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E15108" w14:textId="2A40D63B" w:rsidR="00C53522" w:rsidRPr="00C53522" w:rsidRDefault="00C53522" w:rsidP="0005431C">
      <w:pPr>
        <w:pStyle w:val="Heading1"/>
        <w:ind w:left="-540"/>
      </w:pPr>
      <w:r>
        <w:t>Core Values Exercise</w:t>
      </w:r>
    </w:p>
    <w:p w14:paraId="01EE9087" w14:textId="77777777" w:rsidR="00C53522" w:rsidRPr="00FA5D77" w:rsidRDefault="00C53522" w:rsidP="0005431C">
      <w:pPr>
        <w:pStyle w:val="Heading2"/>
        <w:ind w:left="-540"/>
      </w:pPr>
      <w:r w:rsidRPr="00FA5D77">
        <w:t>STEP 1:  CORE VALUES LIST</w:t>
      </w:r>
    </w:p>
    <w:p w14:paraId="382B3ED2" w14:textId="77777777" w:rsidR="00C53522" w:rsidRPr="00C53522" w:rsidRDefault="00C53522" w:rsidP="0005431C">
      <w:pPr>
        <w:spacing w:before="240" w:after="0" w:line="264" w:lineRule="auto"/>
        <w:ind w:left="-540" w:hanging="10"/>
        <w:rPr>
          <w:rFonts w:ascii="Inter" w:hAnsi="Inter"/>
          <w:color w:val="231F20"/>
          <w:sz w:val="23"/>
        </w:rPr>
      </w:pPr>
      <w:r w:rsidRPr="00C53522">
        <w:rPr>
          <w:rFonts w:ascii="Inter" w:hAnsi="Inter"/>
          <w:b/>
          <w:color w:val="231F20"/>
          <w:sz w:val="23"/>
        </w:rPr>
        <w:t>Circle up to 5 value words</w:t>
      </w:r>
      <w:r w:rsidRPr="00C53522">
        <w:rPr>
          <w:rFonts w:ascii="Inter" w:hAnsi="Inter"/>
          <w:color w:val="231F20"/>
          <w:sz w:val="23"/>
        </w:rPr>
        <w:t xml:space="preserve"> that are most important to you, then </w:t>
      </w:r>
      <w:r w:rsidRPr="00C53522">
        <w:rPr>
          <w:rFonts w:ascii="Inter" w:hAnsi="Inter"/>
          <w:b/>
          <w:color w:val="231F20"/>
          <w:sz w:val="23"/>
        </w:rPr>
        <w:t>narrow the list to 3 to 5 words</w:t>
      </w:r>
      <w:r w:rsidRPr="00C53522">
        <w:rPr>
          <w:rFonts w:ascii="Inter" w:hAnsi="Inter"/>
          <w:color w:val="231F20"/>
          <w:sz w:val="23"/>
        </w:rPr>
        <w:t>. The blank lines at the bottom of each column allow you to add your own value words if you do not find them on this list.</w:t>
      </w:r>
    </w:p>
    <w:p w14:paraId="6E15C579" w14:textId="77777777" w:rsidR="00C53522" w:rsidRDefault="00C53522" w:rsidP="00C53522">
      <w:pPr>
        <w:spacing w:after="0" w:line="264" w:lineRule="auto"/>
        <w:ind w:left="-5" w:hanging="10"/>
        <w:rPr>
          <w:color w:val="231F20"/>
          <w:sz w:val="23"/>
        </w:rPr>
      </w:pPr>
    </w:p>
    <w:tbl>
      <w:tblPr>
        <w:tblStyle w:val="TableGrid0"/>
        <w:tblpPr w:leftFromText="180" w:rightFromText="180" w:vertAnchor="text" w:horzAnchor="page" w:tblpX="1189" w:tblpY="573"/>
        <w:tblW w:w="10839" w:type="dxa"/>
        <w:tblInd w:w="0" w:type="dxa"/>
        <w:tblLook w:val="06A0" w:firstRow="1" w:lastRow="0" w:firstColumn="1" w:lastColumn="0" w:noHBand="1" w:noVBand="1"/>
      </w:tblPr>
      <w:tblGrid>
        <w:gridCol w:w="3995"/>
        <w:gridCol w:w="3487"/>
        <w:gridCol w:w="3357"/>
      </w:tblGrid>
      <w:tr w:rsidR="00C53522" w:rsidRPr="0005431C" w14:paraId="05D728D2" w14:textId="77777777" w:rsidTr="00C23B99">
        <w:trPr>
          <w:trHeight w:val="6303"/>
        </w:trPr>
        <w:tc>
          <w:tcPr>
            <w:tcW w:w="3913" w:type="dxa"/>
          </w:tcPr>
          <w:p w14:paraId="43BBFCEF" w14:textId="39C1CC34" w:rsidR="00C53522" w:rsidRPr="0005431C" w:rsidRDefault="007E3406" w:rsidP="00C53522">
            <w:pPr>
              <w:spacing w:line="247" w:lineRule="auto"/>
              <w:ind w:left="470" w:right="2173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noProof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A45C41A" wp14:editId="07E92EC3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0</wp:posOffset>
                      </wp:positionV>
                      <wp:extent cx="63500" cy="5537200"/>
                      <wp:effectExtent l="0" t="0" r="0" b="12700"/>
                      <wp:wrapSquare wrapText="bothSides"/>
                      <wp:docPr id="5802" name="Group 58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95567EB-E812-4B44-9F73-B83BEC7EE06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0" cy="5537200"/>
                                <a:chOff x="0" y="0"/>
                                <a:chExt cx="12700" cy="7162813"/>
                              </a:xfrm>
                            </wpg:grpSpPr>
                            <wps:wsp>
                              <wps:cNvPr id="118" name="Shape 118"/>
                              <wps:cNvSpPr/>
                              <wps:spPr>
                                <a:xfrm>
                                  <a:off x="0" y="0"/>
                                  <a:ext cx="0" cy="7162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7162813">
                                      <a:moveTo>
                                        <a:pt x="0" y="0"/>
                                      </a:moveTo>
                                      <a:lnTo>
                                        <a:pt x="0" y="7162813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E38C2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01205F" id="Group 5802" o:spid="_x0000_s1026" style="position:absolute;margin-left:188.6pt;margin-top:0;width:5pt;height:436pt;z-index:251659264;mso-width-relative:margin;mso-height-relative:margin" coordsize="127,71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">
                      <v:shape id="Shape 118" o:spid="_x0000_s1027" style="position:absolute;width:0;height:71628;visibility:visible;mso-wrap-style:square;v-text-anchor:top" coordsize="0,71628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" path="m,l,7162813e" filled="f" strokecolor="#e38c20" strokeweight="1pt">
                        <v:stroke miterlimit="1" joinstyle="miter"/>
                        <v:path arrowok="t" textboxrect="0,0,0,7162813"/>
                      </v:shape>
                      <w10:wrap type="square"/>
                    </v:group>
                  </w:pict>
                </mc:Fallback>
              </mc:AlternateContent>
            </w:r>
            <w:r w:rsidRPr="0005431C">
              <w:rPr>
                <w:rFonts w:ascii="Inter" w:hAnsi="Inter"/>
                <w:noProof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77891EE" wp14:editId="0F14B080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0</wp:posOffset>
                      </wp:positionV>
                      <wp:extent cx="45085" cy="5537200"/>
                      <wp:effectExtent l="0" t="0" r="0" b="12700"/>
                      <wp:wrapSquare wrapText="bothSides"/>
                      <wp:docPr id="5803" name="Group 58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FA8D706-0A22-4190-B13F-3EE7046C801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45085" cy="5537200"/>
                                <a:chOff x="0" y="0"/>
                                <a:chExt cx="12700" cy="7162813"/>
                              </a:xfrm>
                            </wpg:grpSpPr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0" y="0"/>
                                  <a:ext cx="0" cy="7162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7162813">
                                      <a:moveTo>
                                        <a:pt x="0" y="0"/>
                                      </a:moveTo>
                                      <a:lnTo>
                                        <a:pt x="0" y="7162813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E38C2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B2E429" id="Group 5803" o:spid="_x0000_s1026" style="position:absolute;margin-left:3.55pt;margin-top:0;width:3.55pt;height:436pt;flip:x;z-index:251660288;mso-width-relative:margin;mso-height-relative:margin" coordsize="127,71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">
                      <v:shape id="Shape 120" o:spid="_x0000_s1027" style="position:absolute;width:0;height:71628;visibility:visible;mso-wrap-style:square;v-text-anchor:top" coordsize="0,71628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" path="m,l,7162813e" filled="f" strokecolor="#e38c20" strokeweight="1pt">
                        <v:stroke miterlimit="1" joinstyle="miter"/>
                        <v:path arrowok="t" textboxrect="0,0,0,7162813"/>
                      </v:shape>
                      <w10:wrap type="square"/>
                    </v:group>
                  </w:pict>
                </mc:Fallback>
              </mc:AlternateContent>
            </w:r>
            <w:r w:rsidR="00C53522" w:rsidRPr="0005431C">
              <w:rPr>
                <w:rFonts w:ascii="Inter" w:hAnsi="Inter"/>
                <w:color w:val="231F20"/>
                <w:sz w:val="21"/>
                <w:szCs w:val="21"/>
              </w:rPr>
              <w:t>truth curiosity efficiency initiative</w:t>
            </w:r>
          </w:p>
          <w:p w14:paraId="1DE32429" w14:textId="77777777" w:rsidR="00C53522" w:rsidRPr="0005431C" w:rsidRDefault="00C53522" w:rsidP="00C53522">
            <w:pPr>
              <w:spacing w:line="247" w:lineRule="auto"/>
              <w:ind w:left="470" w:right="1297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environment communication power</w:t>
            </w:r>
          </w:p>
          <w:p w14:paraId="2DEEE960" w14:textId="77777777" w:rsidR="00C53522" w:rsidRPr="0005431C" w:rsidRDefault="00C53522" w:rsidP="00C53522">
            <w:pPr>
              <w:spacing w:line="247" w:lineRule="auto"/>
              <w:ind w:left="470" w:right="1522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control </w:t>
            </w:r>
          </w:p>
          <w:p w14:paraId="417BCF5B" w14:textId="77777777" w:rsidR="00C53522" w:rsidRPr="0005431C" w:rsidRDefault="00C53522" w:rsidP="00C53522">
            <w:pPr>
              <w:spacing w:line="247" w:lineRule="auto"/>
              <w:ind w:left="470" w:right="1522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courage competition excitement creativity happiness </w:t>
            </w:r>
          </w:p>
          <w:p w14:paraId="45CEBAD6" w14:textId="77777777" w:rsidR="00C53522" w:rsidRPr="0005431C" w:rsidRDefault="00C53522" w:rsidP="00C53522">
            <w:pPr>
              <w:spacing w:line="247" w:lineRule="auto"/>
              <w:ind w:left="470" w:right="1522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honor </w:t>
            </w:r>
          </w:p>
          <w:p w14:paraId="26E28959" w14:textId="77777777" w:rsidR="00C53522" w:rsidRPr="0005431C" w:rsidRDefault="00C53522" w:rsidP="00C53522">
            <w:pPr>
              <w:spacing w:line="247" w:lineRule="auto"/>
              <w:ind w:left="470" w:right="1522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innovation obedience community effectiveness</w:t>
            </w:r>
          </w:p>
          <w:p w14:paraId="5BBBDA7F" w14:textId="77777777" w:rsidR="00C53522" w:rsidRPr="0005431C" w:rsidRDefault="00C53522" w:rsidP="00C53522">
            <w:pPr>
              <w:spacing w:line="247" w:lineRule="auto"/>
              <w:ind w:left="470" w:right="2092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integrity peace</w:t>
            </w:r>
          </w:p>
          <w:p w14:paraId="50BA18B2" w14:textId="77777777" w:rsidR="00C53522" w:rsidRPr="0005431C" w:rsidRDefault="00C53522" w:rsidP="00C53522">
            <w:pPr>
              <w:spacing w:line="247" w:lineRule="auto"/>
              <w:ind w:left="470" w:right="2250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loyalty clarity</w:t>
            </w:r>
          </w:p>
          <w:p w14:paraId="0E524759" w14:textId="77777777" w:rsidR="00C53522" w:rsidRPr="0005431C" w:rsidRDefault="00C53522" w:rsidP="00C53522">
            <w:pPr>
              <w:ind w:left="470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financial security</w:t>
            </w:r>
          </w:p>
          <w:p w14:paraId="0587DD47" w14:textId="77777777" w:rsidR="00C53522" w:rsidRPr="0005431C" w:rsidRDefault="00C53522" w:rsidP="00C53522">
            <w:pPr>
              <w:spacing w:line="247" w:lineRule="auto"/>
              <w:ind w:left="470" w:right="1893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love </w:t>
            </w:r>
          </w:p>
          <w:p w14:paraId="4840AC42" w14:textId="77777777" w:rsidR="00C53522" w:rsidRPr="0005431C" w:rsidRDefault="00C53522" w:rsidP="00C53522">
            <w:pPr>
              <w:spacing w:line="247" w:lineRule="auto"/>
              <w:ind w:left="470" w:right="1893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intelligence provide a legacy persistence</w:t>
            </w:r>
          </w:p>
          <w:p w14:paraId="741D340B" w14:textId="77777777" w:rsidR="00C53522" w:rsidRPr="0005431C" w:rsidRDefault="00C53522" w:rsidP="00C53522">
            <w:pPr>
              <w:spacing w:line="247" w:lineRule="auto"/>
              <w:ind w:left="470" w:right="2263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sincerity </w:t>
            </w:r>
          </w:p>
          <w:p w14:paraId="1F62828F" w14:textId="77777777" w:rsidR="00C53522" w:rsidRPr="0005431C" w:rsidRDefault="00C53522" w:rsidP="00C53522">
            <w:pPr>
              <w:spacing w:line="247" w:lineRule="auto"/>
              <w:ind w:left="470" w:right="2263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fun relationships wisdom</w:t>
            </w:r>
          </w:p>
          <w:p w14:paraId="21376578" w14:textId="35075522" w:rsidR="00C53522" w:rsidRPr="0005431C" w:rsidRDefault="00C53522" w:rsidP="00C53522">
            <w:pPr>
              <w:spacing w:after="115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</w:t>
            </w:r>
            <w:r w:rsidR="007E3406" w:rsidRPr="0005431C">
              <w:rPr>
                <w:rFonts w:ascii="Inter" w:hAnsi="Inter"/>
                <w:color w:val="231F20"/>
                <w:sz w:val="21"/>
                <w:szCs w:val="21"/>
              </w:rPr>
              <w:t>___</w:t>
            </w:r>
          </w:p>
          <w:p w14:paraId="653C64F0" w14:textId="7559BC7C" w:rsidR="00C53522" w:rsidRPr="0005431C" w:rsidRDefault="00C53522" w:rsidP="00C53522">
            <w:pPr>
              <w:spacing w:after="65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______________________________ </w:t>
            </w:r>
          </w:p>
          <w:p w14:paraId="58F93BCE" w14:textId="0EA0D7A9" w:rsidR="00C53522" w:rsidRPr="0005431C" w:rsidRDefault="00C53522" w:rsidP="00C53522">
            <w:pPr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</w:t>
            </w:r>
          </w:p>
        </w:tc>
        <w:tc>
          <w:tcPr>
            <w:tcW w:w="3478" w:type="dxa"/>
          </w:tcPr>
          <w:p w14:paraId="6C7827E6" w14:textId="77777777" w:rsidR="00C53522" w:rsidRPr="0005431C" w:rsidRDefault="00C53522" w:rsidP="00C53522">
            <w:pPr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noProof/>
                <w:sz w:val="21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E075428" wp14:editId="6D4715B5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0</wp:posOffset>
                      </wp:positionV>
                      <wp:extent cx="45085" cy="4673600"/>
                      <wp:effectExtent l="0" t="0" r="0" b="12700"/>
                      <wp:wrapSquare wrapText="bothSides"/>
                      <wp:docPr id="5915" name="Group 59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3E3B3B6-504D-4C00-B7F4-6E807F1B5B3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085" cy="4673600"/>
                                <a:chOff x="0" y="0"/>
                                <a:chExt cx="12700" cy="7162813"/>
                              </a:xfrm>
                            </wpg:grpSpPr>
                            <wps:wsp>
                              <wps:cNvPr id="119" name="Shape 119"/>
                              <wps:cNvSpPr/>
                              <wps:spPr>
                                <a:xfrm>
                                  <a:off x="0" y="0"/>
                                  <a:ext cx="0" cy="7162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7162813">
                                      <a:moveTo>
                                        <a:pt x="0" y="0"/>
                                      </a:moveTo>
                                      <a:lnTo>
                                        <a:pt x="0" y="7162813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E38C2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20CDFE" id="Group 5915" o:spid="_x0000_s1026" style="position:absolute;margin-left:154.85pt;margin-top:0;width:3.55pt;height:368pt;z-index:251661312;mso-width-relative:margin;mso-height-relative:margin" coordsize="127,71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">
                      <v:shape id="Shape 119" o:spid="_x0000_s1027" style="position:absolute;width:0;height:71628;visibility:visible;mso-wrap-style:square;v-text-anchor:top" coordsize="0,71628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" path="m,l,7162813e" filled="f" strokecolor="#e38c20" strokeweight="1pt">
                        <v:stroke miterlimit="1" joinstyle="miter"/>
                        <v:path arrowok="t" textboxrect="0,0,0,7162813"/>
                      </v:shape>
                      <w10:wrap type="square"/>
                    </v:group>
                  </w:pict>
                </mc:Fallback>
              </mc:AlternateContent>
            </w: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flexibility</w:t>
            </w:r>
          </w:p>
          <w:p w14:paraId="589F8921" w14:textId="77777777" w:rsidR="00C53522" w:rsidRPr="0005431C" w:rsidRDefault="00C53522" w:rsidP="00C53522">
            <w:pPr>
              <w:spacing w:line="247" w:lineRule="auto"/>
              <w:ind w:right="1961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perspective commitment recognition learning harmony</w:t>
            </w:r>
          </w:p>
          <w:p w14:paraId="7B5CAA73" w14:textId="77777777" w:rsidR="00C53522" w:rsidRPr="0005431C" w:rsidRDefault="00C53522" w:rsidP="00C53522">
            <w:pPr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honesty</w:t>
            </w:r>
          </w:p>
          <w:p w14:paraId="2D03FA76" w14:textId="77777777" w:rsidR="00C53522" w:rsidRPr="0005431C" w:rsidRDefault="00C53522" w:rsidP="00C53522">
            <w:pPr>
              <w:spacing w:line="247" w:lineRule="auto"/>
              <w:ind w:right="2205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originality prestige prosperity discipline respect fairness order</w:t>
            </w:r>
          </w:p>
          <w:p w14:paraId="0CAC3DF0" w14:textId="77777777" w:rsidR="00C53522" w:rsidRPr="0005431C" w:rsidRDefault="00C53522" w:rsidP="00C53522">
            <w:pPr>
              <w:spacing w:line="247" w:lineRule="auto"/>
              <w:ind w:right="1624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spirituality adventure cooperation humor</w:t>
            </w:r>
          </w:p>
          <w:p w14:paraId="46D0D516" w14:textId="77777777" w:rsidR="00C53522" w:rsidRPr="0005431C" w:rsidRDefault="00C53522" w:rsidP="00C53522">
            <w:pPr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collaboration</w:t>
            </w:r>
          </w:p>
          <w:p w14:paraId="548B8FF9" w14:textId="77777777" w:rsidR="00C53522" w:rsidRPr="0005431C" w:rsidRDefault="00C53522" w:rsidP="00C53522">
            <w:pPr>
              <w:spacing w:line="247" w:lineRule="auto"/>
              <w:ind w:right="788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empathy </w:t>
            </w:r>
          </w:p>
          <w:p w14:paraId="091F1B47" w14:textId="77777777" w:rsidR="00C53522" w:rsidRPr="0005431C" w:rsidRDefault="00C53522" w:rsidP="00C53522">
            <w:pPr>
              <w:spacing w:line="247" w:lineRule="auto"/>
              <w:ind w:right="788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open-mindedness </w:t>
            </w:r>
          </w:p>
          <w:p w14:paraId="096621C7" w14:textId="77777777" w:rsidR="00C53522" w:rsidRPr="0005431C" w:rsidRDefault="00C53522" w:rsidP="00C53522">
            <w:pPr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autonomy</w:t>
            </w:r>
          </w:p>
          <w:p w14:paraId="2E2A7E80" w14:textId="77777777" w:rsidR="00C53522" w:rsidRPr="0005431C" w:rsidRDefault="00C53522" w:rsidP="00C53522">
            <w:pPr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dependability</w:t>
            </w:r>
          </w:p>
          <w:p w14:paraId="2F43B89C" w14:textId="77777777" w:rsidR="00C53522" w:rsidRPr="0005431C" w:rsidRDefault="00C53522" w:rsidP="00C53522">
            <w:pPr>
              <w:spacing w:line="247" w:lineRule="auto"/>
              <w:ind w:right="2368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trust beauty excellence teamwork service challenge profitability</w:t>
            </w:r>
          </w:p>
          <w:p w14:paraId="540E16C8" w14:textId="4B7E368D" w:rsidR="00C53522" w:rsidRPr="0005431C" w:rsidRDefault="00C53522" w:rsidP="00C53522">
            <w:pPr>
              <w:spacing w:after="115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</w:t>
            </w:r>
          </w:p>
          <w:p w14:paraId="3B8CD5E4" w14:textId="3F29F1C9" w:rsidR="00C53522" w:rsidRPr="0005431C" w:rsidRDefault="00C53522" w:rsidP="00C53522">
            <w:pPr>
              <w:spacing w:after="65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</w:t>
            </w:r>
          </w:p>
          <w:p w14:paraId="24F66080" w14:textId="0B23347B" w:rsidR="00C53522" w:rsidRPr="0005431C" w:rsidRDefault="00C53522" w:rsidP="00C53522">
            <w:pPr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</w:t>
            </w:r>
          </w:p>
        </w:tc>
        <w:tc>
          <w:tcPr>
            <w:tcW w:w="3448" w:type="dxa"/>
          </w:tcPr>
          <w:p w14:paraId="1AE0CBB8" w14:textId="77777777" w:rsidR="00C53522" w:rsidRPr="0005431C" w:rsidRDefault="00C53522" w:rsidP="00C53522">
            <w:pPr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freedom</w:t>
            </w:r>
          </w:p>
          <w:p w14:paraId="3CF414AE" w14:textId="77777777" w:rsidR="00C53522" w:rsidRPr="0005431C" w:rsidRDefault="00C53522" w:rsidP="00C53522">
            <w:pPr>
              <w:spacing w:line="247" w:lineRule="auto"/>
              <w:ind w:right="1047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friendship influence decisiveness justice </w:t>
            </w:r>
          </w:p>
          <w:p w14:paraId="7ACA31F2" w14:textId="77777777" w:rsidR="00C53522" w:rsidRPr="0005431C" w:rsidRDefault="00C53522" w:rsidP="00C53522">
            <w:pPr>
              <w:spacing w:line="247" w:lineRule="auto"/>
              <w:ind w:right="1047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hard work responsiveness fulfillment purposefulness diversity strength </w:t>
            </w:r>
          </w:p>
          <w:p w14:paraId="39EB0FD8" w14:textId="77777777" w:rsidR="00C53522" w:rsidRPr="0005431C" w:rsidRDefault="00C53522" w:rsidP="00C53522">
            <w:pPr>
              <w:spacing w:line="247" w:lineRule="auto"/>
              <w:ind w:right="1047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success stewardship support </w:t>
            </w:r>
          </w:p>
          <w:p w14:paraId="09CB9FC6" w14:textId="77777777" w:rsidR="00C53522" w:rsidRPr="0005431C" w:rsidRDefault="00C53522" w:rsidP="00C53522">
            <w:pPr>
              <w:spacing w:line="247" w:lineRule="auto"/>
              <w:ind w:right="1047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equality</w:t>
            </w:r>
          </w:p>
          <w:p w14:paraId="63BD1B49" w14:textId="77777777" w:rsidR="00C53522" w:rsidRPr="0005431C" w:rsidRDefault="00C53522" w:rsidP="00C53522">
            <w:pPr>
              <w:spacing w:line="247" w:lineRule="auto"/>
              <w:ind w:right="805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harmony </w:t>
            </w:r>
          </w:p>
          <w:p w14:paraId="68CCADBD" w14:textId="77777777" w:rsidR="00C53522" w:rsidRPr="0005431C" w:rsidRDefault="00C53522" w:rsidP="00C53522">
            <w:pPr>
              <w:spacing w:line="247" w:lineRule="auto"/>
              <w:ind w:right="805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patience</w:t>
            </w:r>
          </w:p>
          <w:p w14:paraId="0F320CEC" w14:textId="77777777" w:rsidR="00C53522" w:rsidRPr="0005431C" w:rsidRDefault="00C53522" w:rsidP="00C53522">
            <w:pPr>
              <w:spacing w:line="247" w:lineRule="auto"/>
              <w:ind w:right="1163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growth </w:t>
            </w:r>
          </w:p>
          <w:p w14:paraId="0E26645F" w14:textId="77777777" w:rsidR="00C53522" w:rsidRPr="0005431C" w:rsidRDefault="00C53522" w:rsidP="00C53522">
            <w:pPr>
              <w:spacing w:line="247" w:lineRule="auto"/>
              <w:ind w:right="1163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variety</w:t>
            </w:r>
          </w:p>
          <w:p w14:paraId="71E5518C" w14:textId="77777777" w:rsidR="00C53522" w:rsidRPr="0005431C" w:rsidRDefault="00C53522" w:rsidP="00C53522">
            <w:pPr>
              <w:spacing w:line="247" w:lineRule="auto"/>
              <w:ind w:right="684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productivity </w:t>
            </w:r>
          </w:p>
          <w:p w14:paraId="05765B2E" w14:textId="77777777" w:rsidR="00C53522" w:rsidRPr="0005431C" w:rsidRDefault="00C53522" w:rsidP="00C53522">
            <w:pPr>
              <w:spacing w:line="247" w:lineRule="auto"/>
              <w:ind w:right="684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health </w:t>
            </w:r>
          </w:p>
          <w:p w14:paraId="289495CE" w14:textId="77777777" w:rsidR="00C53522" w:rsidRPr="0005431C" w:rsidRDefault="00C53522" w:rsidP="00C53522">
            <w:pPr>
              <w:spacing w:line="247" w:lineRule="auto"/>
              <w:ind w:right="684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risk-taking </w:t>
            </w:r>
          </w:p>
          <w:p w14:paraId="6743CC1C" w14:textId="77777777" w:rsidR="00C53522" w:rsidRPr="0005431C" w:rsidRDefault="00C53522" w:rsidP="00C53522">
            <w:pPr>
              <w:spacing w:line="247" w:lineRule="auto"/>
              <w:ind w:right="684"/>
              <w:rPr>
                <w:rFonts w:ascii="Inter" w:hAnsi="Inter"/>
                <w:color w:val="231F20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 xml:space="preserve">simplicity independence </w:t>
            </w:r>
          </w:p>
          <w:p w14:paraId="2EFA4AEE" w14:textId="77777777" w:rsidR="00C53522" w:rsidRPr="0005431C" w:rsidRDefault="00C53522" w:rsidP="00C53522">
            <w:pPr>
              <w:spacing w:line="247" w:lineRule="auto"/>
              <w:ind w:right="684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home</w:t>
            </w:r>
          </w:p>
          <w:p w14:paraId="5319507F" w14:textId="5AA8A16E" w:rsidR="00C53522" w:rsidRPr="0005431C" w:rsidRDefault="00C53522" w:rsidP="00C53522">
            <w:pPr>
              <w:spacing w:after="115"/>
              <w:jc w:val="both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________________________________</w:t>
            </w:r>
          </w:p>
          <w:p w14:paraId="0D31EF48" w14:textId="67B8CE8F" w:rsidR="00C53522" w:rsidRPr="0005431C" w:rsidRDefault="00C53522" w:rsidP="00C53522">
            <w:pPr>
              <w:spacing w:after="115"/>
              <w:jc w:val="both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________________________________</w:t>
            </w:r>
          </w:p>
          <w:p w14:paraId="4FB55A26" w14:textId="3B4C9960" w:rsidR="00C53522" w:rsidRPr="0005431C" w:rsidRDefault="00C53522" w:rsidP="00C53522">
            <w:pPr>
              <w:spacing w:after="115"/>
              <w:jc w:val="both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________________________________</w:t>
            </w:r>
          </w:p>
          <w:p w14:paraId="7B503819" w14:textId="44992E38" w:rsidR="00C53522" w:rsidRPr="0005431C" w:rsidRDefault="00C53522" w:rsidP="00C53522">
            <w:pPr>
              <w:spacing w:after="115"/>
              <w:jc w:val="both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________________________________</w:t>
            </w:r>
          </w:p>
          <w:p w14:paraId="4F84FE2F" w14:textId="5B1FF893" w:rsidR="00C53522" w:rsidRPr="0005431C" w:rsidRDefault="00C53522" w:rsidP="00C53522">
            <w:pPr>
              <w:spacing w:after="115"/>
              <w:jc w:val="both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________________________________</w:t>
            </w:r>
          </w:p>
          <w:p w14:paraId="3C182884" w14:textId="2DCFF585" w:rsidR="00C53522" w:rsidRPr="0005431C" w:rsidRDefault="00C53522" w:rsidP="00C53522">
            <w:pPr>
              <w:jc w:val="both"/>
              <w:rPr>
                <w:rFonts w:ascii="Inter" w:hAnsi="Inter"/>
                <w:sz w:val="21"/>
                <w:szCs w:val="21"/>
              </w:rPr>
            </w:pPr>
            <w:r w:rsidRPr="0005431C">
              <w:rPr>
                <w:rFonts w:ascii="Inter" w:hAnsi="Inter"/>
                <w:color w:val="231F20"/>
                <w:sz w:val="21"/>
                <w:szCs w:val="21"/>
              </w:rPr>
              <w:t>_________________________________</w:t>
            </w:r>
          </w:p>
        </w:tc>
      </w:tr>
    </w:tbl>
    <w:p w14:paraId="544592DD" w14:textId="263B8881" w:rsidR="00C53522" w:rsidRDefault="00C53522" w:rsidP="00C53522">
      <w:pPr>
        <w:spacing w:after="0" w:line="264" w:lineRule="auto"/>
        <w:rPr>
          <w:color w:val="231F20"/>
          <w:sz w:val="23"/>
        </w:rPr>
      </w:pPr>
    </w:p>
    <w:p w14:paraId="2A8ED1A8" w14:textId="77777777" w:rsidR="00C53522" w:rsidRDefault="00C53522">
      <w:pPr>
        <w:rPr>
          <w:rFonts w:ascii="Inter SemiBold" w:hAnsi="Inter SemiBold"/>
          <w:b/>
          <w:bCs/>
          <w:color w:val="BC5843"/>
          <w:w w:val="105"/>
          <w:sz w:val="36"/>
          <w:szCs w:val="36"/>
        </w:rPr>
      </w:pPr>
      <w:r>
        <w:br w:type="page"/>
      </w:r>
    </w:p>
    <w:p w14:paraId="0267561A" w14:textId="7D0B2216" w:rsidR="00C53522" w:rsidRPr="00C53522" w:rsidRDefault="00C53522" w:rsidP="00C53522">
      <w:pPr>
        <w:pStyle w:val="Heading2"/>
        <w:ind w:left="-990"/>
      </w:pPr>
      <w:r w:rsidRPr="00C53522">
        <w:lastRenderedPageBreak/>
        <w:t>STEP 2: CORE VALUES IN ACTION DURING LIMINAL TIMES</w:t>
      </w:r>
    </w:p>
    <w:p w14:paraId="515EE48F" w14:textId="77777777" w:rsidR="00C53522" w:rsidRPr="00C53522" w:rsidRDefault="00C53522" w:rsidP="00C23B99">
      <w:pPr>
        <w:spacing w:after="173" w:line="264" w:lineRule="auto"/>
        <w:ind w:left="-900"/>
        <w:rPr>
          <w:rFonts w:ascii="Inter" w:hAnsi="Inter"/>
        </w:rPr>
      </w:pPr>
      <w:r w:rsidRPr="00C53522">
        <w:rPr>
          <w:rFonts w:ascii="Inter" w:hAnsi="Inter"/>
          <w:color w:val="231F20"/>
          <w:sz w:val="23"/>
        </w:rPr>
        <w:t xml:space="preserve">Please place your 3 to 5 Core Values </w:t>
      </w:r>
      <w:r w:rsidRPr="00C53522">
        <w:rPr>
          <w:rFonts w:ascii="Inter" w:hAnsi="Inter"/>
          <w:i/>
          <w:iCs/>
          <w:color w:val="231F20"/>
          <w:sz w:val="23"/>
          <w:u w:val="single"/>
        </w:rPr>
        <w:t>in priority order</w:t>
      </w:r>
      <w:r w:rsidRPr="00C53522">
        <w:rPr>
          <w:rFonts w:ascii="Inter" w:hAnsi="Inter"/>
          <w:color w:val="231F20"/>
          <w:sz w:val="23"/>
        </w:rPr>
        <w:t xml:space="preserve"> and list an outcome statement for each. Next, identify what this value looks like </w:t>
      </w:r>
      <w:r w:rsidRPr="00C53522">
        <w:rPr>
          <w:rFonts w:ascii="Inter" w:hAnsi="Inter"/>
          <w:b/>
          <w:bCs/>
          <w:i/>
          <w:iCs/>
          <w:color w:val="231F20"/>
          <w:sz w:val="23"/>
        </w:rPr>
        <w:t>during times of liminality and uncertainty</w:t>
      </w:r>
      <w:r w:rsidRPr="00C53522">
        <w:rPr>
          <w:rFonts w:ascii="Inter" w:hAnsi="Inter"/>
          <w:color w:val="231F20"/>
          <w:sz w:val="23"/>
        </w:rPr>
        <w:t>. Behaviors do not need to be in priority order.</w:t>
      </w:r>
    </w:p>
    <w:p w14:paraId="407315DF" w14:textId="77777777" w:rsidR="00C53522" w:rsidRDefault="00C53522" w:rsidP="00C53522">
      <w:pPr>
        <w:spacing w:after="56" w:line="264" w:lineRule="auto"/>
        <w:ind w:left="-900" w:hanging="10"/>
        <w:rPr>
          <w:rFonts w:ascii="Inter" w:hAnsi="Inter"/>
          <w:color w:val="231F20"/>
          <w:sz w:val="23"/>
        </w:rPr>
      </w:pPr>
      <w:r w:rsidRPr="00C53522">
        <w:rPr>
          <w:rFonts w:ascii="Inter" w:hAnsi="Inter"/>
          <w:color w:val="231F20"/>
          <w:sz w:val="23"/>
        </w:rPr>
        <w:t xml:space="preserve">It is advisable to place your Core Values in priority order in case you face a decision where two values conflict.  For example, if you have </w:t>
      </w:r>
      <w:r w:rsidRPr="00C53522">
        <w:rPr>
          <w:rFonts w:ascii="Inter" w:hAnsi="Inter"/>
          <w:b/>
          <w:color w:val="231F20"/>
          <w:sz w:val="23"/>
        </w:rPr>
        <w:t>Integrity</w:t>
      </w:r>
      <w:r w:rsidRPr="00C53522">
        <w:rPr>
          <w:rFonts w:ascii="Inter" w:hAnsi="Inter"/>
          <w:color w:val="231F20"/>
          <w:sz w:val="23"/>
        </w:rPr>
        <w:t xml:space="preserve"> as a higher value than </w:t>
      </w:r>
      <w:r w:rsidRPr="00C53522">
        <w:rPr>
          <w:rFonts w:ascii="Inter" w:hAnsi="Inter"/>
          <w:b/>
          <w:color w:val="231F20"/>
          <w:sz w:val="23"/>
        </w:rPr>
        <w:t>Financial Security</w:t>
      </w:r>
      <w:r w:rsidRPr="00C53522">
        <w:rPr>
          <w:rFonts w:ascii="Inter" w:hAnsi="Inter"/>
          <w:color w:val="231F20"/>
          <w:sz w:val="23"/>
        </w:rPr>
        <w:t xml:space="preserve"> but were offered a substantial amount of money as a gift that you know was obtained in an unethical manner. Taking the gift would improve your </w:t>
      </w:r>
      <w:r w:rsidRPr="00C53522">
        <w:rPr>
          <w:rFonts w:ascii="Inter" w:hAnsi="Inter"/>
          <w:b/>
          <w:color w:val="231F20"/>
          <w:sz w:val="23"/>
        </w:rPr>
        <w:t>Financial Security</w:t>
      </w:r>
      <w:r w:rsidRPr="00C53522">
        <w:rPr>
          <w:rFonts w:ascii="Inter" w:hAnsi="Inter"/>
          <w:color w:val="231F20"/>
          <w:sz w:val="23"/>
        </w:rPr>
        <w:t xml:space="preserve">, but you would decline the gift because your </w:t>
      </w:r>
      <w:r w:rsidRPr="00C53522">
        <w:rPr>
          <w:rFonts w:ascii="Inter" w:hAnsi="Inter"/>
          <w:b/>
          <w:color w:val="231F20"/>
          <w:sz w:val="23"/>
        </w:rPr>
        <w:t>Integrity</w:t>
      </w:r>
      <w:r w:rsidRPr="00C53522">
        <w:rPr>
          <w:rFonts w:ascii="Inter" w:hAnsi="Inter"/>
          <w:color w:val="231F20"/>
          <w:sz w:val="23"/>
        </w:rPr>
        <w:t xml:space="preserve"> value has higher priority.</w:t>
      </w:r>
    </w:p>
    <w:p w14:paraId="4C29F035" w14:textId="77777777" w:rsidR="00C53522" w:rsidRPr="00C53522" w:rsidRDefault="00C53522" w:rsidP="00C53522">
      <w:pPr>
        <w:spacing w:after="56" w:line="264" w:lineRule="auto"/>
        <w:ind w:left="-810" w:hanging="10"/>
        <w:rPr>
          <w:rFonts w:ascii="Inter" w:hAnsi="Inter"/>
        </w:rPr>
      </w:pPr>
    </w:p>
    <w:p w14:paraId="1A1AE747" w14:textId="77777777" w:rsidR="00C53522" w:rsidRDefault="00C53522" w:rsidP="00C53522">
      <w:pPr>
        <w:spacing w:after="0"/>
        <w:ind w:left="-990"/>
        <w:rPr>
          <w:rFonts w:ascii="Jost" w:hAnsi="Jost"/>
          <w:b/>
          <w:bCs/>
          <w:color w:val="E97132" w:themeColor="accent2"/>
          <w:sz w:val="28"/>
          <w:szCs w:val="32"/>
        </w:rPr>
      </w:pPr>
      <w:r>
        <w:rPr>
          <w:noProof/>
        </w:rPr>
        <mc:AlternateContent>
          <mc:Choice Requires="wpg">
            <w:drawing>
              <wp:inline distT="0" distB="0" distL="0" distR="0" wp14:anchorId="790BCEAD" wp14:editId="01964614">
                <wp:extent cx="7209579" cy="6143247"/>
                <wp:effectExtent l="12700" t="12700" r="0" b="0"/>
                <wp:docPr id="4862" name="Group 48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88DD03-2D0A-4586-9505-2C6A0C0519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9579" cy="6143247"/>
                          <a:chOff x="0" y="0"/>
                          <a:chExt cx="7983187" cy="7156251"/>
                        </a:xfrm>
                      </wpg:grpSpPr>
                      <wps:wsp>
                        <wps:cNvPr id="6326" name="Shape 6326"/>
                        <wps:cNvSpPr/>
                        <wps:spPr>
                          <a:xfrm>
                            <a:off x="0" y="0"/>
                            <a:ext cx="6858013" cy="6832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13" h="6832613">
                                <a:moveTo>
                                  <a:pt x="0" y="0"/>
                                </a:moveTo>
                                <a:lnTo>
                                  <a:pt x="6858013" y="0"/>
                                </a:lnTo>
                                <a:lnTo>
                                  <a:pt x="6858013" y="6832613"/>
                                </a:lnTo>
                                <a:lnTo>
                                  <a:pt x="0" y="68326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E9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427"/>
                        <wps:cNvSpPr/>
                        <wps:spPr>
                          <a:xfrm>
                            <a:off x="0" y="0"/>
                            <a:ext cx="6858013" cy="6832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13" h="6832613">
                                <a:moveTo>
                                  <a:pt x="0" y="6832613"/>
                                </a:moveTo>
                                <a:lnTo>
                                  <a:pt x="6858013" y="6832613"/>
                                </a:lnTo>
                                <a:lnTo>
                                  <a:pt x="68580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E38C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152447" y="221849"/>
                            <a:ext cx="1564261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45E48" w14:textId="77777777" w:rsidR="00C53522" w:rsidRPr="00C53522" w:rsidRDefault="00C53522" w:rsidP="00C53522">
                              <w:pPr>
                                <w:rPr>
                                  <w:b/>
                                  <w:bCs/>
                                  <w:i/>
                                  <w:iCs/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C53522">
                                <w:rPr>
                                  <w:b/>
                                  <w:bCs/>
                                  <w:i/>
                                  <w:iCs/>
                                  <w:color w:val="231F20"/>
                                  <w:sz w:val="21"/>
                                  <w:szCs w:val="21"/>
                                </w:rPr>
                                <w:t xml:space="preserve">EXAMPLE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0" name="Rectangle 1560"/>
                        <wps:cNvSpPr/>
                        <wps:spPr>
                          <a:xfrm>
                            <a:off x="152401" y="543562"/>
                            <a:ext cx="917776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1E8DE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 xml:space="preserve">Core Value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" name="Rectangle 1561"/>
                        <wps:cNvSpPr/>
                        <wps:spPr>
                          <a:xfrm>
                            <a:off x="2666608" y="543562"/>
                            <a:ext cx="1634565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F5807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>Outcome Statement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152401" y="786454"/>
                            <a:ext cx="800866" cy="240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0D40A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Integrity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754374" y="810267"/>
                            <a:ext cx="43900" cy="197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3791E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2666604" y="786358"/>
                            <a:ext cx="3569095" cy="240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A6CE8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Do the right thing when no one is looking.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2" name="Rectangle 1562"/>
                        <wps:cNvSpPr/>
                        <wps:spPr>
                          <a:xfrm>
                            <a:off x="152401" y="945205"/>
                            <a:ext cx="3046988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0E79C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 xml:space="preserve">_____________________________________________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3" name="Rectangle 1563"/>
                        <wps:cNvSpPr/>
                        <wps:spPr>
                          <a:xfrm>
                            <a:off x="2666981" y="945205"/>
                            <a:ext cx="5316206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211A8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>_______________________________________________________________________________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152390" y="1203895"/>
                            <a:ext cx="3154054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C2688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>Behaviors in Liminal or Uncertain Times: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4" name="Rectangle 1564"/>
                        <wps:cNvSpPr/>
                        <wps:spPr>
                          <a:xfrm>
                            <a:off x="152401" y="2626363"/>
                            <a:ext cx="917776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F1AB5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 xml:space="preserve">Core Value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5" name="Rectangle 1565"/>
                        <wps:cNvSpPr/>
                        <wps:spPr>
                          <a:xfrm>
                            <a:off x="2666608" y="2626363"/>
                            <a:ext cx="1634565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0496C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>Outcome Statement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152401" y="2869259"/>
                            <a:ext cx="1248867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DB2DD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Relationships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1092165" y="2893072"/>
                            <a:ext cx="43900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3A113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2667007" y="2869259"/>
                            <a:ext cx="4067826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7391B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Engaged and thriving team members.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7" name="Rectangle 1567"/>
                        <wps:cNvSpPr/>
                        <wps:spPr>
                          <a:xfrm>
                            <a:off x="2666981" y="3028009"/>
                            <a:ext cx="5316206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6AD87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>_______________________________________________________________________________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6" name="Rectangle 1566"/>
                        <wps:cNvSpPr/>
                        <wps:spPr>
                          <a:xfrm>
                            <a:off x="152401" y="3028009"/>
                            <a:ext cx="3046988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C0377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 xml:space="preserve">_____________________________________________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152390" y="3286572"/>
                            <a:ext cx="3154304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DA388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>Behaviors in Liminal or Uncertain Times:</w:t>
                              </w:r>
                            </w:p>
                            <w:p w14:paraId="1EA74DD5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8" name="Rectangle 1568"/>
                        <wps:cNvSpPr/>
                        <wps:spPr>
                          <a:xfrm>
                            <a:off x="152401" y="4696476"/>
                            <a:ext cx="917776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61AB6A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 xml:space="preserve">Core Value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9" name="Rectangle 1569"/>
                        <wps:cNvSpPr/>
                        <wps:spPr>
                          <a:xfrm>
                            <a:off x="2666608" y="4696476"/>
                            <a:ext cx="1634565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F9BC7A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>Outcome Statement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152401" y="4939363"/>
                            <a:ext cx="1609064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06C4A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Financial Security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1363336" y="4963176"/>
                            <a:ext cx="43900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70FCD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2666806" y="4939062"/>
                            <a:ext cx="4151990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5F8CC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Financial stability and right relationship to resources.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0" name="Rectangle 1570"/>
                        <wps:cNvSpPr/>
                        <wps:spPr>
                          <a:xfrm>
                            <a:off x="152401" y="5098113"/>
                            <a:ext cx="3046988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69556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 xml:space="preserve">_____________________________________________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1" name="Rectangle 1571"/>
                        <wps:cNvSpPr/>
                        <wps:spPr>
                          <a:xfrm>
                            <a:off x="2666981" y="5098113"/>
                            <a:ext cx="5248912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BB4F2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152390" y="5356550"/>
                            <a:ext cx="2743762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9844E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b/>
                                  <w:color w:val="231F20"/>
                                  <w:sz w:val="21"/>
                                  <w:szCs w:val="21"/>
                                </w:rPr>
                                <w:t>Behaviors in Liminal or Uncertain Times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Shape 448"/>
                        <wps:cNvSpPr/>
                        <wps:spPr>
                          <a:xfrm>
                            <a:off x="159410" y="1476388"/>
                            <a:ext cx="6546863" cy="908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6863" h="908050">
                                <a:moveTo>
                                  <a:pt x="114300" y="0"/>
                                </a:moveTo>
                                <a:cubicBezTo>
                                  <a:pt x="114300" y="0"/>
                                  <a:pt x="0" y="0"/>
                                  <a:pt x="0" y="114300"/>
                                </a:cubicBezTo>
                                <a:lnTo>
                                  <a:pt x="0" y="793750"/>
                                </a:lnTo>
                                <a:cubicBezTo>
                                  <a:pt x="0" y="793750"/>
                                  <a:pt x="0" y="908050"/>
                                  <a:pt x="114300" y="908050"/>
                                </a:cubicBezTo>
                                <a:lnTo>
                                  <a:pt x="6432563" y="908050"/>
                                </a:lnTo>
                                <a:cubicBezTo>
                                  <a:pt x="6432563" y="908050"/>
                                  <a:pt x="6546863" y="908050"/>
                                  <a:pt x="6546863" y="793750"/>
                                </a:cubicBezTo>
                                <a:lnTo>
                                  <a:pt x="6546863" y="114300"/>
                                </a:lnTo>
                                <a:cubicBezTo>
                                  <a:pt x="6546863" y="114300"/>
                                  <a:pt x="6546863" y="0"/>
                                  <a:pt x="6432563" y="0"/>
                                </a:cubicBez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159410" y="3559188"/>
                            <a:ext cx="6546863" cy="908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6863" h="908050">
                                <a:moveTo>
                                  <a:pt x="114300" y="0"/>
                                </a:moveTo>
                                <a:cubicBezTo>
                                  <a:pt x="114300" y="0"/>
                                  <a:pt x="0" y="0"/>
                                  <a:pt x="0" y="114300"/>
                                </a:cubicBezTo>
                                <a:lnTo>
                                  <a:pt x="0" y="793750"/>
                                </a:lnTo>
                                <a:cubicBezTo>
                                  <a:pt x="0" y="793750"/>
                                  <a:pt x="0" y="908050"/>
                                  <a:pt x="114300" y="908050"/>
                                </a:cubicBezTo>
                                <a:lnTo>
                                  <a:pt x="6432563" y="908050"/>
                                </a:lnTo>
                                <a:cubicBezTo>
                                  <a:pt x="6432563" y="908050"/>
                                  <a:pt x="6546863" y="908050"/>
                                  <a:pt x="6546863" y="793750"/>
                                </a:cubicBezTo>
                                <a:lnTo>
                                  <a:pt x="6546863" y="114300"/>
                                </a:lnTo>
                                <a:cubicBezTo>
                                  <a:pt x="6546863" y="114300"/>
                                  <a:pt x="6546863" y="0"/>
                                  <a:pt x="6432563" y="0"/>
                                </a:cubicBez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159410" y="5629288"/>
                            <a:ext cx="6546863" cy="908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6863" h="908050">
                                <a:moveTo>
                                  <a:pt x="114300" y="0"/>
                                </a:moveTo>
                                <a:cubicBezTo>
                                  <a:pt x="114300" y="0"/>
                                  <a:pt x="0" y="0"/>
                                  <a:pt x="0" y="114300"/>
                                </a:cubicBezTo>
                                <a:lnTo>
                                  <a:pt x="0" y="793750"/>
                                </a:lnTo>
                                <a:cubicBezTo>
                                  <a:pt x="0" y="793750"/>
                                  <a:pt x="0" y="908050"/>
                                  <a:pt x="114300" y="908050"/>
                                </a:cubicBezTo>
                                <a:lnTo>
                                  <a:pt x="6432563" y="908050"/>
                                </a:lnTo>
                                <a:cubicBezTo>
                                  <a:pt x="6432563" y="908050"/>
                                  <a:pt x="6546863" y="908050"/>
                                  <a:pt x="6546863" y="793750"/>
                                </a:cubicBezTo>
                                <a:lnTo>
                                  <a:pt x="6546863" y="114300"/>
                                </a:lnTo>
                                <a:cubicBezTo>
                                  <a:pt x="6546863" y="114300"/>
                                  <a:pt x="6546863" y="0"/>
                                  <a:pt x="6432563" y="0"/>
                                </a:cubicBez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342875" y="1612811"/>
                            <a:ext cx="1459973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55664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Tell the truth.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342874" y="1841394"/>
                            <a:ext cx="3268895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FFAB1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Be prepared to apologize when necessary.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342874" y="2069978"/>
                            <a:ext cx="3123121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13344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Keep my word and my commitments.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342848" y="3695261"/>
                            <a:ext cx="3030382" cy="240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87ECF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Prioritize building and sustaining trust.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342822" y="3923592"/>
                            <a:ext cx="2964122" cy="489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5B380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Incorporate everyone’s gifts whenever possible.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342874" y="5765450"/>
                            <a:ext cx="2963819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40959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Effectively manage and navigate losses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342875" y="5994034"/>
                            <a:ext cx="3030100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758A0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Demonstrate abundance mindset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3504671" y="3695244"/>
                            <a:ext cx="3102090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FBBEE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Frequently seek and apply feedback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3505199" y="3924291"/>
                            <a:ext cx="3042285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97014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>• Recognize and reward EVERY success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3504672" y="5765081"/>
                            <a:ext cx="2843408" cy="469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D8834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i/>
                                  <w:color w:val="231F20"/>
                                  <w:sz w:val="21"/>
                                  <w:szCs w:val="21"/>
                                </w:rPr>
                                <w:t xml:space="preserve">•  Be transparent with decision making and financials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8" name="Rectangle 4388"/>
                        <wps:cNvSpPr/>
                        <wps:spPr>
                          <a:xfrm>
                            <a:off x="91426" y="7035820"/>
                            <a:ext cx="80141" cy="120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F2409" w14:textId="77777777" w:rsidR="00C53522" w:rsidRPr="00C53522" w:rsidRDefault="00C53522" w:rsidP="00C53522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C53522">
                                <w:rPr>
                                  <w:color w:val="231F20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0BCEAD" id="Group 4862" o:spid="_x0000_s1026" style="width:567.7pt;height:483.7pt;mso-position-horizontal-relative:char;mso-position-vertical-relative:line" coordsize="79831,7156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">
                <v:shape id="Shape 6326" o:spid="_x0000_s1027" style="position:absolute;width:68580;height:68326;visibility:visible;mso-wrap-style:square;v-text-anchor:top" coordsize="6858013,68326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" path="m,l6858013,r,6832613l,6832613,,e" fillcolor="#f9e9d4" stroked="f" strokeweight="0">
                  <v:stroke miterlimit="83231f" joinstyle="miter"/>
                  <v:path arrowok="t" textboxrect="0,0,6858013,6832613"/>
                </v:shape>
                <v:shape id="Shape 427" o:spid="_x0000_s1028" style="position:absolute;width:68580;height:68326;visibility:visible;mso-wrap-style:square;v-text-anchor:top" coordsize="6858013,68326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" path="m,6832613r6858013,l6858013,,,,,6832613xe" filled="f" strokecolor="#e38c20" strokeweight="2pt">
                  <v:stroke miterlimit="1" joinstyle="miter"/>
                  <v:path arrowok="t" textboxrect="0,0,6858013,6832613"/>
                </v:shape>
                <v:rect id="Rectangle 429" o:spid="_x0000_s1029" style="position:absolute;left:1524;top:2218;width:15643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" filled="f" stroked="f">
                  <v:textbox inset="0,0,0,0">
                    <w:txbxContent>
                      <w:p w14:paraId="59045E48" w14:textId="77777777" w:rsidR="00C53522" w:rsidRPr="00C53522" w:rsidRDefault="00C53522" w:rsidP="00C53522">
                        <w:pPr>
                          <w:rPr>
                            <w:b/>
                            <w:bCs/>
                            <w:i/>
                            <w:iCs/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 xml:space="preserve"> </w:t>
                        </w:r>
                        <w:r w:rsidRPr="00C53522">
                          <w:rPr>
                            <w:b/>
                            <w:bCs/>
                            <w:i/>
                            <w:iCs/>
                            <w:color w:val="231F20"/>
                            <w:sz w:val="21"/>
                            <w:szCs w:val="21"/>
                          </w:rPr>
                          <w:t xml:space="preserve">EXAMPLE </w:t>
                        </w:r>
                      </w:p>
                    </w:txbxContent>
                  </v:textbox>
                </v:rect>
                <v:rect id="Rectangle 1560" o:spid="_x0000_s1030" style="position:absolute;left:1524;top:5435;width:9177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" filled="f" stroked="f">
                  <v:textbox inset="0,0,0,0">
                    <w:txbxContent>
                      <w:p w14:paraId="17A1E8DE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 xml:space="preserve">Core Value </w:t>
                        </w:r>
                      </w:p>
                    </w:txbxContent>
                  </v:textbox>
                </v:rect>
                <v:rect id="Rectangle 1561" o:spid="_x0000_s1031" style="position:absolute;left:26666;top:5435;width:1634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" filled="f" stroked="f">
                  <v:textbox inset="0,0,0,0">
                    <w:txbxContent>
                      <w:p w14:paraId="396F5807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>Outcome Statement</w:t>
                        </w:r>
                      </w:p>
                    </w:txbxContent>
                  </v:textbox>
                </v:rect>
                <v:rect id="Rectangle 431" o:spid="_x0000_s1032" style="position:absolute;left:1524;top:7864;width:8008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" filled="f" stroked="f">
                  <v:textbox inset="0,0,0,0">
                    <w:txbxContent>
                      <w:p w14:paraId="7F90D40A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Integrity</w:t>
                        </w:r>
                      </w:p>
                    </w:txbxContent>
                  </v:textbox>
                </v:rect>
                <v:rect id="Rectangle 432" o:spid="_x0000_s1033" style="position:absolute;left:7543;top:8102;width:439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" filled="f" stroked="f">
                  <v:textbox inset="0,0,0,0">
                    <w:txbxContent>
                      <w:p w14:paraId="7223791E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3" o:spid="_x0000_s1034" style="position:absolute;left:26666;top:7863;width:35690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" filled="f" stroked="f">
                  <v:textbox inset="0,0,0,0">
                    <w:txbxContent>
                      <w:p w14:paraId="55EA6CE8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Do the right thing when no one is looking.</w:t>
                        </w:r>
                      </w:p>
                    </w:txbxContent>
                  </v:textbox>
                </v:rect>
                <v:rect id="Rectangle 1562" o:spid="_x0000_s1035" style="position:absolute;left:1524;top:9452;width:30469;height:1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" filled="f" stroked="f">
                  <v:textbox inset="0,0,0,0">
                    <w:txbxContent>
                      <w:p w14:paraId="1D60E79C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 xml:space="preserve">_____________________________________________ </w:t>
                        </w:r>
                      </w:p>
                    </w:txbxContent>
                  </v:textbox>
                </v:rect>
                <v:rect id="Rectangle 1563" o:spid="_x0000_s1036" style="position:absolute;left:26669;top:9452;width:53162;height:1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" filled="f" stroked="f">
                  <v:textbox inset="0,0,0,0">
                    <w:txbxContent>
                      <w:p w14:paraId="29A211A8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>_______________________________________________________________________________</w:t>
                        </w:r>
                      </w:p>
                    </w:txbxContent>
                  </v:textbox>
                </v:rect>
                <v:rect id="Rectangle 435" o:spid="_x0000_s1037" style="position:absolute;left:1523;top:12038;width:31541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" filled="f" stroked="f">
                  <v:textbox inset="0,0,0,0">
                    <w:txbxContent>
                      <w:p w14:paraId="498C2688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>Behaviors in Liminal or Uncertain Times:</w:t>
                        </w:r>
                      </w:p>
                    </w:txbxContent>
                  </v:textbox>
                </v:rect>
                <v:rect id="Rectangle 1564" o:spid="_x0000_s1038" style="position:absolute;left:1524;top:26263;width:9177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" filled="f" stroked="f">
                  <v:textbox inset="0,0,0,0">
                    <w:txbxContent>
                      <w:p w14:paraId="20AF1AB5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 xml:space="preserve">Core Value </w:t>
                        </w:r>
                      </w:p>
                    </w:txbxContent>
                  </v:textbox>
                </v:rect>
                <v:rect id="Rectangle 1565" o:spid="_x0000_s1039" style="position:absolute;left:26666;top:26263;width:1634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" filled="f" stroked="f">
                  <v:textbox inset="0,0,0,0">
                    <w:txbxContent>
                      <w:p w14:paraId="78A0496C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>Outcome Statement</w:t>
                        </w:r>
                      </w:p>
                    </w:txbxContent>
                  </v:textbox>
                </v:rect>
                <v:rect id="Rectangle 437" o:spid="_x0000_s1040" style="position:absolute;left:1524;top:28692;width:12488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" filled="f" stroked="f">
                  <v:textbox inset="0,0,0,0">
                    <w:txbxContent>
                      <w:p w14:paraId="382DB2DD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Relationships</w:t>
                        </w:r>
                      </w:p>
                    </w:txbxContent>
                  </v:textbox>
                </v:rect>
                <v:rect id="Rectangle 438" o:spid="_x0000_s1041" style="position:absolute;left:10921;top:28930;width:439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" filled="f" stroked="f">
                  <v:textbox inset="0,0,0,0">
                    <w:txbxContent>
                      <w:p w14:paraId="4C33A113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9" o:spid="_x0000_s1042" style="position:absolute;left:26670;top:28692;width:40678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" filled="f" stroked="f">
                  <v:textbox inset="0,0,0,0">
                    <w:txbxContent>
                      <w:p w14:paraId="73B7391B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Engaged and thriving team members.</w:t>
                        </w:r>
                      </w:p>
                    </w:txbxContent>
                  </v:textbox>
                </v:rect>
                <v:rect id="Rectangle 1567" o:spid="_x0000_s1043" style="position:absolute;left:26669;top:30280;width:53162;height:1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" filled="f" stroked="f">
                  <v:textbox inset="0,0,0,0">
                    <w:txbxContent>
                      <w:p w14:paraId="5716AD87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>_______________________________________________________________________________</w:t>
                        </w:r>
                      </w:p>
                    </w:txbxContent>
                  </v:textbox>
                </v:rect>
                <v:rect id="Rectangle 1566" o:spid="_x0000_s1044" style="position:absolute;left:1524;top:30280;width:30469;height:1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" filled="f" stroked="f">
                  <v:textbox inset="0,0,0,0">
                    <w:txbxContent>
                      <w:p w14:paraId="1C0C0377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 xml:space="preserve">_____________________________________________ </w:t>
                        </w:r>
                      </w:p>
                    </w:txbxContent>
                  </v:textbox>
                </v:rect>
                <v:rect id="Rectangle 441" o:spid="_x0000_s1045" style="position:absolute;left:1523;top:32865;width:31543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" filled="f" stroked="f">
                  <v:textbox inset="0,0,0,0">
                    <w:txbxContent>
                      <w:p w14:paraId="13EDA388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>Behaviors in Liminal or Uncertain Times:</w:t>
                        </w:r>
                      </w:p>
                      <w:p w14:paraId="1EA74DD5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rect>
                <v:rect id="Rectangle 1568" o:spid="_x0000_s1046" style="position:absolute;left:1524;top:46964;width:9177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" filled="f" stroked="f">
                  <v:textbox inset="0,0,0,0">
                    <w:txbxContent>
                      <w:p w14:paraId="1361AB6A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 xml:space="preserve">Core Value </w:t>
                        </w:r>
                      </w:p>
                    </w:txbxContent>
                  </v:textbox>
                </v:rect>
                <v:rect id="Rectangle 1569" o:spid="_x0000_s1047" style="position:absolute;left:26666;top:46964;width:1634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" filled="f" stroked="f">
                  <v:textbox inset="0,0,0,0">
                    <w:txbxContent>
                      <w:p w14:paraId="24F9BC7A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>Outcome Statement</w:t>
                        </w:r>
                      </w:p>
                    </w:txbxContent>
                  </v:textbox>
                </v:rect>
                <v:rect id="Rectangle 443" o:spid="_x0000_s1048" style="position:absolute;left:1524;top:49393;width:16090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" filled="f" stroked="f">
                  <v:textbox inset="0,0,0,0">
                    <w:txbxContent>
                      <w:p w14:paraId="1BC06C4A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Financial Security</w:t>
                        </w:r>
                      </w:p>
                    </w:txbxContent>
                  </v:textbox>
                </v:rect>
                <v:rect id="Rectangle 444" o:spid="_x0000_s1049" style="position:absolute;left:13633;top:49631;width:439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" filled="f" stroked="f">
                  <v:textbox inset="0,0,0,0">
                    <w:txbxContent>
                      <w:p w14:paraId="40070FCD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5" o:spid="_x0000_s1050" style="position:absolute;left:26668;top:49390;width:41519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" filled="f" stroked="f">
                  <v:textbox inset="0,0,0,0">
                    <w:txbxContent>
                      <w:p w14:paraId="69F5F8CC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Financial stability and right relationship to resources.</w:t>
                        </w:r>
                      </w:p>
                    </w:txbxContent>
                  </v:textbox>
                </v:rect>
                <v:rect id="Rectangle 1570" o:spid="_x0000_s1051" style="position:absolute;left:1524;top:50981;width:30469;height:1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" filled="f" stroked="f">
                  <v:textbox inset="0,0,0,0">
                    <w:txbxContent>
                      <w:p w14:paraId="1C569556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 xml:space="preserve">_____________________________________________ </w:t>
                        </w:r>
                      </w:p>
                    </w:txbxContent>
                  </v:textbox>
                </v:rect>
                <v:rect id="Rectangle 1571" o:spid="_x0000_s1052" style="position:absolute;left:26669;top:50981;width:52489;height:1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" filled="f" stroked="f">
                  <v:textbox inset="0,0,0,0">
                    <w:txbxContent>
                      <w:p w14:paraId="40ABB4F2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rect>
                <v:rect id="Rectangle 447" o:spid="_x0000_s1053" style="position:absolute;left:1523;top:53565;width:27438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" filled="f" stroked="f">
                  <v:textbox inset="0,0,0,0">
                    <w:txbxContent>
                      <w:p w14:paraId="1649844E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b/>
                            <w:color w:val="231F20"/>
                            <w:sz w:val="21"/>
                            <w:szCs w:val="21"/>
                          </w:rPr>
                          <w:t>Behaviors in Liminal or Uncertain Times</w:t>
                        </w:r>
                      </w:p>
                    </w:txbxContent>
                  </v:textbox>
                </v:rect>
                <v:shape id="Shape 448" o:spid="_x0000_s1054" style="position:absolute;left:1594;top:14763;width:65468;height:9081;visibility:visible;mso-wrap-style:square;v-text-anchor:top" coordsize="6546863,908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" path="m114300,c114300,,,,,114300l,793750v,,,114300,114300,114300l6432563,908050v,,114300,,114300,-114300l6546863,114300v,,,-114300,-114300,-114300l114300,xe" filled="f" strokecolor="#231f20" strokeweight=".5pt">
                  <v:stroke miterlimit="1" joinstyle="miter"/>
                  <v:path arrowok="t" textboxrect="0,0,6546863,908050"/>
                </v:shape>
                <v:shape id="Shape 449" o:spid="_x0000_s1055" style="position:absolute;left:1594;top:35591;width:65468;height:9081;visibility:visible;mso-wrap-style:square;v-text-anchor:top" coordsize="6546863,908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" path="m114300,c114300,,,,,114300l,793750v,,,114300,114300,114300l6432563,908050v,,114300,,114300,-114300l6546863,114300v,,,-114300,-114300,-114300l114300,xe" filled="f" strokecolor="#231f20" strokeweight=".5pt">
                  <v:stroke miterlimit="1" joinstyle="miter"/>
                  <v:path arrowok="t" textboxrect="0,0,6546863,908050"/>
                </v:shape>
                <v:shape id="Shape 450" o:spid="_x0000_s1056" style="position:absolute;left:1594;top:56292;width:65468;height:9081;visibility:visible;mso-wrap-style:square;v-text-anchor:top" coordsize="6546863,908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" path="m114300,c114300,,,,,114300l,793750v,,,114300,114300,114300l6432563,908050v,,114300,,114300,-114300l6546863,114300v,,,-114300,-114300,-114300l114300,xe" filled="f" strokecolor="#231f20" strokeweight=".5pt">
                  <v:stroke miterlimit="1" joinstyle="miter"/>
                  <v:path arrowok="t" textboxrect="0,0,6546863,908050"/>
                </v:shape>
                <v:rect id="Rectangle 451" o:spid="_x0000_s1057" style="position:absolute;left:3428;top:16128;width:14600;height:24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" filled="f" stroked="f">
                  <v:textbox inset="0,0,0,0">
                    <w:txbxContent>
                      <w:p w14:paraId="1D655664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Tell the truth.</w:t>
                        </w:r>
                      </w:p>
                    </w:txbxContent>
                  </v:textbox>
                </v:rect>
                <v:rect id="Rectangle 452" o:spid="_x0000_s1058" style="position:absolute;left:3428;top:18413;width:32689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vdiyQAAAOE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" filled="f" stroked="f">
                  <v:textbox inset="0,0,0,0">
                    <w:txbxContent>
                      <w:p w14:paraId="53AFFAB1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Be prepared to apologize when necessary.</w:t>
                        </w:r>
                      </w:p>
                    </w:txbxContent>
                  </v:textbox>
                </v:rect>
                <v:rect id="Rectangle 453" o:spid="_x0000_s1059" style="position:absolute;left:3428;top:20699;width:31231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" filled="f" stroked="f">
                  <v:textbox inset="0,0,0,0">
                    <w:txbxContent>
                      <w:p w14:paraId="21313344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Keep my word and my commitments.</w:t>
                        </w:r>
                      </w:p>
                    </w:txbxContent>
                  </v:textbox>
                </v:rect>
                <v:rect id="Rectangle 454" o:spid="_x0000_s1060" style="position:absolute;left:3428;top:36952;width:30304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" filled="f" stroked="f">
                  <v:textbox inset="0,0,0,0">
                    <w:txbxContent>
                      <w:p w14:paraId="77887ECF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Prioritize building and sustaining trust.</w:t>
                        </w:r>
                      </w:p>
                    </w:txbxContent>
                  </v:textbox>
                </v:rect>
                <v:rect id="Rectangle 455" o:spid="_x0000_s1061" style="position:absolute;left:3428;top:39235;width:29641;height:4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" filled="f" stroked="f">
                  <v:textbox inset="0,0,0,0">
                    <w:txbxContent>
                      <w:p w14:paraId="4A75B380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Incorporate everyone’s gifts whenever possible.</w:t>
                        </w:r>
                      </w:p>
                    </w:txbxContent>
                  </v:textbox>
                </v:rect>
                <v:rect id="Rectangle 457" o:spid="_x0000_s1062" style="position:absolute;left:3428;top:57654;width:29638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" filled="f" stroked="f">
                  <v:textbox inset="0,0,0,0">
                    <w:txbxContent>
                      <w:p w14:paraId="20740959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Effectively manage and navigate losses</w:t>
                        </w:r>
                      </w:p>
                    </w:txbxContent>
                  </v:textbox>
                </v:rect>
                <v:rect id="Rectangle 458" o:spid="_x0000_s1063" style="position:absolute;left:3428;top:59940;width:30301;height:24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" filled="f" stroked="f">
                  <v:textbox inset="0,0,0,0">
                    <w:txbxContent>
                      <w:p w14:paraId="1E9758A0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Demonstrate abundance mindset</w:t>
                        </w:r>
                      </w:p>
                    </w:txbxContent>
                  </v:textbox>
                </v:rect>
                <v:rect id="Rectangle 460" o:spid="_x0000_s1064" style="position:absolute;left:35046;top:36952;width:31021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" filled="f" stroked="f">
                  <v:textbox inset="0,0,0,0">
                    <w:txbxContent>
                      <w:p w14:paraId="2F2FBBEE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Frequently seek and apply feedback</w:t>
                        </w:r>
                      </w:p>
                    </w:txbxContent>
                  </v:textbox>
                </v:rect>
                <v:rect id="Rectangle 461" o:spid="_x0000_s1065" style="position:absolute;left:35051;top:39242;width:30423;height:24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" filled="f" stroked="f">
                  <v:textbox inset="0,0,0,0">
                    <w:txbxContent>
                      <w:p w14:paraId="55497014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>• Recognize and reward EVERY success</w:t>
                        </w:r>
                      </w:p>
                    </w:txbxContent>
                  </v:textbox>
                </v:rect>
                <v:rect id="Rectangle 462" o:spid="_x0000_s1066" style="position:absolute;left:35046;top:57650;width:28434;height:46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" filled="f" stroked="f">
                  <v:textbox inset="0,0,0,0">
                    <w:txbxContent>
                      <w:p w14:paraId="7D5D8834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i/>
                            <w:color w:val="231F20"/>
                            <w:sz w:val="21"/>
                            <w:szCs w:val="21"/>
                          </w:rPr>
                          <w:t xml:space="preserve">•  Be transparent with decision making and financials </w:t>
                        </w:r>
                      </w:p>
                    </w:txbxContent>
                  </v:textbox>
                </v:rect>
                <v:rect id="Rectangle 4388" o:spid="_x0000_s1067" style="position:absolute;left:914;top:70358;width:801;height:12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" filled="f" stroked="f">
                  <v:textbox inset="0,0,0,0">
                    <w:txbxContent>
                      <w:p w14:paraId="083F2409" w14:textId="77777777" w:rsidR="00C53522" w:rsidRPr="00C53522" w:rsidRDefault="00C53522" w:rsidP="00C53522">
                        <w:pPr>
                          <w:rPr>
                            <w:sz w:val="21"/>
                            <w:szCs w:val="21"/>
                          </w:rPr>
                        </w:pPr>
                        <w:r w:rsidRPr="00C53522">
                          <w:rPr>
                            <w:color w:val="231F20"/>
                            <w:sz w:val="21"/>
                            <w:szCs w:val="21"/>
                          </w:rPr>
                          <w:t xml:space="preserve"> 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5274B6A" w14:textId="77777777" w:rsidR="00C53522" w:rsidRPr="00FA5D77" w:rsidRDefault="00C53522" w:rsidP="00C53522">
      <w:pPr>
        <w:pStyle w:val="Heading2"/>
        <w:ind w:left="-900"/>
      </w:pPr>
      <w:r w:rsidRPr="001708D4">
        <w:lastRenderedPageBreak/>
        <w:t xml:space="preserve">YOUR CORE VALUES IN ACTION </w:t>
      </w:r>
    </w:p>
    <w:p w14:paraId="1F84D2F6" w14:textId="77777777" w:rsidR="00C53522" w:rsidRPr="001708D4" w:rsidRDefault="00C53522" w:rsidP="00C53522">
      <w:pPr>
        <w:spacing w:after="0"/>
      </w:pPr>
    </w:p>
    <w:p w14:paraId="459DFCB6" w14:textId="7A87CBAC" w:rsidR="00C53522" w:rsidRDefault="00C53522" w:rsidP="00C53522">
      <w:pPr>
        <w:pStyle w:val="Heading2"/>
        <w:tabs>
          <w:tab w:val="center" w:pos="4927"/>
        </w:tabs>
        <w:ind w:left="-900"/>
      </w:pPr>
      <w:r w:rsidRPr="00C53522">
        <w:rPr>
          <w:rStyle w:val="Heading3Char"/>
        </w:rPr>
        <w:t>Core Value</w:t>
      </w:r>
      <w:r>
        <w:t xml:space="preserve"> </w:t>
      </w:r>
      <w:r>
        <w:tab/>
      </w:r>
      <w:r w:rsidRPr="00C53522">
        <w:rPr>
          <w:rStyle w:val="Heading3Char"/>
        </w:rPr>
        <w:t>Outcome Statement</w:t>
      </w:r>
    </w:p>
    <w:p w14:paraId="3CD1CF0C" w14:textId="07798783" w:rsidR="00C53522" w:rsidRDefault="00C53522" w:rsidP="00C53522">
      <w:pPr>
        <w:tabs>
          <w:tab w:val="right" w:pos="10800"/>
        </w:tabs>
        <w:spacing w:before="240" w:after="34"/>
        <w:ind w:left="-900"/>
      </w:pPr>
      <w:r>
        <w:rPr>
          <w:color w:val="231F20"/>
          <w:sz w:val="16"/>
        </w:rPr>
        <w:t xml:space="preserve">_____________________________________________ </w:t>
      </w:r>
      <w:r>
        <w:rPr>
          <w:color w:val="231F20"/>
          <w:sz w:val="16"/>
        </w:rPr>
        <w:tab/>
      </w:r>
      <w:r>
        <w:rPr>
          <w:color w:val="231F20"/>
          <w:sz w:val="16"/>
        </w:rPr>
        <w:t xml:space="preserve">   </w:t>
      </w:r>
      <w:r>
        <w:rPr>
          <w:color w:val="231F20"/>
          <w:sz w:val="16"/>
        </w:rPr>
        <w:t>_________________________________________________________________________________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EA1AB48" wp14:editId="1E9E75F7">
                <wp:simplePos x="0" y="0"/>
                <wp:positionH relativeFrom="column">
                  <wp:posOffset>-568326</wp:posOffset>
                </wp:positionH>
                <wp:positionV relativeFrom="paragraph">
                  <wp:posOffset>330835</wp:posOffset>
                </wp:positionV>
                <wp:extent cx="5943600" cy="1290955"/>
                <wp:effectExtent l="0" t="0" r="12700" b="17145"/>
                <wp:wrapThrough wrapText="bothSides">
                  <wp:wrapPolygon edited="0">
                    <wp:start x="92" y="3612"/>
                    <wp:lineTo x="0" y="4675"/>
                    <wp:lineTo x="0" y="21037"/>
                    <wp:lineTo x="46" y="21674"/>
                    <wp:lineTo x="92" y="21674"/>
                    <wp:lineTo x="21462" y="21674"/>
                    <wp:lineTo x="21600" y="21037"/>
                    <wp:lineTo x="21600" y="4675"/>
                    <wp:lineTo x="21508" y="3612"/>
                    <wp:lineTo x="92" y="3612"/>
                  </wp:wrapPolygon>
                </wp:wrapThrough>
                <wp:docPr id="4392" name="Group 439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AB2048-0CED-4731-AB38-687CB80FBCA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90955"/>
                          <a:chOff x="0" y="0"/>
                          <a:chExt cx="6861187" cy="1490659"/>
                        </a:xfrm>
                      </wpg:grpSpPr>
                      <wps:wsp>
                        <wps:cNvPr id="786" name="Rectangle 786"/>
                        <wps:cNvSpPr/>
                        <wps:spPr>
                          <a:xfrm>
                            <a:off x="0" y="0"/>
                            <a:ext cx="3385930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E011F" w14:textId="77777777" w:rsidR="00C53522" w:rsidRPr="00C53522" w:rsidRDefault="00C53522" w:rsidP="00C53522">
                              <w:pPr>
                                <w:spacing w:after="0"/>
                                <w:rPr>
                                  <w:rFonts w:ascii="Inter" w:hAnsi="Inter"/>
                                </w:rPr>
                              </w:pPr>
                              <w:r w:rsidRPr="00C53522">
                                <w:rPr>
                                  <w:rFonts w:ascii="Inter" w:hAnsi="Inter"/>
                                  <w:b/>
                                  <w:color w:val="231F20"/>
                                  <w:sz w:val="23"/>
                                </w:rPr>
                                <w:t>Behaviors in Liminal or Uncertain Times:</w:t>
                              </w:r>
                            </w:p>
                            <w:p w14:paraId="1BFDC8EC" w14:textId="77777777" w:rsidR="00C53522" w:rsidRDefault="00C53522" w:rsidP="00C53522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Shape 793"/>
                        <wps:cNvSpPr/>
                        <wps:spPr>
                          <a:xfrm>
                            <a:off x="3174" y="277809"/>
                            <a:ext cx="6858013" cy="1212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13" h="1212850">
                                <a:moveTo>
                                  <a:pt x="114300" y="0"/>
                                </a:moveTo>
                                <a:cubicBezTo>
                                  <a:pt x="114300" y="0"/>
                                  <a:pt x="0" y="0"/>
                                  <a:pt x="0" y="114300"/>
                                </a:cubicBezTo>
                                <a:lnTo>
                                  <a:pt x="0" y="1098550"/>
                                </a:lnTo>
                                <a:cubicBezTo>
                                  <a:pt x="0" y="1098550"/>
                                  <a:pt x="0" y="1212850"/>
                                  <a:pt x="114300" y="1212850"/>
                                </a:cubicBezTo>
                                <a:lnTo>
                                  <a:pt x="6743713" y="1212850"/>
                                </a:lnTo>
                                <a:cubicBezTo>
                                  <a:pt x="6743713" y="1212850"/>
                                  <a:pt x="6858013" y="1212850"/>
                                  <a:pt x="6858013" y="1098550"/>
                                </a:cubicBezTo>
                                <a:lnTo>
                                  <a:pt x="6858013" y="114300"/>
                                </a:lnTo>
                                <a:cubicBezTo>
                                  <a:pt x="6858013" y="114300"/>
                                  <a:pt x="6858013" y="0"/>
                                  <a:pt x="6743713" y="0"/>
                                </a:cubicBez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1AB48" id="Group 4392" o:spid="_x0000_s1068" style="position:absolute;left:0;text-align:left;margin-left:-44.75pt;margin-top:26.05pt;width:468pt;height:101.65pt;z-index:251662336;mso-position-horizontal-relative:text;mso-position-vertical-relative:text" coordsize="68611,149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">
                <v:rect id="Rectangle 786" o:spid="_x0000_s1069" style="position:absolute;width:33859;height:19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" filled="f" stroked="f">
                  <v:textbox inset="0,0,0,0">
                    <w:txbxContent>
                      <w:p w14:paraId="2B7E011F" w14:textId="77777777" w:rsidR="00C53522" w:rsidRPr="00C53522" w:rsidRDefault="00C53522" w:rsidP="00C53522">
                        <w:pPr>
                          <w:spacing w:after="0"/>
                          <w:rPr>
                            <w:rFonts w:ascii="Inter" w:hAnsi="Inter"/>
                          </w:rPr>
                        </w:pPr>
                        <w:r w:rsidRPr="00C53522">
                          <w:rPr>
                            <w:rFonts w:ascii="Inter" w:hAnsi="Inter"/>
                            <w:b/>
                            <w:color w:val="231F20"/>
                            <w:sz w:val="23"/>
                          </w:rPr>
                          <w:t>Behaviors in Liminal or Uncertain Times:</w:t>
                        </w:r>
                      </w:p>
                      <w:p w14:paraId="1BFDC8EC" w14:textId="77777777" w:rsidR="00C53522" w:rsidRDefault="00C53522" w:rsidP="00C53522">
                        <w:pPr>
                          <w:spacing w:after="0"/>
                        </w:pPr>
                      </w:p>
                    </w:txbxContent>
                  </v:textbox>
                </v:rect>
                <v:shape id="Shape 793" o:spid="_x0000_s1070" style="position:absolute;left:31;top:2778;width:68580;height:12128;visibility:visible;mso-wrap-style:square;v-text-anchor:top" coordsize="6858013,12128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" path="m114300,c114300,,,,,114300r,984250c,1098550,,1212850,114300,1212850r6629413,c6743713,1212850,6858013,1212850,6858013,1098550r,-984250c6858013,114300,6858013,,6743713,l114300,xe" filled="f" strokecolor="#231f20" strokeweight=".5pt">
                  <v:stroke miterlimit="1" joinstyle="miter"/>
                  <v:path arrowok="t" textboxrect="0,0,6858013,1212850"/>
                </v:shape>
                <w10:wrap type="through"/>
              </v:group>
            </w:pict>
          </mc:Fallback>
        </mc:AlternateContent>
      </w:r>
    </w:p>
    <w:p w14:paraId="281562E3" w14:textId="110E94A4" w:rsidR="00C53522" w:rsidRDefault="00C53522" w:rsidP="00C53522">
      <w:pPr>
        <w:spacing w:after="240"/>
        <w:ind w:left="-900" w:right="-5"/>
      </w:pPr>
    </w:p>
    <w:p w14:paraId="7340F289" w14:textId="77777777" w:rsidR="00C53522" w:rsidRDefault="00C53522" w:rsidP="00C53522">
      <w:pPr>
        <w:pStyle w:val="Heading2"/>
        <w:tabs>
          <w:tab w:val="center" w:pos="4927"/>
        </w:tabs>
        <w:ind w:left="-900"/>
        <w:rPr>
          <w:rStyle w:val="Heading3Char"/>
        </w:rPr>
      </w:pPr>
    </w:p>
    <w:p w14:paraId="7DF6BBCD" w14:textId="77777777" w:rsidR="00C53522" w:rsidRDefault="00C53522" w:rsidP="00C53522">
      <w:pPr>
        <w:pStyle w:val="Heading2"/>
        <w:tabs>
          <w:tab w:val="center" w:pos="4927"/>
        </w:tabs>
        <w:ind w:left="-900"/>
        <w:rPr>
          <w:rStyle w:val="Heading3Char"/>
        </w:rPr>
      </w:pPr>
    </w:p>
    <w:p w14:paraId="7E63D00D" w14:textId="77777777" w:rsidR="00C53522" w:rsidRPr="00C53522" w:rsidRDefault="00C53522" w:rsidP="00C53522"/>
    <w:p w14:paraId="1DF1DC16" w14:textId="77777777" w:rsidR="00C53522" w:rsidRDefault="00C53522" w:rsidP="00C53522">
      <w:pPr>
        <w:pStyle w:val="Heading2"/>
        <w:tabs>
          <w:tab w:val="center" w:pos="4927"/>
        </w:tabs>
        <w:ind w:left="-900"/>
        <w:rPr>
          <w:rStyle w:val="Heading3Char"/>
        </w:rPr>
      </w:pPr>
    </w:p>
    <w:p w14:paraId="77A35598" w14:textId="50BDD71A" w:rsidR="00C53522" w:rsidRDefault="00C53522" w:rsidP="00C53522">
      <w:pPr>
        <w:pStyle w:val="Heading2"/>
        <w:tabs>
          <w:tab w:val="center" w:pos="4927"/>
        </w:tabs>
        <w:ind w:left="-900"/>
      </w:pPr>
      <w:r w:rsidRPr="00C53522">
        <w:rPr>
          <w:rStyle w:val="Heading3Char"/>
        </w:rPr>
        <w:t>Core Value</w:t>
      </w:r>
      <w:r>
        <w:t xml:space="preserve"> </w:t>
      </w:r>
      <w:r>
        <w:tab/>
      </w:r>
      <w:r w:rsidRPr="00C53522">
        <w:rPr>
          <w:rStyle w:val="Heading3Char"/>
        </w:rPr>
        <w:t>Outcome Statement</w:t>
      </w:r>
    </w:p>
    <w:p w14:paraId="3549388E" w14:textId="686D5405" w:rsidR="00C53522" w:rsidRDefault="00C53522" w:rsidP="00C53522">
      <w:pPr>
        <w:tabs>
          <w:tab w:val="right" w:pos="10800"/>
        </w:tabs>
        <w:spacing w:before="240" w:after="34"/>
        <w:ind w:left="-900"/>
      </w:pPr>
      <w:r>
        <w:rPr>
          <w:color w:val="231F20"/>
          <w:sz w:val="16"/>
        </w:rPr>
        <w:t xml:space="preserve">_____________________________________________ </w:t>
      </w:r>
      <w:r>
        <w:rPr>
          <w:color w:val="231F20"/>
          <w:sz w:val="16"/>
        </w:rPr>
        <w:tab/>
        <w:t xml:space="preserve">   _________________________________________________________________________________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50B78E6" wp14:editId="3429FD2D">
                <wp:simplePos x="0" y="0"/>
                <wp:positionH relativeFrom="column">
                  <wp:posOffset>-568326</wp:posOffset>
                </wp:positionH>
                <wp:positionV relativeFrom="paragraph">
                  <wp:posOffset>330835</wp:posOffset>
                </wp:positionV>
                <wp:extent cx="5943600" cy="1290955"/>
                <wp:effectExtent l="0" t="0" r="12700" b="17145"/>
                <wp:wrapThrough wrapText="bothSides">
                  <wp:wrapPolygon edited="0">
                    <wp:start x="92" y="3612"/>
                    <wp:lineTo x="0" y="4675"/>
                    <wp:lineTo x="0" y="21037"/>
                    <wp:lineTo x="46" y="21674"/>
                    <wp:lineTo x="92" y="21674"/>
                    <wp:lineTo x="21462" y="21674"/>
                    <wp:lineTo x="21600" y="21037"/>
                    <wp:lineTo x="21600" y="4675"/>
                    <wp:lineTo x="21508" y="3612"/>
                    <wp:lineTo x="92" y="3612"/>
                  </wp:wrapPolygon>
                </wp:wrapThrough>
                <wp:docPr id="1082244286" name="Group 1082244286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90955"/>
                          <a:chOff x="0" y="0"/>
                          <a:chExt cx="6861187" cy="1490659"/>
                        </a:xfrm>
                      </wpg:grpSpPr>
                      <wps:wsp>
                        <wps:cNvPr id="609328052" name="Rectangle 609328052"/>
                        <wps:cNvSpPr/>
                        <wps:spPr>
                          <a:xfrm>
                            <a:off x="0" y="0"/>
                            <a:ext cx="3385930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A3526" w14:textId="77777777" w:rsidR="00C53522" w:rsidRPr="00C53522" w:rsidRDefault="00C53522" w:rsidP="00C53522">
                              <w:pPr>
                                <w:spacing w:after="0"/>
                                <w:rPr>
                                  <w:rFonts w:ascii="Inter" w:hAnsi="Inter"/>
                                </w:rPr>
                              </w:pPr>
                              <w:r w:rsidRPr="00C53522">
                                <w:rPr>
                                  <w:rFonts w:ascii="Inter" w:hAnsi="Inter"/>
                                  <w:b/>
                                  <w:color w:val="231F20"/>
                                  <w:sz w:val="23"/>
                                </w:rPr>
                                <w:t>Behaviors in Liminal or Uncertain Times:</w:t>
                              </w:r>
                            </w:p>
                            <w:p w14:paraId="0A659F77" w14:textId="77777777" w:rsidR="00C53522" w:rsidRDefault="00C53522" w:rsidP="00C53522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346352" name="Shape 793"/>
                        <wps:cNvSpPr/>
                        <wps:spPr>
                          <a:xfrm>
                            <a:off x="3174" y="277809"/>
                            <a:ext cx="6858013" cy="1212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13" h="1212850">
                                <a:moveTo>
                                  <a:pt x="114300" y="0"/>
                                </a:moveTo>
                                <a:cubicBezTo>
                                  <a:pt x="114300" y="0"/>
                                  <a:pt x="0" y="0"/>
                                  <a:pt x="0" y="114300"/>
                                </a:cubicBezTo>
                                <a:lnTo>
                                  <a:pt x="0" y="1098550"/>
                                </a:lnTo>
                                <a:cubicBezTo>
                                  <a:pt x="0" y="1098550"/>
                                  <a:pt x="0" y="1212850"/>
                                  <a:pt x="114300" y="1212850"/>
                                </a:cubicBezTo>
                                <a:lnTo>
                                  <a:pt x="6743713" y="1212850"/>
                                </a:lnTo>
                                <a:cubicBezTo>
                                  <a:pt x="6743713" y="1212850"/>
                                  <a:pt x="6858013" y="1212850"/>
                                  <a:pt x="6858013" y="1098550"/>
                                </a:cubicBezTo>
                                <a:lnTo>
                                  <a:pt x="6858013" y="114300"/>
                                </a:lnTo>
                                <a:cubicBezTo>
                                  <a:pt x="6858013" y="114300"/>
                                  <a:pt x="6858013" y="0"/>
                                  <a:pt x="6743713" y="0"/>
                                </a:cubicBez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0B78E6" id="Group 1082244286" o:spid="_x0000_s1071" style="position:absolute;left:0;text-align:left;margin-left:-44.75pt;margin-top:26.05pt;width:468pt;height:101.65pt;z-index:251664384;mso-position-horizontal-relative:text;mso-position-vertical-relative:text" coordsize="68611,149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">
                <v:rect id="Rectangle 609328052" o:spid="_x0000_s1072" style="position:absolute;width:33859;height:19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" filled="f" stroked="f">
                  <v:textbox inset="0,0,0,0">
                    <w:txbxContent>
                      <w:p w14:paraId="0ACA3526" w14:textId="77777777" w:rsidR="00C53522" w:rsidRPr="00C53522" w:rsidRDefault="00C53522" w:rsidP="00C53522">
                        <w:pPr>
                          <w:spacing w:after="0"/>
                          <w:rPr>
                            <w:rFonts w:ascii="Inter" w:hAnsi="Inter"/>
                          </w:rPr>
                        </w:pPr>
                        <w:r w:rsidRPr="00C53522">
                          <w:rPr>
                            <w:rFonts w:ascii="Inter" w:hAnsi="Inter"/>
                            <w:b/>
                            <w:color w:val="231F20"/>
                            <w:sz w:val="23"/>
                          </w:rPr>
                          <w:t>Behaviors in Liminal or Uncertain Times:</w:t>
                        </w:r>
                      </w:p>
                      <w:p w14:paraId="0A659F77" w14:textId="77777777" w:rsidR="00C53522" w:rsidRDefault="00C53522" w:rsidP="00C53522">
                        <w:pPr>
                          <w:spacing w:after="0"/>
                        </w:pPr>
                      </w:p>
                    </w:txbxContent>
                  </v:textbox>
                </v:rect>
                <v:shape id="Shape 793" o:spid="_x0000_s1073" style="position:absolute;left:31;top:2778;width:68580;height:12128;visibility:visible;mso-wrap-style:square;v-text-anchor:top" coordsize="6858013,12128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" path="m114300,c114300,,,,,114300r,984250c,1098550,,1212850,114300,1212850r6629413,c6743713,1212850,6858013,1212850,6858013,1098550r,-984250c6858013,114300,6858013,,6743713,l114300,xe" filled="f" strokecolor="#231f20" strokeweight=".5pt">
                  <v:stroke miterlimit="1" joinstyle="miter"/>
                  <v:path arrowok="t" textboxrect="0,0,6858013,1212850"/>
                </v:shape>
                <w10:wrap type="through"/>
              </v:group>
            </w:pict>
          </mc:Fallback>
        </mc:AlternateContent>
      </w:r>
    </w:p>
    <w:p w14:paraId="6A8BA873" w14:textId="77777777" w:rsidR="00C53522" w:rsidRDefault="00C53522">
      <w:pPr>
        <w:rPr>
          <w:rFonts w:ascii="Jost" w:hAnsi="Jost"/>
          <w:b/>
          <w:bCs/>
          <w:color w:val="E97132" w:themeColor="accent2"/>
          <w:szCs w:val="28"/>
        </w:rPr>
      </w:pPr>
    </w:p>
    <w:p w14:paraId="60AA32CF" w14:textId="77777777" w:rsidR="00C53522" w:rsidRDefault="00C53522" w:rsidP="00C53522">
      <w:pPr>
        <w:pStyle w:val="Heading2"/>
        <w:tabs>
          <w:tab w:val="center" w:pos="4927"/>
        </w:tabs>
        <w:ind w:left="-900"/>
      </w:pPr>
      <w:r w:rsidRPr="00C53522">
        <w:rPr>
          <w:rStyle w:val="Heading3Char"/>
        </w:rPr>
        <w:t>Core Value</w:t>
      </w:r>
      <w:r>
        <w:t xml:space="preserve"> </w:t>
      </w:r>
      <w:r>
        <w:tab/>
      </w:r>
      <w:r w:rsidRPr="00C53522">
        <w:rPr>
          <w:rStyle w:val="Heading3Char"/>
        </w:rPr>
        <w:t>Outcome Statement</w:t>
      </w:r>
    </w:p>
    <w:p w14:paraId="5810D164" w14:textId="129C1D65" w:rsidR="00C53522" w:rsidRDefault="00C53522" w:rsidP="00C53522">
      <w:pPr>
        <w:tabs>
          <w:tab w:val="right" w:pos="10800"/>
        </w:tabs>
        <w:spacing w:before="240" w:after="34"/>
        <w:ind w:left="-900"/>
      </w:pPr>
      <w:r>
        <w:rPr>
          <w:color w:val="231F20"/>
          <w:sz w:val="16"/>
        </w:rPr>
        <w:t xml:space="preserve">_____________________________________________ </w:t>
      </w:r>
      <w:r>
        <w:rPr>
          <w:color w:val="231F20"/>
          <w:sz w:val="16"/>
        </w:rPr>
        <w:tab/>
        <w:t xml:space="preserve">   _________________________________________________________________________________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83DBF93" wp14:editId="13EB2081">
                <wp:simplePos x="0" y="0"/>
                <wp:positionH relativeFrom="column">
                  <wp:posOffset>-568326</wp:posOffset>
                </wp:positionH>
                <wp:positionV relativeFrom="paragraph">
                  <wp:posOffset>330835</wp:posOffset>
                </wp:positionV>
                <wp:extent cx="5943600" cy="1290955"/>
                <wp:effectExtent l="0" t="0" r="12700" b="17145"/>
                <wp:wrapThrough wrapText="bothSides">
                  <wp:wrapPolygon edited="0">
                    <wp:start x="92" y="3612"/>
                    <wp:lineTo x="0" y="4675"/>
                    <wp:lineTo x="0" y="21037"/>
                    <wp:lineTo x="46" y="21674"/>
                    <wp:lineTo x="92" y="21674"/>
                    <wp:lineTo x="21462" y="21674"/>
                    <wp:lineTo x="21600" y="21037"/>
                    <wp:lineTo x="21600" y="4675"/>
                    <wp:lineTo x="21508" y="3612"/>
                    <wp:lineTo x="92" y="3612"/>
                  </wp:wrapPolygon>
                </wp:wrapThrough>
                <wp:docPr id="236448690" name="Group 236448690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90955"/>
                          <a:chOff x="0" y="0"/>
                          <a:chExt cx="6861187" cy="1490659"/>
                        </a:xfrm>
                      </wpg:grpSpPr>
                      <wps:wsp>
                        <wps:cNvPr id="1920565973" name="Rectangle 1920565973"/>
                        <wps:cNvSpPr/>
                        <wps:spPr>
                          <a:xfrm>
                            <a:off x="0" y="0"/>
                            <a:ext cx="3385930" cy="197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7681B" w14:textId="77777777" w:rsidR="00C53522" w:rsidRPr="00C53522" w:rsidRDefault="00C53522" w:rsidP="00C53522">
                              <w:pPr>
                                <w:spacing w:after="0"/>
                                <w:rPr>
                                  <w:rFonts w:ascii="Inter" w:hAnsi="Inter"/>
                                </w:rPr>
                              </w:pPr>
                              <w:r w:rsidRPr="00C53522">
                                <w:rPr>
                                  <w:rFonts w:ascii="Inter" w:hAnsi="Inter"/>
                                  <w:b/>
                                  <w:color w:val="231F20"/>
                                  <w:sz w:val="23"/>
                                </w:rPr>
                                <w:t>Behaviors in Liminal or Uncertain Times:</w:t>
                              </w:r>
                            </w:p>
                            <w:p w14:paraId="40719692" w14:textId="77777777" w:rsidR="00C53522" w:rsidRDefault="00C53522" w:rsidP="00C53522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372514" name="Shape 793"/>
                        <wps:cNvSpPr/>
                        <wps:spPr>
                          <a:xfrm>
                            <a:off x="3174" y="277809"/>
                            <a:ext cx="6858013" cy="1212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13" h="1212850">
                                <a:moveTo>
                                  <a:pt x="114300" y="0"/>
                                </a:moveTo>
                                <a:cubicBezTo>
                                  <a:pt x="114300" y="0"/>
                                  <a:pt x="0" y="0"/>
                                  <a:pt x="0" y="114300"/>
                                </a:cubicBezTo>
                                <a:lnTo>
                                  <a:pt x="0" y="1098550"/>
                                </a:lnTo>
                                <a:cubicBezTo>
                                  <a:pt x="0" y="1098550"/>
                                  <a:pt x="0" y="1212850"/>
                                  <a:pt x="114300" y="1212850"/>
                                </a:cubicBezTo>
                                <a:lnTo>
                                  <a:pt x="6743713" y="1212850"/>
                                </a:lnTo>
                                <a:cubicBezTo>
                                  <a:pt x="6743713" y="1212850"/>
                                  <a:pt x="6858013" y="1212850"/>
                                  <a:pt x="6858013" y="1098550"/>
                                </a:cubicBezTo>
                                <a:lnTo>
                                  <a:pt x="6858013" y="114300"/>
                                </a:lnTo>
                                <a:cubicBezTo>
                                  <a:pt x="6858013" y="114300"/>
                                  <a:pt x="6858013" y="0"/>
                                  <a:pt x="6743713" y="0"/>
                                </a:cubicBez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DBF93" id="Group 236448690" o:spid="_x0000_s1074" style="position:absolute;left:0;text-align:left;margin-left:-44.75pt;margin-top:26.05pt;width:468pt;height:101.65pt;z-index:251666432;mso-position-horizontal-relative:text;mso-position-vertical-relative:text" coordsize="68611,149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">
                <v:rect id="Rectangle 1920565973" o:spid="_x0000_s1075" style="position:absolute;width:33859;height:19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" filled="f" stroked="f">
                  <v:textbox inset="0,0,0,0">
                    <w:txbxContent>
                      <w:p w14:paraId="1A47681B" w14:textId="77777777" w:rsidR="00C53522" w:rsidRPr="00C53522" w:rsidRDefault="00C53522" w:rsidP="00C53522">
                        <w:pPr>
                          <w:spacing w:after="0"/>
                          <w:rPr>
                            <w:rFonts w:ascii="Inter" w:hAnsi="Inter"/>
                          </w:rPr>
                        </w:pPr>
                        <w:r w:rsidRPr="00C53522">
                          <w:rPr>
                            <w:rFonts w:ascii="Inter" w:hAnsi="Inter"/>
                            <w:b/>
                            <w:color w:val="231F20"/>
                            <w:sz w:val="23"/>
                          </w:rPr>
                          <w:t>Behaviors in Liminal or Uncertain Times:</w:t>
                        </w:r>
                      </w:p>
                      <w:p w14:paraId="40719692" w14:textId="77777777" w:rsidR="00C53522" w:rsidRDefault="00C53522" w:rsidP="00C53522">
                        <w:pPr>
                          <w:spacing w:after="0"/>
                        </w:pPr>
                      </w:p>
                    </w:txbxContent>
                  </v:textbox>
                </v:rect>
                <v:shape id="Shape 793" o:spid="_x0000_s1076" style="position:absolute;left:31;top:2778;width:68580;height:12128;visibility:visible;mso-wrap-style:square;v-text-anchor:top" coordsize="6858013,12128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" path="m114300,c114300,,,,,114300r,984250c,1098550,,1212850,114300,1212850r6629413,c6743713,1212850,6858013,1212850,6858013,1098550r,-984250c6858013,114300,6858013,,6743713,l114300,xe" filled="f" strokecolor="#231f20" strokeweight=".5pt">
                  <v:stroke miterlimit="1" joinstyle="miter"/>
                  <v:path arrowok="t" textboxrect="0,0,6858013,1212850"/>
                </v:shape>
                <w10:wrap type="through"/>
              </v:group>
            </w:pict>
          </mc:Fallback>
        </mc:AlternateContent>
      </w:r>
    </w:p>
    <w:p w14:paraId="10049150" w14:textId="77777777" w:rsidR="00C53522" w:rsidRDefault="00C53522">
      <w:pPr>
        <w:rPr>
          <w:rFonts w:ascii="Jost" w:hAnsi="Jost"/>
          <w:b/>
          <w:bCs/>
          <w:color w:val="E97132" w:themeColor="accent2"/>
          <w:szCs w:val="28"/>
        </w:rPr>
      </w:pPr>
    </w:p>
    <w:p w14:paraId="0B0C5FEC" w14:textId="77777777" w:rsidR="00C53522" w:rsidRDefault="00C53522" w:rsidP="00C53522">
      <w:pPr>
        <w:spacing w:after="173" w:line="264" w:lineRule="auto"/>
        <w:ind w:left="-900" w:hanging="10"/>
        <w:rPr>
          <w:rFonts w:ascii="Jost" w:hAnsi="Jost"/>
          <w:b/>
          <w:bCs/>
          <w:color w:val="E97132" w:themeColor="accent2"/>
          <w:szCs w:val="28"/>
        </w:rPr>
      </w:pPr>
    </w:p>
    <w:p w14:paraId="28EAAC4E" w14:textId="77777777" w:rsidR="00C53522" w:rsidRDefault="00C53522" w:rsidP="00C53522">
      <w:pPr>
        <w:spacing w:after="173" w:line="264" w:lineRule="auto"/>
        <w:ind w:left="-900" w:hanging="10"/>
        <w:rPr>
          <w:rFonts w:ascii="Jost" w:hAnsi="Jost"/>
          <w:b/>
          <w:bCs/>
          <w:color w:val="E97132" w:themeColor="accent2"/>
          <w:szCs w:val="28"/>
        </w:rPr>
      </w:pPr>
    </w:p>
    <w:p w14:paraId="577F7707" w14:textId="08FE9018" w:rsidR="00C53522" w:rsidRPr="001708D4" w:rsidRDefault="00C53522" w:rsidP="00C53522">
      <w:pPr>
        <w:pStyle w:val="Heading2"/>
        <w:ind w:left="-900"/>
      </w:pPr>
      <w:r w:rsidRPr="001708D4">
        <w:t>FOOD FOR THOUGHT</w:t>
      </w:r>
    </w:p>
    <w:p w14:paraId="50063C35" w14:textId="77777777" w:rsidR="00C53522" w:rsidRDefault="00C53522" w:rsidP="000233E3">
      <w:pPr>
        <w:spacing w:after="0" w:line="264" w:lineRule="auto"/>
        <w:ind w:left="-900" w:hanging="10"/>
        <w:rPr>
          <w:rFonts w:ascii="Inter" w:hAnsi="Inter"/>
          <w:color w:val="231F20"/>
          <w:sz w:val="23"/>
        </w:rPr>
      </w:pPr>
      <w:r w:rsidRPr="00C53522">
        <w:rPr>
          <w:rFonts w:ascii="Inter" w:hAnsi="Inter"/>
          <w:color w:val="231F20"/>
          <w:sz w:val="23"/>
        </w:rPr>
        <w:t>Is there alignment between your Core Values and your actual behavior? If not, where do you believe the gaps are?</w:t>
      </w:r>
    </w:p>
    <w:p w14:paraId="2496B1BF" w14:textId="77777777" w:rsidR="000233E3" w:rsidRPr="00C53522" w:rsidRDefault="000233E3" w:rsidP="000233E3">
      <w:pPr>
        <w:spacing w:after="0" w:line="264" w:lineRule="auto"/>
        <w:ind w:left="-900" w:hanging="10"/>
        <w:rPr>
          <w:rFonts w:ascii="Inter" w:hAnsi="Inter"/>
        </w:rPr>
      </w:pPr>
    </w:p>
    <w:p w14:paraId="543C147E" w14:textId="33BBA8CB" w:rsidR="00D536F0" w:rsidRPr="00C53522" w:rsidRDefault="00C53522" w:rsidP="000233E3">
      <w:pPr>
        <w:spacing w:after="0" w:line="264" w:lineRule="auto"/>
        <w:ind w:left="-900" w:hanging="10"/>
        <w:rPr>
          <w:rFonts w:ascii="Inter" w:hAnsi="Inter"/>
        </w:rPr>
      </w:pPr>
      <w:r w:rsidRPr="00C53522">
        <w:rPr>
          <w:rFonts w:ascii="Inter" w:hAnsi="Inter"/>
          <w:color w:val="231F20"/>
          <w:sz w:val="23"/>
        </w:rPr>
        <w:t>Do you need to address any gaps between your Core Values and your actual behavior? If so, how will you go about doing so?</w:t>
      </w:r>
    </w:p>
    <w:sectPr w:rsidR="00D536F0" w:rsidRPr="00C53522" w:rsidSect="00C53522">
      <w:headerReference w:type="default" r:id="rId10"/>
      <w:footerReference w:type="even" r:id="rId11"/>
      <w:footerReference w:type="default" r:id="rId12"/>
      <w:pgSz w:w="12240" w:h="15840"/>
      <w:pgMar w:top="1062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15FA06" w14:textId="77777777" w:rsidR="00B13779" w:rsidRDefault="00B13779">
      <w:r>
        <w:separator/>
      </w:r>
    </w:p>
  </w:endnote>
  <w:endnote w:type="continuationSeparator" w:id="0">
    <w:p w14:paraId="2E650436" w14:textId="77777777" w:rsidR="00B13779" w:rsidRDefault="00B13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ost">
    <w:panose1 w:val="00000000000000000000"/>
    <w:charset w:val="4D"/>
    <w:family w:val="auto"/>
    <w:pitch w:val="variable"/>
    <w:sig w:usb0="A00002EF" w:usb1="0000205B" w:usb2="0000001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F18CE1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B65D18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DFDA23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03C012E3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78EB44" w14:textId="77777777" w:rsidR="00B13779" w:rsidRDefault="00B13779">
      <w:r>
        <w:separator/>
      </w:r>
    </w:p>
  </w:footnote>
  <w:footnote w:type="continuationSeparator" w:id="0">
    <w:p w14:paraId="15ADBCB0" w14:textId="77777777" w:rsidR="00B13779" w:rsidRDefault="00B13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890174" w14:textId="6F0D7FC1" w:rsidR="00816BC3" w:rsidRDefault="0005431C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659CB6" wp14:editId="5771E186">
              <wp:simplePos x="0" y="0"/>
              <wp:positionH relativeFrom="page">
                <wp:posOffset>165100</wp:posOffset>
              </wp:positionH>
              <wp:positionV relativeFrom="page">
                <wp:posOffset>2451100</wp:posOffset>
              </wp:positionV>
              <wp:extent cx="342900" cy="4826000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2900" cy="482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D2416" w14:textId="4ED2127A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63357E">
                            <w:t>INTENTIONAL LEADERSHIP</w:t>
                          </w:r>
                          <w:r w:rsidR="00E221DE"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77" type="#_x0000_t202" style="position:absolute;left:0;text-align:left;margin-left:13pt;margin-top:193pt;width:27pt;height:38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" o:allowincell="f" filled="f" stroked="f">
              <v:path arrowok="t"/>
              <v:textbox style="layout-flow:vertical;mso-layout-flow-alt:bottom-to-top" inset="0,0,0,0">
                <w:txbxContent>
                  <w:p w14:paraId="2F2D2416" w14:textId="4ED2127A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63357E">
                      <w:t>INTENTIONAL LEADERSHIP</w:t>
                    </w:r>
                    <w:r w:rsidR="00E221DE"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3522">
      <w:rPr>
        <w:noProof/>
      </w:rPr>
      <w:drawing>
        <wp:anchor distT="0" distB="0" distL="114300" distR="114300" simplePos="0" relativeHeight="251658240" behindDoc="1" locked="0" layoutInCell="1" allowOverlap="1" wp14:anchorId="6F8FF832" wp14:editId="1CA4F3B0">
          <wp:simplePos x="0" y="0"/>
          <wp:positionH relativeFrom="column">
            <wp:posOffset>-1435100</wp:posOffset>
          </wp:positionH>
          <wp:positionV relativeFrom="paragraph">
            <wp:posOffset>-272415</wp:posOffset>
          </wp:positionV>
          <wp:extent cx="4609465" cy="10121900"/>
          <wp:effectExtent l="0" t="0" r="635" b="0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10121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65850"/>
    <w:multiLevelType w:val="multilevel"/>
    <w:tmpl w:val="87DA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8979D8"/>
    <w:multiLevelType w:val="hybridMultilevel"/>
    <w:tmpl w:val="5096E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1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D02E7"/>
    <w:multiLevelType w:val="multilevel"/>
    <w:tmpl w:val="F8D6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C73A1C"/>
    <w:multiLevelType w:val="multilevel"/>
    <w:tmpl w:val="1FAC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E77047"/>
    <w:multiLevelType w:val="multilevel"/>
    <w:tmpl w:val="2548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5E19EA"/>
    <w:multiLevelType w:val="multilevel"/>
    <w:tmpl w:val="BE04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A17D23"/>
    <w:multiLevelType w:val="hybridMultilevel"/>
    <w:tmpl w:val="02BC2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9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1" w15:restartNumberingAfterBreak="0">
    <w:nsid w:val="68B7058C"/>
    <w:multiLevelType w:val="multilevel"/>
    <w:tmpl w:val="D836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130B62"/>
    <w:multiLevelType w:val="multilevel"/>
    <w:tmpl w:val="BB56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8"/>
  </w:num>
  <w:num w:numId="9" w16cid:durableId="1548950927">
    <w:abstractNumId w:val="10"/>
  </w:num>
  <w:num w:numId="10" w16cid:durableId="370423568">
    <w:abstractNumId w:val="20"/>
  </w:num>
  <w:num w:numId="11" w16cid:durableId="26416269">
    <w:abstractNumId w:val="12"/>
  </w:num>
  <w:num w:numId="12" w16cid:durableId="1099521191">
    <w:abstractNumId w:val="7"/>
  </w:num>
  <w:num w:numId="13" w16cid:durableId="1297293109">
    <w:abstractNumId w:val="19"/>
  </w:num>
  <w:num w:numId="14" w16cid:durableId="28377354">
    <w:abstractNumId w:val="11"/>
  </w:num>
  <w:num w:numId="15" w16cid:durableId="413745040">
    <w:abstractNumId w:val="17"/>
  </w:num>
  <w:num w:numId="16" w16cid:durableId="825979201">
    <w:abstractNumId w:val="14"/>
  </w:num>
  <w:num w:numId="17" w16cid:durableId="1965885508">
    <w:abstractNumId w:val="13"/>
  </w:num>
  <w:num w:numId="18" w16cid:durableId="1028525112">
    <w:abstractNumId w:val="16"/>
  </w:num>
  <w:num w:numId="19" w16cid:durableId="1767994630">
    <w:abstractNumId w:val="22"/>
  </w:num>
  <w:num w:numId="20" w16cid:durableId="31420462">
    <w:abstractNumId w:val="15"/>
  </w:num>
  <w:num w:numId="21" w16cid:durableId="689840057">
    <w:abstractNumId w:val="21"/>
  </w:num>
  <w:num w:numId="22" w16cid:durableId="781799905">
    <w:abstractNumId w:val="8"/>
  </w:num>
  <w:num w:numId="23" w16cid:durableId="134042276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7E"/>
    <w:rsid w:val="000233E3"/>
    <w:rsid w:val="0005431C"/>
    <w:rsid w:val="000739E9"/>
    <w:rsid w:val="000A3A8F"/>
    <w:rsid w:val="000B41B9"/>
    <w:rsid w:val="000E1398"/>
    <w:rsid w:val="00134352"/>
    <w:rsid w:val="001C170C"/>
    <w:rsid w:val="00244E59"/>
    <w:rsid w:val="002976A3"/>
    <w:rsid w:val="003A12C2"/>
    <w:rsid w:val="003C333F"/>
    <w:rsid w:val="003F13C6"/>
    <w:rsid w:val="003F5AA2"/>
    <w:rsid w:val="0045309E"/>
    <w:rsid w:val="00485792"/>
    <w:rsid w:val="004A103B"/>
    <w:rsid w:val="004B4CDE"/>
    <w:rsid w:val="005729D7"/>
    <w:rsid w:val="0063357E"/>
    <w:rsid w:val="006F0104"/>
    <w:rsid w:val="007232D8"/>
    <w:rsid w:val="007E3406"/>
    <w:rsid w:val="00807C30"/>
    <w:rsid w:val="00816BC3"/>
    <w:rsid w:val="008308B3"/>
    <w:rsid w:val="008D05C1"/>
    <w:rsid w:val="00912168"/>
    <w:rsid w:val="00941A0B"/>
    <w:rsid w:val="00972A2C"/>
    <w:rsid w:val="0099688A"/>
    <w:rsid w:val="00A604BF"/>
    <w:rsid w:val="00A75BD4"/>
    <w:rsid w:val="00B13779"/>
    <w:rsid w:val="00B22335"/>
    <w:rsid w:val="00B95EEC"/>
    <w:rsid w:val="00BA0666"/>
    <w:rsid w:val="00C23B99"/>
    <w:rsid w:val="00C45FE1"/>
    <w:rsid w:val="00C53522"/>
    <w:rsid w:val="00C569E4"/>
    <w:rsid w:val="00D16C07"/>
    <w:rsid w:val="00D22A1F"/>
    <w:rsid w:val="00D25FDC"/>
    <w:rsid w:val="00D40654"/>
    <w:rsid w:val="00D408ED"/>
    <w:rsid w:val="00D536F0"/>
    <w:rsid w:val="00DB5946"/>
    <w:rsid w:val="00E221DE"/>
    <w:rsid w:val="00E2697C"/>
    <w:rsid w:val="00E369BC"/>
    <w:rsid w:val="00E671DD"/>
    <w:rsid w:val="00E67E24"/>
    <w:rsid w:val="00E72CC0"/>
    <w:rsid w:val="00E85532"/>
    <w:rsid w:val="00ED646E"/>
    <w:rsid w:val="00EE2635"/>
    <w:rsid w:val="00F345DD"/>
    <w:rsid w:val="00F62554"/>
    <w:rsid w:val="00F97316"/>
    <w:rsid w:val="00FD666E"/>
    <w:rsid w:val="00F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BAA225"/>
  <w14:defaultImageDpi w14:val="0"/>
  <w15:docId w15:val="{6B3094EE-2CB2-0B49-AB70-A699E430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6A3"/>
    <w:rPr>
      <w:rFonts w:eastAsiaTheme="minorHAnsi"/>
      <w:lang w:eastAsia="en-US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customStyle="1" w:styleId="paragraph">
    <w:name w:val="paragraph"/>
    <w:basedOn w:val="Normal"/>
    <w:rsid w:val="00297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2976A3"/>
  </w:style>
  <w:style w:type="character" w:customStyle="1" w:styleId="eop">
    <w:name w:val="eop"/>
    <w:basedOn w:val="DefaultParagraphFont"/>
    <w:rsid w:val="002976A3"/>
  </w:style>
  <w:style w:type="table" w:customStyle="1" w:styleId="TableGrid0">
    <w:name w:val="TableGrid"/>
    <w:rsid w:val="00E369BC"/>
    <w:pPr>
      <w:spacing w:after="0" w:line="240" w:lineRule="auto"/>
    </w:pPr>
    <w:rPr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/Library/Group%20Containers/UBF8T346G9.Office/User%20Content.localized/Templates.localized/Together%20Rising%20RL%20Template%20Vert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2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 Vert.dotx</Template>
  <TotalTime>18</TotalTime>
  <Pages>3</Pages>
  <Words>350</Words>
  <Characters>2697</Characters>
  <Application>Microsoft Office Word</Application>
  <DocSecurity>0</DocSecurity>
  <Lines>128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11</cp:revision>
  <cp:lastPrinted>2026-07-24T17:17:00Z</cp:lastPrinted>
  <dcterms:created xsi:type="dcterms:W3CDTF">2026-07-24T17:18:00Z</dcterms:created>
  <dcterms:modified xsi:type="dcterms:W3CDTF">2026-07-24T17:36:00Z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