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C4A12C" w14:textId="77777777" w:rsidR="009342E6" w:rsidRDefault="009342E6" w:rsidP="009342E6">
      <w:pPr>
        <w:pStyle w:val="Heading1"/>
      </w:pPr>
      <w:r>
        <w:t xml:space="preserve">Hope Mapping </w:t>
      </w:r>
    </w:p>
    <w:p w14:paraId="5567D99E" w14:textId="69302A36" w:rsidR="009342E6" w:rsidRDefault="009342E6" w:rsidP="009342E6">
      <w:pPr>
        <w:spacing w:after="0" w:line="259" w:lineRule="auto"/>
        <w:ind w:left="1260"/>
      </w:pPr>
      <w:r>
        <w:rPr>
          <w:b/>
          <w:color w:val="D3634D"/>
          <w:sz w:val="39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77D036D3" wp14:editId="09D43B5C">
                <wp:extent cx="3378200" cy="3150808"/>
                <wp:effectExtent l="0" t="0" r="12700" b="24765"/>
                <wp:docPr id="643235156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8200" cy="3150808"/>
                          <a:chOff x="0" y="0"/>
                          <a:chExt cx="2715982" cy="2493972"/>
                        </a:xfrm>
                      </wpg:grpSpPr>
                      <wps:wsp>
                        <wps:cNvPr id="47" name="Shape 47"/>
                        <wps:cNvSpPr>
                          <a:spLocks/>
                        </wps:cNvSpPr>
                        <wps:spPr>
                          <a:xfrm>
                            <a:off x="187390" y="138298"/>
                            <a:ext cx="2417516" cy="839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7516" h="839572">
                                <a:moveTo>
                                  <a:pt x="1208758" y="0"/>
                                </a:moveTo>
                                <a:cubicBezTo>
                                  <a:pt x="1876336" y="0"/>
                                  <a:pt x="2417516" y="187945"/>
                                  <a:pt x="2417516" y="419786"/>
                                </a:cubicBezTo>
                                <a:cubicBezTo>
                                  <a:pt x="2417516" y="651627"/>
                                  <a:pt x="1876336" y="839572"/>
                                  <a:pt x="1208758" y="839572"/>
                                </a:cubicBezTo>
                                <a:cubicBezTo>
                                  <a:pt x="541180" y="839572"/>
                                  <a:pt x="0" y="651627"/>
                                  <a:pt x="0" y="419786"/>
                                </a:cubicBezTo>
                                <a:cubicBezTo>
                                  <a:pt x="0" y="187945"/>
                                  <a:pt x="541180" y="0"/>
                                  <a:pt x="120875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C3C0">
                              <a:alpha val="40000"/>
                            </a:srgbClr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8" name="Shape 48"/>
                        <wps:cNvSpPr>
                          <a:spLocks/>
                        </wps:cNvSpPr>
                        <wps:spPr>
                          <a:xfrm>
                            <a:off x="1165642" y="2194124"/>
                            <a:ext cx="468509" cy="299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509" h="299847">
                                <a:moveTo>
                                  <a:pt x="117127" y="0"/>
                                </a:moveTo>
                                <a:lnTo>
                                  <a:pt x="351382" y="0"/>
                                </a:lnTo>
                                <a:lnTo>
                                  <a:pt x="351382" y="149924"/>
                                </a:lnTo>
                                <a:lnTo>
                                  <a:pt x="468509" y="149924"/>
                                </a:lnTo>
                                <a:lnTo>
                                  <a:pt x="234254" y="299847"/>
                                </a:lnTo>
                                <a:lnTo>
                                  <a:pt x="0" y="149924"/>
                                </a:lnTo>
                                <a:lnTo>
                                  <a:pt x="117127" y="149924"/>
                                </a:lnTo>
                                <a:lnTo>
                                  <a:pt x="117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D1C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9" name="Shape 49"/>
                        <wps:cNvSpPr>
                          <a:spLocks/>
                        </wps:cNvSpPr>
                        <wps:spPr>
                          <a:xfrm>
                            <a:off x="1165642" y="2194124"/>
                            <a:ext cx="468510" cy="299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510" h="299846">
                                <a:moveTo>
                                  <a:pt x="0" y="149923"/>
                                </a:moveTo>
                                <a:lnTo>
                                  <a:pt x="117127" y="149923"/>
                                </a:lnTo>
                                <a:lnTo>
                                  <a:pt x="117127" y="0"/>
                                </a:lnTo>
                                <a:lnTo>
                                  <a:pt x="351382" y="0"/>
                                </a:lnTo>
                                <a:lnTo>
                                  <a:pt x="351382" y="149923"/>
                                </a:lnTo>
                                <a:lnTo>
                                  <a:pt x="468510" y="149923"/>
                                </a:lnTo>
                                <a:lnTo>
                                  <a:pt x="234255" y="2998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FFFFFF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51" name="Shape 51"/>
                        <wps:cNvSpPr>
                          <a:spLocks/>
                        </wps:cNvSpPr>
                        <wps:spPr>
                          <a:xfrm>
                            <a:off x="976706" y="964726"/>
                            <a:ext cx="1022541" cy="999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541" h="999291">
                                <a:moveTo>
                                  <a:pt x="511270" y="0"/>
                                </a:moveTo>
                                <a:cubicBezTo>
                                  <a:pt x="793637" y="0"/>
                                  <a:pt x="1022541" y="223699"/>
                                  <a:pt x="1022541" y="499645"/>
                                </a:cubicBezTo>
                                <a:cubicBezTo>
                                  <a:pt x="1022541" y="775593"/>
                                  <a:pt x="793637" y="999291"/>
                                  <a:pt x="511270" y="999291"/>
                                </a:cubicBezTo>
                                <a:cubicBezTo>
                                  <a:pt x="228904" y="999291"/>
                                  <a:pt x="0" y="775593"/>
                                  <a:pt x="0" y="499645"/>
                                </a:cubicBezTo>
                                <a:cubicBezTo>
                                  <a:pt x="0" y="223699"/>
                                  <a:pt x="228904" y="0"/>
                                  <a:pt x="5112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C5743"/>
                          </a:solidFill>
                          <a:ln w="0" cap="flat">
                            <a:noFill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52" name="Shape 52"/>
                        <wps:cNvSpPr>
                          <a:spLocks/>
                        </wps:cNvSpPr>
                        <wps:spPr>
                          <a:xfrm>
                            <a:off x="976706" y="964726"/>
                            <a:ext cx="1022541" cy="999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541" h="999291">
                                <a:moveTo>
                                  <a:pt x="0" y="499645"/>
                                </a:moveTo>
                                <a:cubicBezTo>
                                  <a:pt x="0" y="223699"/>
                                  <a:pt x="228903" y="0"/>
                                  <a:pt x="511270" y="0"/>
                                </a:cubicBezTo>
                                <a:cubicBezTo>
                                  <a:pt x="793637" y="0"/>
                                  <a:pt x="1022541" y="223699"/>
                                  <a:pt x="1022541" y="499645"/>
                                </a:cubicBezTo>
                                <a:cubicBezTo>
                                  <a:pt x="1022541" y="775592"/>
                                  <a:pt x="793637" y="999291"/>
                                  <a:pt x="511270" y="999291"/>
                                </a:cubicBezTo>
                                <a:cubicBezTo>
                                  <a:pt x="228903" y="999291"/>
                                  <a:pt x="0" y="775592"/>
                                  <a:pt x="0" y="499645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FFFFFF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53" name="Rectangle 53"/>
                        <wps:cNvSpPr>
                          <a:spLocks/>
                        </wps:cNvSpPr>
                        <wps:spPr>
                          <a:xfrm>
                            <a:off x="1221753" y="1384459"/>
                            <a:ext cx="709260" cy="1979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6070FB" w14:textId="77777777" w:rsidR="009342E6" w:rsidRDefault="009342E6" w:rsidP="009342E6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Aptos" w:eastAsia="Aptos" w:hAnsi="Aptos" w:cs="Aptos"/>
                                  <w:b/>
                                  <w:color w:val="FFFFFF"/>
                                  <w:sz w:val="19"/>
                                </w:rPr>
                                <w:t>Pathways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Shape 54"/>
                        <wps:cNvSpPr>
                          <a:spLocks/>
                        </wps:cNvSpPr>
                        <wps:spPr>
                          <a:xfrm>
                            <a:off x="361158" y="338585"/>
                            <a:ext cx="1046753" cy="986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753" h="986220">
                                <a:moveTo>
                                  <a:pt x="523377" y="0"/>
                                </a:moveTo>
                                <a:cubicBezTo>
                                  <a:pt x="812429" y="0"/>
                                  <a:pt x="1046753" y="220773"/>
                                  <a:pt x="1046753" y="493110"/>
                                </a:cubicBezTo>
                                <a:cubicBezTo>
                                  <a:pt x="1046753" y="765446"/>
                                  <a:pt x="812429" y="986220"/>
                                  <a:pt x="523377" y="986220"/>
                                </a:cubicBezTo>
                                <a:cubicBezTo>
                                  <a:pt x="234324" y="986220"/>
                                  <a:pt x="0" y="765446"/>
                                  <a:pt x="0" y="493110"/>
                                </a:cubicBezTo>
                                <a:cubicBezTo>
                                  <a:pt x="0" y="220773"/>
                                  <a:pt x="234324" y="0"/>
                                  <a:pt x="52337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48E4E"/>
                          </a:solidFill>
                          <a:ln w="0" cap="flat">
                            <a:noFill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55" name="Shape 55"/>
                        <wps:cNvSpPr>
                          <a:spLocks/>
                        </wps:cNvSpPr>
                        <wps:spPr>
                          <a:xfrm>
                            <a:off x="361158" y="338585"/>
                            <a:ext cx="1046753" cy="986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753" h="986220">
                                <a:moveTo>
                                  <a:pt x="0" y="493110"/>
                                </a:moveTo>
                                <a:cubicBezTo>
                                  <a:pt x="0" y="220773"/>
                                  <a:pt x="234324" y="0"/>
                                  <a:pt x="523377" y="0"/>
                                </a:cubicBezTo>
                                <a:cubicBezTo>
                                  <a:pt x="812430" y="0"/>
                                  <a:pt x="1046753" y="220773"/>
                                  <a:pt x="1046753" y="493110"/>
                                </a:cubicBezTo>
                                <a:cubicBezTo>
                                  <a:pt x="1046753" y="765447"/>
                                  <a:pt x="812430" y="986220"/>
                                  <a:pt x="523377" y="986220"/>
                                </a:cubicBezTo>
                                <a:cubicBezTo>
                                  <a:pt x="234324" y="986220"/>
                                  <a:pt x="0" y="765447"/>
                                  <a:pt x="0" y="49311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FFFFFF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56" name="Rectangle 56"/>
                        <wps:cNvSpPr>
                          <a:spLocks/>
                        </wps:cNvSpPr>
                        <wps:spPr>
                          <a:xfrm>
                            <a:off x="590625" y="714199"/>
                            <a:ext cx="781195" cy="287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DB2A04" w14:textId="77777777" w:rsidR="009342E6" w:rsidRDefault="009342E6" w:rsidP="009342E6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Aptos" w:eastAsia="Aptos" w:hAnsi="Aptos" w:cs="Aptos"/>
                                  <w:b/>
                                  <w:color w:val="662B30"/>
                                  <w:sz w:val="28"/>
                                </w:rPr>
                                <w:t>Agency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Shape 57"/>
                        <wps:cNvSpPr>
                          <a:spLocks/>
                        </wps:cNvSpPr>
                        <wps:spPr>
                          <a:xfrm>
                            <a:off x="1266147" y="155843"/>
                            <a:ext cx="960894" cy="943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894" h="943911">
                                <a:moveTo>
                                  <a:pt x="480447" y="0"/>
                                </a:moveTo>
                                <a:cubicBezTo>
                                  <a:pt x="745791" y="0"/>
                                  <a:pt x="960894" y="211301"/>
                                  <a:pt x="960894" y="471955"/>
                                </a:cubicBezTo>
                                <a:cubicBezTo>
                                  <a:pt x="960894" y="732608"/>
                                  <a:pt x="745791" y="943911"/>
                                  <a:pt x="480447" y="943911"/>
                                </a:cubicBezTo>
                                <a:cubicBezTo>
                                  <a:pt x="215104" y="943911"/>
                                  <a:pt x="0" y="732608"/>
                                  <a:pt x="0" y="471955"/>
                                </a:cubicBezTo>
                                <a:cubicBezTo>
                                  <a:pt x="0" y="211301"/>
                                  <a:pt x="215104" y="0"/>
                                  <a:pt x="48044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D166"/>
                          </a:solidFill>
                          <a:ln w="0" cap="flat">
                            <a:noFill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58" name="Shape 58"/>
                        <wps:cNvSpPr>
                          <a:spLocks/>
                        </wps:cNvSpPr>
                        <wps:spPr>
                          <a:xfrm>
                            <a:off x="1266147" y="155843"/>
                            <a:ext cx="960895" cy="943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895" h="943910">
                                <a:moveTo>
                                  <a:pt x="0" y="471955"/>
                                </a:moveTo>
                                <a:cubicBezTo>
                                  <a:pt x="0" y="211301"/>
                                  <a:pt x="215104" y="0"/>
                                  <a:pt x="480447" y="0"/>
                                </a:cubicBezTo>
                                <a:cubicBezTo>
                                  <a:pt x="745791" y="0"/>
                                  <a:pt x="960895" y="211301"/>
                                  <a:pt x="960895" y="471955"/>
                                </a:cubicBezTo>
                                <a:cubicBezTo>
                                  <a:pt x="960895" y="732609"/>
                                  <a:pt x="745791" y="943910"/>
                                  <a:pt x="480447" y="943910"/>
                                </a:cubicBezTo>
                                <a:cubicBezTo>
                                  <a:pt x="215104" y="943910"/>
                                  <a:pt x="0" y="732609"/>
                                  <a:pt x="0" y="471955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FFFFFF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59" name="Rectangle 59"/>
                        <wps:cNvSpPr>
                          <a:spLocks/>
                        </wps:cNvSpPr>
                        <wps:spPr>
                          <a:xfrm>
                            <a:off x="1510597" y="509983"/>
                            <a:ext cx="627072" cy="287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E7DDAD" w14:textId="77777777" w:rsidR="009342E6" w:rsidRDefault="009342E6" w:rsidP="009342E6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Aptos" w:eastAsia="Aptos" w:hAnsi="Aptos" w:cs="Aptos"/>
                                  <w:b/>
                                  <w:color w:val="662B30"/>
                                  <w:sz w:val="28"/>
                                </w:rPr>
                                <w:t>Goals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Shape 60"/>
                        <wps:cNvSpPr>
                          <a:spLocks/>
                        </wps:cNvSpPr>
                        <wps:spPr>
                          <a:xfrm>
                            <a:off x="0" y="35550"/>
                            <a:ext cx="1399896" cy="2098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9896" h="2098044">
                                <a:moveTo>
                                  <a:pt x="1351089" y="0"/>
                                </a:moveTo>
                                <a:lnTo>
                                  <a:pt x="1399896" y="1082"/>
                                </a:lnTo>
                                <a:lnTo>
                                  <a:pt x="1399896" y="104622"/>
                                </a:lnTo>
                                <a:lnTo>
                                  <a:pt x="1156668" y="113151"/>
                                </a:lnTo>
                                <a:cubicBezTo>
                                  <a:pt x="606710" y="152294"/>
                                  <a:pt x="193012" y="321547"/>
                                  <a:pt x="193012" y="524408"/>
                                </a:cubicBezTo>
                                <a:cubicBezTo>
                                  <a:pt x="193012" y="727270"/>
                                  <a:pt x="606710" y="896522"/>
                                  <a:pt x="1156668" y="935666"/>
                                </a:cubicBezTo>
                                <a:lnTo>
                                  <a:pt x="1399896" y="944194"/>
                                </a:lnTo>
                                <a:lnTo>
                                  <a:pt x="1399896" y="2098044"/>
                                </a:lnTo>
                                <a:lnTo>
                                  <a:pt x="1354254" y="2097329"/>
                                </a:lnTo>
                                <a:cubicBezTo>
                                  <a:pt x="1209368" y="2089184"/>
                                  <a:pt x="1095495" y="2043634"/>
                                  <a:pt x="1075131" y="1985679"/>
                                </a:cubicBezTo>
                                <a:lnTo>
                                  <a:pt x="100832" y="597437"/>
                                </a:lnTo>
                                <a:cubicBezTo>
                                  <a:pt x="0" y="310456"/>
                                  <a:pt x="499871" y="45116"/>
                                  <a:pt x="1217324" y="4784"/>
                                </a:cubicBezTo>
                                <a:cubicBezTo>
                                  <a:pt x="1262165" y="2263"/>
                                  <a:pt x="1306795" y="681"/>
                                  <a:pt x="135108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40000"/>
                            </a:srgbClr>
                          </a:solidFill>
                          <a:ln w="0" cap="flat">
                            <a:noFill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61" name="Shape 61"/>
                        <wps:cNvSpPr>
                          <a:spLocks/>
                        </wps:cNvSpPr>
                        <wps:spPr>
                          <a:xfrm>
                            <a:off x="1399896" y="36632"/>
                            <a:ext cx="1316085" cy="2097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6085" h="2097287">
                                <a:moveTo>
                                  <a:pt x="0" y="0"/>
                                </a:moveTo>
                                <a:lnTo>
                                  <a:pt x="195990" y="4345"/>
                                </a:lnTo>
                                <a:cubicBezTo>
                                  <a:pt x="755111" y="38036"/>
                                  <a:pt x="1216350" y="214884"/>
                                  <a:pt x="1299063" y="450299"/>
                                </a:cubicBezTo>
                                <a:cubicBezTo>
                                  <a:pt x="1316085" y="498747"/>
                                  <a:pt x="1316085" y="547908"/>
                                  <a:pt x="1299062" y="596356"/>
                                </a:cubicBezTo>
                                <a:lnTo>
                                  <a:pt x="324768" y="1984597"/>
                                </a:lnTo>
                                <a:cubicBezTo>
                                  <a:pt x="302711" y="2047375"/>
                                  <a:pt x="172984" y="2093493"/>
                                  <a:pt x="20737" y="2097287"/>
                                </a:cubicBezTo>
                                <a:lnTo>
                                  <a:pt x="0" y="2096962"/>
                                </a:lnTo>
                                <a:lnTo>
                                  <a:pt x="0" y="943112"/>
                                </a:lnTo>
                                <a:lnTo>
                                  <a:pt x="1" y="943112"/>
                                </a:lnTo>
                                <a:cubicBezTo>
                                  <a:pt x="666544" y="943112"/>
                                  <a:pt x="1206885" y="755168"/>
                                  <a:pt x="1206885" y="523326"/>
                                </a:cubicBezTo>
                                <a:cubicBezTo>
                                  <a:pt x="1206885" y="291485"/>
                                  <a:pt x="666544" y="103540"/>
                                  <a:pt x="1" y="103540"/>
                                </a:cubicBezTo>
                                <a:lnTo>
                                  <a:pt x="0" y="1035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40000"/>
                            </a:srgbClr>
                          </a:solidFill>
                          <a:ln w="0" cap="flat">
                            <a:noFill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62" name="Shape 62"/>
                        <wps:cNvSpPr>
                          <a:spLocks/>
                        </wps:cNvSpPr>
                        <wps:spPr>
                          <a:xfrm>
                            <a:off x="0" y="0"/>
                            <a:ext cx="2715981" cy="2142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5981" h="2142961">
                                <a:moveTo>
                                  <a:pt x="100831" y="632987"/>
                                </a:moveTo>
                                <a:cubicBezTo>
                                  <a:pt x="0" y="346005"/>
                                  <a:pt x="499871" y="80665"/>
                                  <a:pt x="1217324" y="40333"/>
                                </a:cubicBezTo>
                                <a:cubicBezTo>
                                  <a:pt x="1934777" y="0"/>
                                  <a:pt x="2598128" y="199948"/>
                                  <a:pt x="2698959" y="486930"/>
                                </a:cubicBezTo>
                                <a:cubicBezTo>
                                  <a:pt x="2715981" y="535377"/>
                                  <a:pt x="2715981" y="584539"/>
                                  <a:pt x="2698959" y="632987"/>
                                </a:cubicBezTo>
                                <a:lnTo>
                                  <a:pt x="1724663" y="2021229"/>
                                </a:lnTo>
                                <a:cubicBezTo>
                                  <a:pt x="1699456" y="2092974"/>
                                  <a:pt x="1533618" y="2142961"/>
                                  <a:pt x="1354255" y="2132878"/>
                                </a:cubicBezTo>
                                <a:cubicBezTo>
                                  <a:pt x="1209368" y="2124733"/>
                                  <a:pt x="1095494" y="2079184"/>
                                  <a:pt x="1075132" y="2021229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C5743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63" name="Shape 63"/>
                        <wps:cNvSpPr>
                          <a:spLocks/>
                        </wps:cNvSpPr>
                        <wps:spPr>
                          <a:xfrm>
                            <a:off x="193012" y="140172"/>
                            <a:ext cx="2413769" cy="839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3769" h="839572">
                                <a:moveTo>
                                  <a:pt x="0" y="419786"/>
                                </a:moveTo>
                                <a:cubicBezTo>
                                  <a:pt x="0" y="651627"/>
                                  <a:pt x="540340" y="839572"/>
                                  <a:pt x="1206885" y="839572"/>
                                </a:cubicBezTo>
                                <a:cubicBezTo>
                                  <a:pt x="1873428" y="839572"/>
                                  <a:pt x="2413769" y="651627"/>
                                  <a:pt x="2413769" y="419786"/>
                                </a:cubicBezTo>
                                <a:cubicBezTo>
                                  <a:pt x="2413769" y="187945"/>
                                  <a:pt x="1873428" y="0"/>
                                  <a:pt x="1206885" y="0"/>
                                </a:cubicBezTo>
                                <a:cubicBezTo>
                                  <a:pt x="540340" y="0"/>
                                  <a:pt x="0" y="187945"/>
                                  <a:pt x="0" y="419786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C5743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D036D3" id="Group 18" o:spid="_x0000_s1026" style="width:266pt;height:248.1pt;mso-position-horizontal-relative:char;mso-position-vertical-relative:line" coordsize="27159,2493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">
                <v:shape id="Shape 47" o:spid="_x0000_s1027" style="position:absolute;left:1873;top:1382;width:24176;height:8396;visibility:visible;mso-wrap-style:square;v-text-anchor:top" coordsize="2417516,8395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" path="m1208758,v667578,,1208758,187945,1208758,419786c2417516,651627,1876336,839572,1208758,839572,541180,839572,,651627,,419786,,187945,541180,,1208758,xe" fillcolor="#e0c3c0" stroked="f" strokeweight="0">
                  <v:fill opacity="26214f"/>
                  <v:stroke miterlimit="83231f" joinstyle="miter"/>
                  <v:path arrowok="t" textboxrect="0,0,2417516,839572"/>
                </v:shape>
                <v:shape id="Shape 48" o:spid="_x0000_s1028" style="position:absolute;left:11656;top:21941;width:4685;height:2998;visibility:visible;mso-wrap-style:square;v-text-anchor:top" coordsize="468509,2998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" path="m117127,l351382,r,149924l468509,149924,234254,299847,,149924r117127,l117127,xe" fillcolor="#e7d1cf" stroked="f" strokeweight="0">
                  <v:stroke miterlimit="83231f" joinstyle="miter"/>
                  <v:path arrowok="t" textboxrect="0,0,468509,299847"/>
                </v:shape>
                <v:shape id="Shape 49" o:spid="_x0000_s1029" style="position:absolute;left:11656;top:21941;width:4685;height:2998;visibility:visible;mso-wrap-style:square;v-text-anchor:top" coordsize="468510,2998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" path="m,149923r117127,l117127,,351382,r,149923l468510,149923,234255,299846,,149923xe" filled="f" strokecolor="white" strokeweight="2pt">
                  <v:stroke miterlimit="66585f" joinstyle="miter"/>
                  <v:path arrowok="t" textboxrect="0,0,468510,299846"/>
                </v:shape>
                <v:shape id="Shape 51" o:spid="_x0000_s1030" style="position:absolute;left:9767;top:9647;width:10225;height:9993;visibility:visible;mso-wrap-style:square;v-text-anchor:top" coordsize="1022541,9992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" path="m511270,v282367,,511271,223699,511271,499645c1022541,775593,793637,999291,511270,999291,228904,999291,,775593,,499645,,223699,228904,,511270,xe" fillcolor="#bc5743" stroked="f" strokeweight="0">
                  <v:stroke miterlimit="66585f" joinstyle="miter"/>
                  <v:path arrowok="t" textboxrect="0,0,1022541,999291"/>
                </v:shape>
                <v:shape id="Shape 52" o:spid="_x0000_s1031" style="position:absolute;left:9767;top:9647;width:10225;height:9993;visibility:visible;mso-wrap-style:square;v-text-anchor:top" coordsize="1022541,9992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" path="m,499645c,223699,228903,,511270,v282367,,511271,223699,511271,499645c1022541,775592,793637,999291,511270,999291,228903,999291,,775592,,499645xe" filled="f" strokecolor="white" strokeweight="2pt">
                  <v:stroke miterlimit="66585f" joinstyle="miter"/>
                  <v:path arrowok="t" textboxrect="0,0,1022541,999291"/>
                </v:shape>
                <v:rect id="Rectangle 53" o:spid="_x0000_s1032" style="position:absolute;left:12217;top:13844;width:7093;height:19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" filled="f" stroked="f">
                  <v:textbox inset="0,0,0,0">
                    <w:txbxContent>
                      <w:p w14:paraId="3B6070FB" w14:textId="77777777" w:rsidR="009342E6" w:rsidRDefault="009342E6" w:rsidP="009342E6">
                        <w:pPr>
                          <w:spacing w:line="259" w:lineRule="auto"/>
                        </w:pPr>
                        <w:r>
                          <w:rPr>
                            <w:rFonts w:ascii="Aptos" w:eastAsia="Aptos" w:hAnsi="Aptos" w:cs="Aptos"/>
                            <w:b/>
                            <w:color w:val="FFFFFF"/>
                            <w:sz w:val="19"/>
                          </w:rPr>
                          <w:t>Pathways</w:t>
                        </w:r>
                      </w:p>
                    </w:txbxContent>
                  </v:textbox>
                </v:rect>
                <v:shape id="Shape 54" o:spid="_x0000_s1033" style="position:absolute;left:3611;top:3385;width:10468;height:9863;visibility:visible;mso-wrap-style:square;v-text-anchor:top" coordsize="1046753,986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" path="m523377,v289052,,523376,220773,523376,493110c1046753,765446,812429,986220,523377,986220,234324,986220,,765446,,493110,,220773,234324,,523377,xe" fillcolor="#e48e4e" stroked="f" strokeweight="0">
                  <v:stroke miterlimit="66585f" joinstyle="miter"/>
                  <v:path arrowok="t" textboxrect="0,0,1046753,986220"/>
                </v:shape>
                <v:shape id="Shape 55" o:spid="_x0000_s1034" style="position:absolute;left:3611;top:3385;width:10468;height:9863;visibility:visible;mso-wrap-style:square;v-text-anchor:top" coordsize="1046753,986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" path="m,493110c,220773,234324,,523377,v289053,,523376,220773,523376,493110c1046753,765447,812430,986220,523377,986220,234324,986220,,765447,,493110xe" filled="f" strokecolor="white" strokeweight="2pt">
                  <v:stroke miterlimit="66585f" joinstyle="miter"/>
                  <v:path arrowok="t" textboxrect="0,0,1046753,986220"/>
                </v:shape>
                <v:rect id="Rectangle 56" o:spid="_x0000_s1035" style="position:absolute;left:5906;top:7141;width:7812;height:28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b3/ryAAAAOAAAAAPAAAAZHJzL2Rvd25yZXYueG1sRI9Ba8JA&#13;&#10;FITvQv/D8oTedGOh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C+b3/ryAAAAOAA&#13;&#10;AAAPAAAAAAAAAAAAAAAAAAcCAABkcnMvZG93bnJldi54bWxQSwUGAAAAAAMAAwC3AAAA/AIAAAAA&#13;&#10;" filled="f" stroked="f">
                  <v:textbox inset="0,0,0,0">
                    <w:txbxContent>
                      <w:p w14:paraId="7DDB2A04" w14:textId="77777777" w:rsidR="009342E6" w:rsidRDefault="009342E6" w:rsidP="009342E6">
                        <w:pPr>
                          <w:spacing w:line="259" w:lineRule="auto"/>
                        </w:pPr>
                        <w:r>
                          <w:rPr>
                            <w:rFonts w:ascii="Aptos" w:eastAsia="Aptos" w:hAnsi="Aptos" w:cs="Aptos"/>
                            <w:b/>
                            <w:color w:val="662B30"/>
                            <w:sz w:val="28"/>
                          </w:rPr>
                          <w:t>Agency</w:t>
                        </w:r>
                      </w:p>
                    </w:txbxContent>
                  </v:textbox>
                </v:rect>
                <v:shape id="Shape 57" o:spid="_x0000_s1036" style="position:absolute;left:12661;top:1558;width:9609;height:9439;visibility:visible;mso-wrap-style:square;v-text-anchor:top" coordsize="960894,9439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" path="m480447,c745791,,960894,211301,960894,471955v,260653,-215103,471956,-480447,471956c215104,943911,,732608,,471955,,211301,215104,,480447,xe" fillcolor="#ffd166" stroked="f" strokeweight="0">
                  <v:stroke miterlimit="66585f" joinstyle="miter"/>
                  <v:path arrowok="t" textboxrect="0,0,960894,943911"/>
                </v:shape>
                <v:shape id="Shape 58" o:spid="_x0000_s1037" style="position:absolute;left:12661;top:1558;width:9609;height:9439;visibility:visible;mso-wrap-style:square;v-text-anchor:top" coordsize="960895,9439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" path="m,471955c,211301,215104,,480447,,745791,,960895,211301,960895,471955v,260654,-215104,471955,-480448,471955c215104,943910,,732609,,471955xe" filled="f" strokecolor="white" strokeweight="2pt">
                  <v:stroke miterlimit="66585f" joinstyle="miter"/>
                  <v:path arrowok="t" textboxrect="0,0,960895,943910"/>
                </v:shape>
                <v:rect id="Rectangle 59" o:spid="_x0000_s1038" style="position:absolute;left:15105;top:5099;width:6271;height:28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8OuZxwAAAOAAAAAPAAAAZHJzL2Rvd25yZXYueG1sRI9Pi8Iw&#13;&#10;FMTvwn6H8Ba8aerCiq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M/w65nHAAAA4AAA&#13;&#10;AA8AAAAAAAAAAAAAAAAABwIAAGRycy9kb3ducmV2LnhtbFBLBQYAAAAAAwADALcAAAD7AgAAAAA=&#13;&#10;" filled="f" stroked="f">
                  <v:textbox inset="0,0,0,0">
                    <w:txbxContent>
                      <w:p w14:paraId="5BE7DDAD" w14:textId="77777777" w:rsidR="009342E6" w:rsidRDefault="009342E6" w:rsidP="009342E6">
                        <w:pPr>
                          <w:spacing w:line="259" w:lineRule="auto"/>
                        </w:pPr>
                        <w:r>
                          <w:rPr>
                            <w:rFonts w:ascii="Aptos" w:eastAsia="Aptos" w:hAnsi="Aptos" w:cs="Aptos"/>
                            <w:b/>
                            <w:color w:val="662B30"/>
                            <w:sz w:val="28"/>
                          </w:rPr>
                          <w:t>Goals</w:t>
                        </w:r>
                      </w:p>
                    </w:txbxContent>
                  </v:textbox>
                </v:rect>
                <v:shape id="Shape 60" o:spid="_x0000_s1039" style="position:absolute;top:355;width:13998;height:20980;visibility:visible;mso-wrap-style:square;v-text-anchor:top" coordsize="1399896,20980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" path="m1351089,r48807,1082l1399896,104622r-243228,8529c606710,152294,193012,321547,193012,524408v,202862,413698,372114,963656,411258l1399896,944194r,1153850l1354254,2097329v-144886,-8145,-258759,-53695,-279123,-111650l100832,597437c,310456,499871,45116,1217324,4784,1262165,2263,1306795,681,1351089,xe" stroked="f" strokeweight="0">
                  <v:fill opacity="26214f"/>
                  <v:stroke miterlimit="66585f" joinstyle="miter"/>
                  <v:path arrowok="t" textboxrect="0,0,1399896,2098044"/>
                </v:shape>
                <v:shape id="Shape 61" o:spid="_x0000_s1040" style="position:absolute;left:13998;top:366;width:13161;height:20973;visibility:visible;mso-wrap-style:square;v-text-anchor:top" coordsize="1316085,20972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" path="m,l195990,4345c755111,38036,1216350,214884,1299063,450299v17022,48448,17022,97609,-1,146057l324768,1984597v-22057,62778,-151784,108896,-304031,112690l,2096962,,943112r1,c666544,943112,1206885,755168,1206885,523326,1206885,291485,666544,103540,1,103540r-1,l,xe" stroked="f" strokeweight="0">
                  <v:fill opacity="26214f"/>
                  <v:stroke miterlimit="66585f" joinstyle="miter"/>
                  <v:path arrowok="t" textboxrect="0,0,1316085,2097287"/>
                </v:shape>
                <v:shape id="Shape 62" o:spid="_x0000_s1041" style="position:absolute;width:27159;height:21429;visibility:visible;mso-wrap-style:square;v-text-anchor:top" coordsize="2715981,21429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" path="m100831,632987c,346005,499871,80665,1217324,40333,1934777,,2598128,199948,2698959,486930v17022,48447,17022,97609,,146057l1724663,2021229v-25207,71745,-191045,121732,-370408,111649c1209368,2124733,1095494,2079184,1075132,2021229l100831,632987xe" filled="f" strokecolor="#bc5743" strokeweight="1pt">
                  <v:stroke miterlimit="66585f" joinstyle="miter"/>
                  <v:path arrowok="t" textboxrect="0,0,2715981,2142961"/>
                </v:shape>
                <v:shape id="Shape 63" o:spid="_x0000_s1042" style="position:absolute;left:1930;top:1401;width:24137;height:8396;visibility:visible;mso-wrap-style:square;v-text-anchor:top" coordsize="2413769,8395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" path="m,419786c,651627,540340,839572,1206885,839572v666543,,1206884,-187945,1206884,-419786c2413769,187945,1873428,,1206885,,540340,,,187945,,419786xe" filled="f" strokecolor="#bc5743" strokeweight="1pt">
                  <v:stroke miterlimit="66585f" joinstyle="miter"/>
                  <v:path arrowok="t" textboxrect="0,0,2413769,839572"/>
                </v:shape>
                <w10:anchorlock/>
              </v:group>
            </w:pict>
          </mc:Fallback>
        </mc:AlternateContent>
      </w:r>
    </w:p>
    <w:p w14:paraId="0656C87D" w14:textId="77777777" w:rsidR="009342E6" w:rsidRDefault="009342E6" w:rsidP="009342E6">
      <w:pPr>
        <w:pStyle w:val="Heading2"/>
      </w:pPr>
      <w:r>
        <w:t xml:space="preserve">Strategic Hope </w:t>
      </w:r>
      <w:r>
        <w:rPr>
          <w:rFonts w:ascii="Calibri" w:eastAsia="Calibri" w:hAnsi="Calibri" w:cs="Calibri"/>
          <w:color w:val="D3634D"/>
          <w:sz w:val="39"/>
        </w:rPr>
        <w:t xml:space="preserve"> </w:t>
      </w:r>
    </w:p>
    <w:p w14:paraId="4A561457" w14:textId="7A573AEF" w:rsidR="009342E6" w:rsidRDefault="009342E6" w:rsidP="009342E6">
      <w:pPr>
        <w:pStyle w:val="Heading3"/>
      </w:pPr>
      <w:r>
        <w:t xml:space="preserve">1. </w:t>
      </w:r>
      <w:r>
        <w:t xml:space="preserve">Identify a current leadership goal </w:t>
      </w:r>
    </w:p>
    <w:p w14:paraId="1F550BD3" w14:textId="5F02C4F1" w:rsidR="009342E6" w:rsidRPr="00A03D3C" w:rsidRDefault="009342E6" w:rsidP="00A03D3C">
      <w:pPr>
        <w:numPr>
          <w:ilvl w:val="1"/>
          <w:numId w:val="25"/>
        </w:numPr>
        <w:spacing w:before="240" w:after="262" w:line="251" w:lineRule="auto"/>
        <w:ind w:right="22" w:hanging="360"/>
        <w:rPr>
          <w:rFonts w:ascii="Inter" w:hAnsi="Inter"/>
        </w:rPr>
      </w:pPr>
      <w:r w:rsidRPr="00A03D3C">
        <w:rPr>
          <w:rFonts w:ascii="Inter" w:hAnsi="Inter"/>
        </w:rPr>
        <w:t xml:space="preserve">What specifically are you working toward? </w:t>
      </w:r>
    </w:p>
    <w:p w14:paraId="1CB35F24" w14:textId="77777777" w:rsidR="009342E6" w:rsidRPr="00A03D3C" w:rsidRDefault="009342E6" w:rsidP="009342E6">
      <w:pPr>
        <w:spacing w:after="256" w:line="259" w:lineRule="auto"/>
        <w:rPr>
          <w:rFonts w:ascii="Inter" w:hAnsi="Inter"/>
        </w:rPr>
      </w:pPr>
      <w:r w:rsidRPr="00A03D3C">
        <w:rPr>
          <w:rFonts w:ascii="Inter" w:hAnsi="Inter"/>
        </w:rPr>
        <w:t xml:space="preserve"> </w:t>
      </w:r>
    </w:p>
    <w:p w14:paraId="2855B87A" w14:textId="77777777" w:rsidR="009342E6" w:rsidRPr="00A03D3C" w:rsidRDefault="009342E6" w:rsidP="009342E6">
      <w:pPr>
        <w:numPr>
          <w:ilvl w:val="1"/>
          <w:numId w:val="25"/>
        </w:numPr>
        <w:spacing w:after="262" w:line="251" w:lineRule="auto"/>
        <w:ind w:right="22" w:hanging="360"/>
        <w:rPr>
          <w:rFonts w:ascii="Inter" w:hAnsi="Inter"/>
        </w:rPr>
      </w:pPr>
      <w:r w:rsidRPr="00A03D3C">
        <w:rPr>
          <w:rFonts w:ascii="Inter" w:hAnsi="Inter"/>
        </w:rPr>
        <w:t xml:space="preserve">What would it look like if you succeeded? </w:t>
      </w:r>
    </w:p>
    <w:p w14:paraId="50012F29" w14:textId="39175355" w:rsidR="009342E6" w:rsidRDefault="009342E6" w:rsidP="00A03D3C">
      <w:pPr>
        <w:spacing w:after="299" w:line="259" w:lineRule="auto"/>
        <w:ind w:left="720"/>
      </w:pPr>
      <w:r>
        <w:t xml:space="preserve"> </w:t>
      </w:r>
    </w:p>
    <w:p w14:paraId="587B23B7" w14:textId="76A8E0A7" w:rsidR="009342E6" w:rsidRDefault="009342E6" w:rsidP="009342E6">
      <w:pPr>
        <w:pStyle w:val="Heading3"/>
      </w:pPr>
      <w:r>
        <w:t xml:space="preserve">2. </w:t>
      </w:r>
      <w:r>
        <w:t xml:space="preserve">Pathways  </w:t>
      </w:r>
    </w:p>
    <w:p w14:paraId="07160BEF" w14:textId="5A782B64" w:rsidR="009342E6" w:rsidRPr="00A03D3C" w:rsidRDefault="00A03D3C" w:rsidP="00A03D3C">
      <w:pPr>
        <w:spacing w:after="262" w:line="251" w:lineRule="auto"/>
        <w:ind w:left="1080" w:right="22"/>
        <w:rPr>
          <w:rFonts w:ascii="Inter" w:hAnsi="Inter"/>
        </w:rPr>
      </w:pPr>
      <w:r w:rsidRPr="00A03D3C">
        <w:rPr>
          <w:rFonts w:ascii="Inter" w:hAnsi="Inter"/>
        </w:rPr>
        <w:t xml:space="preserve">a. </w:t>
      </w:r>
      <w:r w:rsidR="009342E6" w:rsidRPr="00A03D3C">
        <w:rPr>
          <w:rFonts w:ascii="Inter" w:hAnsi="Inter"/>
        </w:rPr>
        <w:t xml:space="preserve">List at least three possible routes to reach that goal. Even partial or uncertain routes count. Remember, think creativity over perfection! </w:t>
      </w:r>
    </w:p>
    <w:p w14:paraId="11F4854F" w14:textId="77777777" w:rsidR="009342E6" w:rsidRDefault="009342E6">
      <w:r>
        <w:br w:type="page"/>
      </w:r>
    </w:p>
    <w:p w14:paraId="3860A8AD" w14:textId="41C3695A" w:rsidR="009342E6" w:rsidRDefault="009342E6" w:rsidP="009342E6">
      <w:pPr>
        <w:pStyle w:val="Heading3"/>
      </w:pPr>
      <w:r w:rsidRPr="009342E6">
        <w:rPr>
          <w:b w:val="0"/>
          <w:bCs w:val="0"/>
        </w:rPr>
        <w:lastRenderedPageBreak/>
        <w:t>3.</w:t>
      </w:r>
      <w:r>
        <w:t xml:space="preserve"> </w:t>
      </w:r>
      <w:r>
        <w:t xml:space="preserve">Agency  </w:t>
      </w:r>
    </w:p>
    <w:p w14:paraId="6F33C35F" w14:textId="77777777" w:rsidR="009342E6" w:rsidRPr="00A03D3C" w:rsidRDefault="009342E6" w:rsidP="00A03D3C">
      <w:pPr>
        <w:numPr>
          <w:ilvl w:val="0"/>
          <w:numId w:val="28"/>
        </w:numPr>
        <w:spacing w:after="262" w:line="251" w:lineRule="auto"/>
        <w:ind w:left="540" w:right="22" w:firstLine="540"/>
        <w:rPr>
          <w:rFonts w:ascii="Inter" w:hAnsi="Inter"/>
        </w:rPr>
      </w:pPr>
      <w:r w:rsidRPr="00A03D3C">
        <w:rPr>
          <w:rFonts w:ascii="Inter" w:hAnsi="Inter"/>
        </w:rPr>
        <w:t xml:space="preserve">What helps you keep believing this is possible? </w:t>
      </w:r>
    </w:p>
    <w:p w14:paraId="2FDAFB24" w14:textId="77777777" w:rsidR="009342E6" w:rsidRPr="00A03D3C" w:rsidRDefault="009342E6" w:rsidP="009342E6">
      <w:pPr>
        <w:spacing w:after="256" w:line="259" w:lineRule="auto"/>
        <w:rPr>
          <w:rFonts w:ascii="Inter" w:hAnsi="Inter"/>
        </w:rPr>
      </w:pPr>
      <w:r w:rsidRPr="00A03D3C">
        <w:rPr>
          <w:rFonts w:ascii="Inter" w:hAnsi="Inter"/>
        </w:rPr>
        <w:t xml:space="preserve"> </w:t>
      </w:r>
    </w:p>
    <w:p w14:paraId="7EE14FA5" w14:textId="77777777" w:rsidR="009342E6" w:rsidRPr="00A03D3C" w:rsidRDefault="009342E6" w:rsidP="009342E6">
      <w:pPr>
        <w:spacing w:after="256" w:line="259" w:lineRule="auto"/>
        <w:rPr>
          <w:rFonts w:ascii="Inter" w:hAnsi="Inter"/>
        </w:rPr>
      </w:pPr>
      <w:r w:rsidRPr="00A03D3C">
        <w:rPr>
          <w:rFonts w:ascii="Inter" w:hAnsi="Inter"/>
        </w:rPr>
        <w:t xml:space="preserve"> </w:t>
      </w:r>
    </w:p>
    <w:p w14:paraId="24B9564B" w14:textId="77777777" w:rsidR="009342E6" w:rsidRPr="00A03D3C" w:rsidRDefault="009342E6" w:rsidP="009342E6">
      <w:pPr>
        <w:spacing w:after="251" w:line="259" w:lineRule="auto"/>
        <w:rPr>
          <w:rFonts w:ascii="Inter" w:hAnsi="Inter"/>
        </w:rPr>
      </w:pPr>
      <w:r w:rsidRPr="00A03D3C">
        <w:rPr>
          <w:rFonts w:ascii="Inter" w:hAnsi="Inter"/>
        </w:rPr>
        <w:t xml:space="preserve"> </w:t>
      </w:r>
    </w:p>
    <w:p w14:paraId="75303D8E" w14:textId="77777777" w:rsidR="009342E6" w:rsidRPr="00A03D3C" w:rsidRDefault="009342E6" w:rsidP="00A03D3C">
      <w:pPr>
        <w:numPr>
          <w:ilvl w:val="0"/>
          <w:numId w:val="28"/>
        </w:numPr>
        <w:spacing w:after="262" w:line="251" w:lineRule="auto"/>
        <w:ind w:left="1080" w:right="22"/>
        <w:rPr>
          <w:rFonts w:ascii="Inter" w:hAnsi="Inter"/>
        </w:rPr>
      </w:pPr>
      <w:r w:rsidRPr="00A03D3C">
        <w:rPr>
          <w:rFonts w:ascii="Inter" w:hAnsi="Inter"/>
        </w:rPr>
        <w:t xml:space="preserve">Who or what strengthens your energy, motivation, or confidence? </w:t>
      </w:r>
    </w:p>
    <w:p w14:paraId="56B66745" w14:textId="7DA84386" w:rsidR="009342E6" w:rsidRPr="00A03D3C" w:rsidRDefault="009342E6" w:rsidP="00A03D3C">
      <w:pPr>
        <w:spacing w:after="26" w:line="259" w:lineRule="auto"/>
        <w:rPr>
          <w:rFonts w:ascii="Inter" w:hAnsi="Inter"/>
        </w:rPr>
      </w:pPr>
    </w:p>
    <w:p w14:paraId="2EA4B77B" w14:textId="084A35A9" w:rsidR="009342E6" w:rsidRPr="00A03D3C" w:rsidRDefault="009342E6" w:rsidP="00A03D3C">
      <w:pPr>
        <w:spacing w:after="295" w:line="259" w:lineRule="auto"/>
        <w:rPr>
          <w:rFonts w:ascii="Inter" w:hAnsi="Inter"/>
        </w:rPr>
      </w:pPr>
    </w:p>
    <w:p w14:paraId="001FB55E" w14:textId="3B335481" w:rsidR="009342E6" w:rsidRPr="00A03D3C" w:rsidRDefault="009342E6" w:rsidP="00A03D3C">
      <w:pPr>
        <w:spacing w:after="256" w:line="259" w:lineRule="auto"/>
        <w:rPr>
          <w:rFonts w:ascii="Inter" w:hAnsi="Inter"/>
        </w:rPr>
      </w:pPr>
    </w:p>
    <w:p w14:paraId="5B7D75CB" w14:textId="77777777" w:rsidR="009342E6" w:rsidRPr="00A03D3C" w:rsidRDefault="009342E6" w:rsidP="00A03D3C">
      <w:pPr>
        <w:numPr>
          <w:ilvl w:val="0"/>
          <w:numId w:val="28"/>
        </w:numPr>
        <w:spacing w:after="262" w:line="251" w:lineRule="auto"/>
        <w:ind w:left="1080" w:right="22"/>
        <w:rPr>
          <w:rFonts w:ascii="Inter" w:hAnsi="Inter"/>
        </w:rPr>
      </w:pPr>
      <w:r w:rsidRPr="00A03D3C">
        <w:rPr>
          <w:rFonts w:ascii="Inter" w:hAnsi="Inter"/>
        </w:rPr>
        <w:t xml:space="preserve">What is possible if you accomplish your goal? What’s the payoff? </w:t>
      </w:r>
    </w:p>
    <w:p w14:paraId="771CD1BF" w14:textId="77777777" w:rsidR="009342E6" w:rsidRPr="00A03D3C" w:rsidRDefault="009342E6" w:rsidP="009342E6">
      <w:pPr>
        <w:spacing w:after="256" w:line="259" w:lineRule="auto"/>
        <w:rPr>
          <w:rFonts w:ascii="Inter" w:hAnsi="Inter"/>
        </w:rPr>
      </w:pPr>
      <w:r w:rsidRPr="00A03D3C">
        <w:rPr>
          <w:rFonts w:ascii="Inter" w:hAnsi="Inter"/>
        </w:rPr>
        <w:t xml:space="preserve"> </w:t>
      </w:r>
    </w:p>
    <w:p w14:paraId="27A79548" w14:textId="47BF5410" w:rsidR="009342E6" w:rsidRPr="00A03D3C" w:rsidRDefault="009342E6" w:rsidP="009342E6">
      <w:pPr>
        <w:spacing w:after="251" w:line="259" w:lineRule="auto"/>
        <w:rPr>
          <w:rFonts w:ascii="Inter" w:hAnsi="Inter"/>
        </w:rPr>
      </w:pPr>
    </w:p>
    <w:p w14:paraId="6316BF99" w14:textId="77777777" w:rsidR="009342E6" w:rsidRPr="00A03D3C" w:rsidRDefault="009342E6" w:rsidP="009342E6">
      <w:pPr>
        <w:spacing w:after="256" w:line="259" w:lineRule="auto"/>
        <w:rPr>
          <w:rFonts w:ascii="Inter" w:hAnsi="Inter"/>
        </w:rPr>
      </w:pPr>
      <w:r w:rsidRPr="00A03D3C">
        <w:rPr>
          <w:rFonts w:ascii="Inter" w:hAnsi="Inter"/>
        </w:rPr>
        <w:t xml:space="preserve"> </w:t>
      </w:r>
    </w:p>
    <w:p w14:paraId="6398B3F6" w14:textId="12FAB64B" w:rsidR="009342E6" w:rsidRPr="00A03D3C" w:rsidRDefault="009342E6" w:rsidP="00A03D3C">
      <w:pPr>
        <w:numPr>
          <w:ilvl w:val="0"/>
          <w:numId w:val="28"/>
        </w:numPr>
        <w:spacing w:after="262" w:line="251" w:lineRule="auto"/>
        <w:ind w:left="1080" w:right="22"/>
        <w:rPr>
          <w:rFonts w:ascii="Inter" w:hAnsi="Inter"/>
        </w:rPr>
      </w:pPr>
      <w:r w:rsidRPr="00A03D3C">
        <w:rPr>
          <w:rFonts w:ascii="Inter" w:hAnsi="Inter"/>
        </w:rPr>
        <w:t xml:space="preserve">Where does your sense of agency weaken? </w:t>
      </w:r>
    </w:p>
    <w:p w14:paraId="4A6C7879" w14:textId="77777777" w:rsidR="00A03D3C" w:rsidRDefault="00A03D3C" w:rsidP="00A03D3C">
      <w:pPr>
        <w:spacing w:after="262" w:line="251" w:lineRule="auto"/>
        <w:ind w:left="1425" w:right="22"/>
      </w:pPr>
    </w:p>
    <w:p w14:paraId="5954092F" w14:textId="7EF67529" w:rsidR="009342E6" w:rsidRDefault="009342E6" w:rsidP="009342E6">
      <w:pPr>
        <w:pStyle w:val="Heading3"/>
        <w:numPr>
          <w:ilvl w:val="0"/>
          <w:numId w:val="27"/>
        </w:numPr>
        <w:ind w:left="360"/>
      </w:pPr>
      <w:r>
        <w:t xml:space="preserve">Relational Support  </w:t>
      </w:r>
    </w:p>
    <w:p w14:paraId="07F131B6" w14:textId="77777777" w:rsidR="009342E6" w:rsidRPr="00A03D3C" w:rsidRDefault="009342E6" w:rsidP="00A03D3C">
      <w:pPr>
        <w:numPr>
          <w:ilvl w:val="1"/>
          <w:numId w:val="27"/>
        </w:numPr>
        <w:spacing w:after="278" w:line="239" w:lineRule="auto"/>
        <w:ind w:left="1440" w:right="22"/>
        <w:rPr>
          <w:rFonts w:ascii="Inter" w:hAnsi="Inter"/>
        </w:rPr>
      </w:pPr>
      <w:r w:rsidRPr="00A03D3C">
        <w:rPr>
          <w:rFonts w:ascii="Inter" w:hAnsi="Inter"/>
        </w:rPr>
        <w:t xml:space="preserve">Sometimes agency grows not from willpower, but from connection. Add names, relationships, or networks that could expand your hope map </w:t>
      </w:r>
    </w:p>
    <w:p w14:paraId="4B0CBA3B" w14:textId="3F104BF7" w:rsidR="009342E6" w:rsidRPr="00A03D3C" w:rsidRDefault="009342E6" w:rsidP="00A03D3C">
      <w:pPr>
        <w:spacing w:after="0" w:line="487" w:lineRule="auto"/>
        <w:ind w:left="1440" w:right="7977"/>
        <w:rPr>
          <w:rFonts w:ascii="Inter" w:hAnsi="Inter"/>
        </w:rPr>
      </w:pPr>
    </w:p>
    <w:p w14:paraId="74E98E98" w14:textId="77777777" w:rsidR="00A03D3C" w:rsidRPr="00A03D3C" w:rsidRDefault="00A03D3C" w:rsidP="00A03D3C">
      <w:pPr>
        <w:spacing w:after="0" w:line="487" w:lineRule="auto"/>
        <w:ind w:left="1440" w:right="7977"/>
        <w:rPr>
          <w:rFonts w:ascii="Inter" w:hAnsi="Inter"/>
        </w:rPr>
      </w:pPr>
    </w:p>
    <w:p w14:paraId="42513C3B" w14:textId="77777777" w:rsidR="009342E6" w:rsidRPr="00A03D3C" w:rsidRDefault="009342E6" w:rsidP="00A03D3C">
      <w:pPr>
        <w:numPr>
          <w:ilvl w:val="1"/>
          <w:numId w:val="27"/>
        </w:numPr>
        <w:spacing w:after="262" w:line="251" w:lineRule="auto"/>
        <w:ind w:left="1440" w:right="22"/>
        <w:rPr>
          <w:rFonts w:ascii="Inter" w:hAnsi="Inter"/>
        </w:rPr>
      </w:pPr>
      <w:r w:rsidRPr="00A03D3C">
        <w:rPr>
          <w:rFonts w:ascii="Inter" w:hAnsi="Inter"/>
        </w:rPr>
        <w:t xml:space="preserve">Who could you trust, include, or invite to help unlock a new pathway? </w:t>
      </w:r>
    </w:p>
    <w:p w14:paraId="543C147E" w14:textId="47E8801B" w:rsidR="00D536F0" w:rsidRPr="00E221DE" w:rsidRDefault="00D536F0" w:rsidP="002976A3">
      <w:pPr>
        <w:pStyle w:val="paragraph"/>
        <w:spacing w:before="0" w:beforeAutospacing="0" w:after="0" w:afterAutospacing="0"/>
        <w:textAlignment w:val="baseline"/>
      </w:pPr>
    </w:p>
    <w:sectPr w:rsidR="00D536F0" w:rsidRPr="00E221DE" w:rsidSect="00A75BD4">
      <w:headerReference w:type="default" r:id="rId10"/>
      <w:footerReference w:type="even" r:id="rId11"/>
      <w:footerReference w:type="default" r:id="rId12"/>
      <w:pgSz w:w="12240" w:h="15840"/>
      <w:pgMar w:top="1440" w:right="720" w:bottom="864" w:left="2160" w:header="389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046AC2" w14:textId="77777777" w:rsidR="00C07577" w:rsidRDefault="00C07577">
      <w:r>
        <w:separator/>
      </w:r>
    </w:p>
  </w:endnote>
  <w:endnote w:type="continuationSeparator" w:id="0">
    <w:p w14:paraId="14B99D47" w14:textId="77777777" w:rsidR="00C07577" w:rsidRDefault="00C07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8F18CE1" w14:textId="77777777" w:rsidR="00A75BD4" w:rsidRDefault="00A75BD4" w:rsidP="00621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B65D18" w14:textId="77777777" w:rsidR="00A75BD4" w:rsidRDefault="00A75BD4" w:rsidP="00A75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b/>
        <w:bCs/>
        <w:sz w:val="18"/>
        <w:szCs w:val="18"/>
      </w:rPr>
      <w:id w:val="130543749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1DFDA23" w14:textId="77777777" w:rsidR="00A75BD4" w:rsidRPr="00A75BD4" w:rsidRDefault="00A75BD4" w:rsidP="00A75BD4">
        <w:pPr>
          <w:pStyle w:val="Footer"/>
          <w:framePr w:wrap="none" w:vAnchor="text" w:hAnchor="page" w:x="2168" w:y="124"/>
          <w:rPr>
            <w:rStyle w:val="PageNumber"/>
            <w:b/>
            <w:bCs/>
            <w:sz w:val="18"/>
            <w:szCs w:val="18"/>
          </w:rPr>
        </w:pPr>
        <w:r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Pr="00A75BD4">
          <w:rPr>
            <w:rStyle w:val="PageNumber"/>
            <w:b/>
            <w:bCs/>
            <w:sz w:val="18"/>
            <w:szCs w:val="18"/>
          </w:rPr>
          <w:fldChar w:fldCharType="end"/>
        </w:r>
      </w:p>
    </w:sdtContent>
  </w:sdt>
  <w:p w14:paraId="03C012E3" w14:textId="77777777" w:rsidR="005729D7" w:rsidRPr="00941A0B" w:rsidRDefault="00941A0B" w:rsidP="00A75BD4">
    <w:pPr>
      <w:pStyle w:val="BasicParagraph"/>
      <w:spacing w:before="90" w:after="90"/>
      <w:ind w:firstLine="360"/>
      <w:rPr>
        <w:b/>
        <w:bCs/>
        <w:sz w:val="16"/>
        <w:szCs w:val="16"/>
      </w:rPr>
    </w:pPr>
    <w:r>
      <w:rPr>
        <w:color w:val="000000"/>
        <w:sz w:val="16"/>
        <w:szCs w:val="16"/>
      </w:rPr>
      <w:t>This work is licensed under a Creative Commons Attribution 4.0 International License.</w:t>
    </w:r>
    <w:r>
      <w:rPr>
        <w:sz w:val="16"/>
        <w:szCs w:val="16"/>
      </w:rPr>
      <w:t xml:space="preserve"> </w:t>
    </w:r>
    <w:r>
      <w:rPr>
        <w:b/>
        <w:bCs/>
        <w:color w:val="D4634D"/>
        <w:sz w:val="16"/>
        <w:szCs w:val="16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DC4D2E" w14:textId="77777777" w:rsidR="00C07577" w:rsidRDefault="00C07577">
      <w:r>
        <w:separator/>
      </w:r>
    </w:p>
  </w:footnote>
  <w:footnote w:type="continuationSeparator" w:id="0">
    <w:p w14:paraId="30847735" w14:textId="77777777" w:rsidR="00C07577" w:rsidRDefault="00C07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890174" w14:textId="77777777" w:rsidR="00816BC3" w:rsidRDefault="00E221DE" w:rsidP="0099688A">
    <w:pPr>
      <w:pStyle w:val="Header"/>
      <w:ind w:left="-171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4659CB6" wp14:editId="6B4BB6B6">
              <wp:simplePos x="0" y="0"/>
              <wp:positionH relativeFrom="page">
                <wp:posOffset>482600</wp:posOffset>
              </wp:positionH>
              <wp:positionV relativeFrom="page">
                <wp:posOffset>2451100</wp:posOffset>
              </wp:positionV>
              <wp:extent cx="342900" cy="4826000"/>
              <wp:effectExtent l="0" t="0" r="0" b="0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2900" cy="4826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2D2416" w14:textId="4ED2127A" w:rsidR="00807C30" w:rsidRPr="00D25FDC" w:rsidRDefault="00807C30" w:rsidP="00D25FDC">
                          <w:pPr>
                            <w:pStyle w:val="SidebarVertical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="0063357E">
                            <w:t>INTENTIONAL LEADERSHIP</w:t>
                          </w:r>
                          <w:r w:rsidR="00E221DE">
                            <w:t xml:space="preserve"> </w:t>
                          </w:r>
                          <w:r w:rsidRPr="00D25FDC">
                            <w:rPr>
                              <w:spacing w:val="-2"/>
                            </w:rPr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659CB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3" type="#_x0000_t202" style="position:absolute;left:0;text-align:left;margin-left:38pt;margin-top:193pt;width:27pt;height:380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" o:allowincell="f" filled="f" stroked="f">
              <v:path arrowok="t"/>
              <v:textbox style="layout-flow:vertical;mso-layout-flow-alt:bottom-to-top" inset="0,0,0,0">
                <w:txbxContent>
                  <w:p w14:paraId="2F2D2416" w14:textId="4ED2127A" w:rsidR="00807C30" w:rsidRPr="00D25FDC" w:rsidRDefault="00807C30" w:rsidP="00D25FDC">
                    <w:pPr>
                      <w:pStyle w:val="SidebarVertical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="0063357E">
                      <w:t>INTENTIONAL LEADERSHIP</w:t>
                    </w:r>
                    <w:r w:rsidR="00E221DE">
                      <w:t xml:space="preserve"> </w:t>
                    </w:r>
                    <w:r w:rsidRPr="00D25FDC">
                      <w:rPr>
                        <w:spacing w:val="-2"/>
                      </w:rPr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16C07">
      <w:rPr>
        <w:noProof/>
      </w:rPr>
      <w:drawing>
        <wp:anchor distT="0" distB="0" distL="114300" distR="114300" simplePos="0" relativeHeight="251658240" behindDoc="1" locked="0" layoutInCell="1" allowOverlap="1" wp14:anchorId="6F8FF832" wp14:editId="297BBA6C">
          <wp:simplePos x="0" y="0"/>
          <wp:positionH relativeFrom="column">
            <wp:posOffset>-1079500</wp:posOffset>
          </wp:positionH>
          <wp:positionV relativeFrom="paragraph">
            <wp:posOffset>-5715</wp:posOffset>
          </wp:positionV>
          <wp:extent cx="4609465" cy="9600565"/>
          <wp:effectExtent l="0" t="0" r="635" b="635"/>
          <wp:wrapNone/>
          <wp:docPr id="165470021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465" cy="960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7" w15:restartNumberingAfterBreak="0">
    <w:nsid w:val="08222D0C"/>
    <w:multiLevelType w:val="hybridMultilevel"/>
    <w:tmpl w:val="787A8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664837"/>
    <w:multiLevelType w:val="hybridMultilevel"/>
    <w:tmpl w:val="0032BC9E"/>
    <w:lvl w:ilvl="0" w:tplc="961C354A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3FE8">
      <w:start w:val="1"/>
      <w:numFmt w:val="lowerLetter"/>
      <w:lvlText w:val="%2."/>
      <w:lvlJc w:val="left"/>
      <w:pPr>
        <w:ind w:left="1425"/>
      </w:pPr>
      <w:rPr>
        <w:rFonts w:ascii="Inter" w:eastAsia="Calibri" w:hAnsi="Inter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7267B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D42E6C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1892B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CCD6B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3CF0A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0E8B3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32D6E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9365850"/>
    <w:multiLevelType w:val="multilevel"/>
    <w:tmpl w:val="87DA1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8979D8"/>
    <w:multiLevelType w:val="hybridMultilevel"/>
    <w:tmpl w:val="5096E8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89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2" w15:restartNumberingAfterBreak="0">
    <w:nsid w:val="1EBD7D60"/>
    <w:multiLevelType w:val="hybridMultilevel"/>
    <w:tmpl w:val="3A0C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477D5A"/>
    <w:multiLevelType w:val="hybridMultilevel"/>
    <w:tmpl w:val="57747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1A5C95"/>
    <w:multiLevelType w:val="hybridMultilevel"/>
    <w:tmpl w:val="5B124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7D02E7"/>
    <w:multiLevelType w:val="multilevel"/>
    <w:tmpl w:val="F8D6C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C73A1C"/>
    <w:multiLevelType w:val="multilevel"/>
    <w:tmpl w:val="1FAC9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160258"/>
    <w:multiLevelType w:val="hybridMultilevel"/>
    <w:tmpl w:val="E6B08730"/>
    <w:lvl w:ilvl="0" w:tplc="B07ACEFA">
      <w:start w:val="4"/>
      <w:numFmt w:val="decimal"/>
      <w:lvlText w:val="%1."/>
      <w:lvlJc w:val="left"/>
      <w:pPr>
        <w:ind w:left="18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60" w:hanging="360"/>
      </w:pPr>
    </w:lvl>
    <w:lvl w:ilvl="2" w:tplc="0409001B" w:tentative="1">
      <w:start w:val="1"/>
      <w:numFmt w:val="lowerRoman"/>
      <w:lvlText w:val="%3."/>
      <w:lvlJc w:val="right"/>
      <w:pPr>
        <w:ind w:left="3280" w:hanging="180"/>
      </w:pPr>
    </w:lvl>
    <w:lvl w:ilvl="3" w:tplc="0409000F" w:tentative="1">
      <w:start w:val="1"/>
      <w:numFmt w:val="decimal"/>
      <w:lvlText w:val="%4."/>
      <w:lvlJc w:val="left"/>
      <w:pPr>
        <w:ind w:left="4000" w:hanging="360"/>
      </w:pPr>
    </w:lvl>
    <w:lvl w:ilvl="4" w:tplc="04090019" w:tentative="1">
      <w:start w:val="1"/>
      <w:numFmt w:val="lowerLetter"/>
      <w:lvlText w:val="%5."/>
      <w:lvlJc w:val="left"/>
      <w:pPr>
        <w:ind w:left="4720" w:hanging="360"/>
      </w:pPr>
    </w:lvl>
    <w:lvl w:ilvl="5" w:tplc="0409001B" w:tentative="1">
      <w:start w:val="1"/>
      <w:numFmt w:val="lowerRoman"/>
      <w:lvlText w:val="%6."/>
      <w:lvlJc w:val="right"/>
      <w:pPr>
        <w:ind w:left="5440" w:hanging="180"/>
      </w:pPr>
    </w:lvl>
    <w:lvl w:ilvl="6" w:tplc="0409000F" w:tentative="1">
      <w:start w:val="1"/>
      <w:numFmt w:val="decimal"/>
      <w:lvlText w:val="%7."/>
      <w:lvlJc w:val="left"/>
      <w:pPr>
        <w:ind w:left="6160" w:hanging="360"/>
      </w:pPr>
    </w:lvl>
    <w:lvl w:ilvl="7" w:tplc="04090019" w:tentative="1">
      <w:start w:val="1"/>
      <w:numFmt w:val="lowerLetter"/>
      <w:lvlText w:val="%8."/>
      <w:lvlJc w:val="left"/>
      <w:pPr>
        <w:ind w:left="6880" w:hanging="360"/>
      </w:pPr>
    </w:lvl>
    <w:lvl w:ilvl="8" w:tplc="0409001B" w:tentative="1">
      <w:start w:val="1"/>
      <w:numFmt w:val="lowerRoman"/>
      <w:lvlText w:val="%9."/>
      <w:lvlJc w:val="right"/>
      <w:pPr>
        <w:ind w:left="7600" w:hanging="180"/>
      </w:pPr>
    </w:lvl>
  </w:abstractNum>
  <w:abstractNum w:abstractNumId="18" w15:restartNumberingAfterBreak="0">
    <w:nsid w:val="33E77047"/>
    <w:multiLevelType w:val="multilevel"/>
    <w:tmpl w:val="25488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5E4F52"/>
    <w:multiLevelType w:val="hybridMultilevel"/>
    <w:tmpl w:val="69F43238"/>
    <w:lvl w:ilvl="0" w:tplc="E98E8846">
      <w:start w:val="1"/>
      <w:numFmt w:val="lowerLetter"/>
      <w:lvlText w:val="%1."/>
      <w:lvlJc w:val="left"/>
      <w:pPr>
        <w:ind w:left="1425"/>
      </w:pPr>
      <w:rPr>
        <w:rFonts w:ascii="Inter" w:eastAsia="Calibri" w:hAnsi="Inter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5E19EA"/>
    <w:multiLevelType w:val="multilevel"/>
    <w:tmpl w:val="BE043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A17D23"/>
    <w:multiLevelType w:val="hybridMultilevel"/>
    <w:tmpl w:val="02BC2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314D7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23" w15:restartNumberingAfterBreak="0">
    <w:nsid w:val="4E9D2B9C"/>
    <w:multiLevelType w:val="multilevel"/>
    <w:tmpl w:val="4D2E3084"/>
    <w:styleLink w:val="CurrentList1"/>
    <w:lvl w:ilvl="0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0726A9C"/>
    <w:multiLevelType w:val="hybridMultilevel"/>
    <w:tmpl w:val="F17A66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26" w15:restartNumberingAfterBreak="0">
    <w:nsid w:val="68B7058C"/>
    <w:multiLevelType w:val="multilevel"/>
    <w:tmpl w:val="D8361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130B62"/>
    <w:multiLevelType w:val="multilevel"/>
    <w:tmpl w:val="BB567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0048464">
    <w:abstractNumId w:val="6"/>
  </w:num>
  <w:num w:numId="2" w16cid:durableId="677853199">
    <w:abstractNumId w:val="5"/>
  </w:num>
  <w:num w:numId="3" w16cid:durableId="1180512531">
    <w:abstractNumId w:val="4"/>
  </w:num>
  <w:num w:numId="4" w16cid:durableId="1746996350">
    <w:abstractNumId w:val="3"/>
  </w:num>
  <w:num w:numId="5" w16cid:durableId="1802916094">
    <w:abstractNumId w:val="2"/>
  </w:num>
  <w:num w:numId="6" w16cid:durableId="1774671589">
    <w:abstractNumId w:val="1"/>
  </w:num>
  <w:num w:numId="7" w16cid:durableId="1186407458">
    <w:abstractNumId w:val="0"/>
  </w:num>
  <w:num w:numId="8" w16cid:durableId="880678110">
    <w:abstractNumId w:val="22"/>
  </w:num>
  <w:num w:numId="9" w16cid:durableId="1548950927">
    <w:abstractNumId w:val="11"/>
  </w:num>
  <w:num w:numId="10" w16cid:durableId="370423568">
    <w:abstractNumId w:val="25"/>
  </w:num>
  <w:num w:numId="11" w16cid:durableId="26416269">
    <w:abstractNumId w:val="13"/>
  </w:num>
  <w:num w:numId="12" w16cid:durableId="1099521191">
    <w:abstractNumId w:val="7"/>
  </w:num>
  <w:num w:numId="13" w16cid:durableId="1297293109">
    <w:abstractNumId w:val="24"/>
  </w:num>
  <w:num w:numId="14" w16cid:durableId="28377354">
    <w:abstractNumId w:val="12"/>
  </w:num>
  <w:num w:numId="15" w16cid:durableId="413745040">
    <w:abstractNumId w:val="21"/>
  </w:num>
  <w:num w:numId="16" w16cid:durableId="825979201">
    <w:abstractNumId w:val="16"/>
  </w:num>
  <w:num w:numId="17" w16cid:durableId="1965885508">
    <w:abstractNumId w:val="15"/>
  </w:num>
  <w:num w:numId="18" w16cid:durableId="1028525112">
    <w:abstractNumId w:val="20"/>
  </w:num>
  <w:num w:numId="19" w16cid:durableId="1767994630">
    <w:abstractNumId w:val="27"/>
  </w:num>
  <w:num w:numId="20" w16cid:durableId="31420462">
    <w:abstractNumId w:val="18"/>
  </w:num>
  <w:num w:numId="21" w16cid:durableId="689840057">
    <w:abstractNumId w:val="26"/>
  </w:num>
  <w:num w:numId="22" w16cid:durableId="781799905">
    <w:abstractNumId w:val="9"/>
  </w:num>
  <w:num w:numId="23" w16cid:durableId="1340422765">
    <w:abstractNumId w:val="10"/>
  </w:num>
  <w:num w:numId="24" w16cid:durableId="1543057738">
    <w:abstractNumId w:val="14"/>
  </w:num>
  <w:num w:numId="25" w16cid:durableId="426386857">
    <w:abstractNumId w:val="8"/>
  </w:num>
  <w:num w:numId="26" w16cid:durableId="722408349">
    <w:abstractNumId w:val="23"/>
  </w:num>
  <w:num w:numId="27" w16cid:durableId="1893887719">
    <w:abstractNumId w:val="17"/>
  </w:num>
  <w:num w:numId="28" w16cid:durableId="2142651210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7E"/>
    <w:rsid w:val="000739E9"/>
    <w:rsid w:val="000A3A8F"/>
    <w:rsid w:val="000B41B9"/>
    <w:rsid w:val="00134352"/>
    <w:rsid w:val="001C3129"/>
    <w:rsid w:val="00244E59"/>
    <w:rsid w:val="002976A3"/>
    <w:rsid w:val="003A12C2"/>
    <w:rsid w:val="003C333F"/>
    <w:rsid w:val="003C523E"/>
    <w:rsid w:val="003F13C6"/>
    <w:rsid w:val="003F5AA2"/>
    <w:rsid w:val="0045309E"/>
    <w:rsid w:val="00485792"/>
    <w:rsid w:val="004A103B"/>
    <w:rsid w:val="004B4CDE"/>
    <w:rsid w:val="005729D7"/>
    <w:rsid w:val="0063357E"/>
    <w:rsid w:val="006F0104"/>
    <w:rsid w:val="007232D8"/>
    <w:rsid w:val="007B305E"/>
    <w:rsid w:val="00807C30"/>
    <w:rsid w:val="00816BC3"/>
    <w:rsid w:val="008308B3"/>
    <w:rsid w:val="00896C0A"/>
    <w:rsid w:val="008D05C1"/>
    <w:rsid w:val="00912168"/>
    <w:rsid w:val="009342E6"/>
    <w:rsid w:val="00941A0B"/>
    <w:rsid w:val="00972A2C"/>
    <w:rsid w:val="0099688A"/>
    <w:rsid w:val="00A03D3C"/>
    <w:rsid w:val="00A604BF"/>
    <w:rsid w:val="00A75BD4"/>
    <w:rsid w:val="00AA330D"/>
    <w:rsid w:val="00B22335"/>
    <w:rsid w:val="00B95EEC"/>
    <w:rsid w:val="00BA0666"/>
    <w:rsid w:val="00C07577"/>
    <w:rsid w:val="00C45FE1"/>
    <w:rsid w:val="00C569E4"/>
    <w:rsid w:val="00D16C07"/>
    <w:rsid w:val="00D22A1F"/>
    <w:rsid w:val="00D25FDC"/>
    <w:rsid w:val="00D40654"/>
    <w:rsid w:val="00D408ED"/>
    <w:rsid w:val="00D536F0"/>
    <w:rsid w:val="00DB5946"/>
    <w:rsid w:val="00DD763A"/>
    <w:rsid w:val="00E221DE"/>
    <w:rsid w:val="00E2697C"/>
    <w:rsid w:val="00E671DD"/>
    <w:rsid w:val="00E72CC0"/>
    <w:rsid w:val="00E85532"/>
    <w:rsid w:val="00EE2635"/>
    <w:rsid w:val="00F345DD"/>
    <w:rsid w:val="00F62554"/>
    <w:rsid w:val="00F97316"/>
    <w:rsid w:val="00FA7298"/>
    <w:rsid w:val="00FD666E"/>
    <w:rsid w:val="00FE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DBAA225"/>
  <w14:defaultImageDpi w14:val="0"/>
  <w15:docId w15:val="{6B3094EE-2CB2-0B49-AB70-A699E4305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6A3"/>
    <w:rPr>
      <w:rFonts w:eastAsiaTheme="minorHAnsi"/>
      <w:lang w:eastAsia="en-US"/>
    </w:rPr>
  </w:style>
  <w:style w:type="paragraph" w:styleId="Heading1">
    <w:name w:val="heading 1"/>
    <w:basedOn w:val="BodyText"/>
    <w:next w:val="Normal"/>
    <w:link w:val="Heading1Char"/>
    <w:uiPriority w:val="1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kinsoku w:val="0"/>
      <w:overflowPunct w:val="0"/>
      <w:spacing w:line="264" w:lineRule="auto"/>
    </w:pPr>
    <w:rPr>
      <w:color w:val="231F2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505"/>
      <w:ind w:left="440" w:right="1567"/>
    </w:pPr>
    <w:rPr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pPr>
      <w:spacing w:before="108"/>
      <w:ind w:left="799" w:hanging="26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suppressAutoHyphens/>
      <w:spacing w:before="180" w:line="240" w:lineRule="atLeast"/>
      <w:textAlignment w:val="center"/>
    </w:pPr>
    <w:rPr>
      <w:color w:val="662B30"/>
      <w:sz w:val="20"/>
      <w:szCs w:val="20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3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9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10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  <w:style w:type="paragraph" w:customStyle="1" w:styleId="paragraph">
    <w:name w:val="paragraph"/>
    <w:basedOn w:val="Normal"/>
    <w:rsid w:val="00297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2976A3"/>
  </w:style>
  <w:style w:type="character" w:customStyle="1" w:styleId="eop">
    <w:name w:val="eop"/>
    <w:basedOn w:val="DefaultParagraphFont"/>
    <w:rsid w:val="002976A3"/>
  </w:style>
  <w:style w:type="character" w:customStyle="1" w:styleId="scxp194171800">
    <w:name w:val="scxp194171800"/>
    <w:basedOn w:val="DefaultParagraphFont"/>
    <w:rsid w:val="00FA7298"/>
  </w:style>
  <w:style w:type="numbering" w:customStyle="1" w:styleId="CurrentList1">
    <w:name w:val="Current List1"/>
    <w:uiPriority w:val="99"/>
    <w:rsid w:val="009342E6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ec/Library/Group%20Containers/UBF8T346G9.Office/User%20Content.localized/Templates.localized/Together%20Rising%20RL%20Template%20Vert.dotx" TargetMode="External"/></Relationships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B83EAD8C0004CA30C7BDC3B8700EC" ma:contentTypeVersion="28" ma:contentTypeDescription="Create a new document." ma:contentTypeScope="" ma:versionID="2ab806ccb77b2e66f4bd49a69ed6e9f6">
  <xsd:schema xmlns:xsd="http://www.w3.org/2001/XMLSchema" xmlns:xs="http://www.w3.org/2001/XMLSchema" xmlns:p="http://schemas.microsoft.com/office/2006/metadata/properties" xmlns:ns2="40615157-9d98-4c3d-ab84-4ca2d9d51e10" xmlns:ns3="1a79c11b-046d-4339-9b61-0b8104ee4f80" targetNamespace="http://schemas.microsoft.com/office/2006/metadata/properties" ma:root="true" ma:fieldsID="c401352b1e8d470b45a566e59ba87b7e" ns2:_="" ns3:_="">
    <xsd:import namespace="40615157-9d98-4c3d-ab84-4ca2d9d51e10"/>
    <xsd:import namespace="1a79c11b-046d-4339-9b61-0b8104ee4f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h299c7f3040f4ee7a1be1e59f71c3f9f" minOccurs="0"/>
                <xsd:element ref="ns2:ob415e091494461896a667caaafdbdd7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9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99c7f3040f4ee7a1be1e59f71c3f9f" ma:index="25" nillable="true" ma:taxonomy="true" ma:internalName="h299c7f3040f4ee7a1be1e59f71c3f9f" ma:taxonomyFieldName="Internal_x0020_Use" ma:displayName="Used For (Internal)" ma:default="" ma:fieldId="{1299c7f3-040f-4ee7-a1be-1e59f71c3f9f}" ma:taxonomyMulti="true" ma:sspId="bbcf9d0f-c1ab-46b2-851c-c6294bc1c049" ma:termSetId="1104464c-45fc-4033-8cba-7204f6b150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415e091494461896a667caaafdbdd7" ma:index="27" nillable="true" ma:taxonomy="true" ma:internalName="ob415e091494461896a667caaafdbdd7" ma:taxonomyFieldName="Year1" ma:displayName="Year" ma:default="" ma:fieldId="{8b415e09-1494-4618-96a6-67caaafdbdd7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29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1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3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9c11b-046d-4339-9b61-0b8104ee4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 xsi:nil="true"/>
    <lcf76f155ced4ddcb4097134ff3c332f xmlns="1a79c11b-046d-4339-9b61-0b8104ee4f80">
      <Terms xmlns="http://schemas.microsoft.com/office/infopath/2007/PartnerControls"/>
    </lcf76f155ced4ddcb4097134ff3c332f>
    <ob415e091494461896a667caaafdbdd7 xmlns="40615157-9d98-4c3d-ab84-4ca2d9d51e10">
      <Terms xmlns="http://schemas.microsoft.com/office/infopath/2007/PartnerControls"/>
    </ob415e091494461896a667caaafdbdd7>
    <h299c7f3040f4ee7a1be1e59f71c3f9f xmlns="40615157-9d98-4c3d-ab84-4ca2d9d51e10">
      <Terms xmlns="http://schemas.microsoft.com/office/infopath/2007/PartnerControls"/>
    </h299c7f3040f4ee7a1be1e59f71c3f9f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/>
    </a8f6876dbf3d447bab4f70589c4ab49f>
  </documentManagement>
</p:properties>
</file>

<file path=customXml/itemProps1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7FF06C-378E-4870-82D4-EB5556399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1a79c11b-046d-4339-9b61-0b8104ee4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1a79c11b-046d-4339-9b61-0b8104ee4f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Together Rising RL Template Vert.dotx</Template>
  <TotalTime>6</TotalTime>
  <Pages>2</Pages>
  <Words>132</Words>
  <Characters>669</Characters>
  <Application>Microsoft Office Word</Application>
  <DocSecurity>0</DocSecurity>
  <Lines>41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6</cp:revision>
  <cp:lastPrinted>2026-07-24T17:40:00Z</cp:lastPrinted>
  <dcterms:created xsi:type="dcterms:W3CDTF">2026-07-24T17:41:00Z</dcterms:created>
  <dcterms:modified xsi:type="dcterms:W3CDTF">2026-07-24T17:46:00Z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0x0101009DEB83EAD8C0004CA30C7BDC3B8700EC</vt:lpwstr>
  </property>
</Properties>
</file>