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AC5C61" w14:textId="77777777" w:rsidR="00CB3A2A" w:rsidRPr="00CB3A2A" w:rsidRDefault="00CB3A2A" w:rsidP="00CB3A2A">
      <w:pPr>
        <w:pStyle w:val="Heading1"/>
        <w:rPr>
          <w:sz w:val="52"/>
          <w:szCs w:val="52"/>
        </w:rPr>
      </w:pPr>
      <w:r w:rsidRPr="00CB3A2A">
        <w:rPr>
          <w:sz w:val="52"/>
          <w:szCs w:val="52"/>
        </w:rPr>
        <w:t>Reflection Exercise: 3 Leadership Questions for Building Culture</w:t>
      </w:r>
    </w:p>
    <w:p w14:paraId="5360D0CD" w14:textId="77777777" w:rsidR="00CB3A2A" w:rsidRPr="00CB3A2A" w:rsidRDefault="00CB3A2A" w:rsidP="00CB3A2A">
      <w:pPr>
        <w:pStyle w:val="ListParagraph"/>
        <w:numPr>
          <w:ilvl w:val="0"/>
          <w:numId w:val="25"/>
        </w:numPr>
        <w:contextualSpacing/>
        <w:rPr>
          <w:rFonts w:ascii="Inter" w:hAnsi="Inter"/>
        </w:rPr>
      </w:pPr>
      <w:r w:rsidRPr="00CB3A2A">
        <w:rPr>
          <w:rFonts w:ascii="Inter" w:hAnsi="Inter"/>
        </w:rPr>
        <w:t>Do you name/describe the organizational culture that you aspire to build? If so, when and how? If not, what gets in the way?</w:t>
      </w:r>
    </w:p>
    <w:p w14:paraId="443720F7" w14:textId="77777777" w:rsidR="00CB3A2A" w:rsidRPr="00CB3A2A" w:rsidRDefault="00CB3A2A" w:rsidP="00CB3A2A">
      <w:pPr>
        <w:rPr>
          <w:rFonts w:ascii="Inter" w:hAnsi="Inter"/>
        </w:rPr>
      </w:pPr>
    </w:p>
    <w:p w14:paraId="11F86B11" w14:textId="77777777" w:rsidR="00CB3A2A" w:rsidRPr="00CB3A2A" w:rsidRDefault="00CB3A2A" w:rsidP="00CB3A2A">
      <w:pPr>
        <w:rPr>
          <w:rFonts w:ascii="Inter" w:hAnsi="Inter"/>
        </w:rPr>
      </w:pPr>
    </w:p>
    <w:p w14:paraId="02301BA9" w14:textId="77777777" w:rsidR="00CB3A2A" w:rsidRPr="00CB3A2A" w:rsidRDefault="00CB3A2A" w:rsidP="00CB3A2A">
      <w:pPr>
        <w:rPr>
          <w:rFonts w:ascii="Inter" w:hAnsi="Inter"/>
        </w:rPr>
      </w:pPr>
    </w:p>
    <w:p w14:paraId="0AA1C384" w14:textId="77777777" w:rsidR="00CB3A2A" w:rsidRDefault="00CB3A2A" w:rsidP="00CB3A2A">
      <w:pPr>
        <w:rPr>
          <w:rFonts w:ascii="Inter" w:hAnsi="Inter"/>
        </w:rPr>
      </w:pPr>
    </w:p>
    <w:p w14:paraId="20447569" w14:textId="77777777" w:rsidR="00CB3A2A" w:rsidRPr="00CB3A2A" w:rsidRDefault="00CB3A2A" w:rsidP="00CB3A2A">
      <w:pPr>
        <w:rPr>
          <w:rFonts w:ascii="Inter" w:hAnsi="Inter"/>
        </w:rPr>
      </w:pPr>
    </w:p>
    <w:p w14:paraId="7AD65D5E" w14:textId="77777777" w:rsidR="00CB3A2A" w:rsidRPr="00CB3A2A" w:rsidRDefault="00CB3A2A" w:rsidP="00CB3A2A">
      <w:pPr>
        <w:pStyle w:val="ListParagraph"/>
        <w:numPr>
          <w:ilvl w:val="0"/>
          <w:numId w:val="25"/>
        </w:numPr>
        <w:spacing w:before="0"/>
        <w:contextualSpacing/>
        <w:rPr>
          <w:rFonts w:ascii="Inter" w:hAnsi="Inter"/>
        </w:rPr>
      </w:pPr>
      <w:r w:rsidRPr="00CB3A2A">
        <w:rPr>
          <w:rFonts w:ascii="Inter" w:hAnsi="Inter"/>
        </w:rPr>
        <w:t>Do you make time to observe, engage, absorb, and incorporate the GIFTS and lived experiences of your team? If so, how? What has gone well that you can cultivate? What has been unsuccessful and what did you learn?</w:t>
      </w:r>
    </w:p>
    <w:p w14:paraId="0CC8DBC0" w14:textId="77777777" w:rsidR="00CB3A2A" w:rsidRPr="00CB3A2A" w:rsidRDefault="00CB3A2A" w:rsidP="00CB3A2A">
      <w:pPr>
        <w:rPr>
          <w:rFonts w:ascii="Inter" w:hAnsi="Inter"/>
        </w:rPr>
      </w:pPr>
    </w:p>
    <w:p w14:paraId="10A2FBA4" w14:textId="77777777" w:rsidR="00CB3A2A" w:rsidRPr="00CB3A2A" w:rsidRDefault="00CB3A2A" w:rsidP="00CB3A2A">
      <w:pPr>
        <w:rPr>
          <w:rFonts w:ascii="Inter" w:hAnsi="Inter"/>
        </w:rPr>
      </w:pPr>
    </w:p>
    <w:p w14:paraId="579C8078" w14:textId="77777777" w:rsidR="00CB3A2A" w:rsidRPr="00CB3A2A" w:rsidRDefault="00CB3A2A" w:rsidP="00CB3A2A">
      <w:pPr>
        <w:rPr>
          <w:rFonts w:ascii="Inter" w:hAnsi="Inter"/>
        </w:rPr>
      </w:pPr>
    </w:p>
    <w:p w14:paraId="29F956C8" w14:textId="77777777" w:rsidR="00CB3A2A" w:rsidRDefault="00CB3A2A" w:rsidP="00CB3A2A">
      <w:pPr>
        <w:rPr>
          <w:rFonts w:ascii="Inter" w:hAnsi="Inter"/>
        </w:rPr>
      </w:pPr>
    </w:p>
    <w:p w14:paraId="5B2771FF" w14:textId="77777777" w:rsidR="00CB3A2A" w:rsidRPr="00CB3A2A" w:rsidRDefault="00CB3A2A" w:rsidP="00CB3A2A">
      <w:pPr>
        <w:rPr>
          <w:rFonts w:ascii="Inter" w:hAnsi="Inter"/>
        </w:rPr>
      </w:pPr>
    </w:p>
    <w:p w14:paraId="5D8312AB" w14:textId="77777777" w:rsidR="00CB3A2A" w:rsidRPr="00CB3A2A" w:rsidRDefault="00CB3A2A" w:rsidP="00CB3A2A">
      <w:pPr>
        <w:pStyle w:val="ListParagraph"/>
        <w:numPr>
          <w:ilvl w:val="0"/>
          <w:numId w:val="25"/>
        </w:numPr>
        <w:spacing w:before="0"/>
        <w:contextualSpacing/>
        <w:rPr>
          <w:rFonts w:ascii="Inter" w:hAnsi="Inter"/>
        </w:rPr>
      </w:pPr>
      <w:r w:rsidRPr="00CB3A2A">
        <w:rPr>
          <w:rFonts w:ascii="Inter" w:hAnsi="Inter"/>
        </w:rPr>
        <w:t>Where can you capture opportunities to cast vision and identify the ways your organizational culture may need to adapt to meet changes in the future?</w:t>
      </w:r>
    </w:p>
    <w:p w14:paraId="08700610" w14:textId="77777777" w:rsidR="00CB3A2A" w:rsidRDefault="00CB3A2A" w:rsidP="00CB3A2A"/>
    <w:p w14:paraId="543C147E" w14:textId="47E8801B" w:rsidR="00D536F0" w:rsidRPr="00E221DE" w:rsidRDefault="00D536F0" w:rsidP="002976A3">
      <w:pPr>
        <w:pStyle w:val="paragraph"/>
        <w:spacing w:before="0" w:beforeAutospacing="0" w:after="0" w:afterAutospacing="0"/>
        <w:textAlignment w:val="baseline"/>
      </w:pPr>
    </w:p>
    <w:sectPr w:rsidR="00D536F0" w:rsidRPr="00E221DE" w:rsidSect="00A75BD4">
      <w:headerReference w:type="default" r:id="rId10"/>
      <w:footerReference w:type="even" r:id="rId11"/>
      <w:footerReference w:type="default" r:id="rId1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6848AA" w14:textId="77777777" w:rsidR="00AC22FA" w:rsidRDefault="00AC22FA">
      <w:r>
        <w:separator/>
      </w:r>
    </w:p>
  </w:endnote>
  <w:endnote w:type="continuationSeparator" w:id="0">
    <w:p w14:paraId="206D22B1" w14:textId="77777777" w:rsidR="00AC22FA" w:rsidRDefault="00AC2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Inter">
    <w:panose1 w:val="020005030000000200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6672373"/>
      <w:docPartObj>
        <w:docPartGallery w:val="Page Numbers (Bottom of Page)"/>
        <w:docPartUnique/>
      </w:docPartObj>
    </w:sdtPr>
    <w:sdtEndPr>
      <w:rPr>
        <w:rStyle w:val="PageNumber"/>
      </w:rPr>
    </w:sdtEndPr>
    <w:sdtContent>
      <w:p w14:paraId="38F18CE1"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B65D18"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sz w:val="18"/>
        <w:szCs w:val="18"/>
      </w:rPr>
      <w:id w:val="1305437494"/>
      <w:docPartObj>
        <w:docPartGallery w:val="Page Numbers (Bottom of Page)"/>
        <w:docPartUnique/>
      </w:docPartObj>
    </w:sdtPr>
    <w:sdtEndPr>
      <w:rPr>
        <w:rStyle w:val="PageNumber"/>
      </w:rPr>
    </w:sdtEndPr>
    <w:sdtContent>
      <w:p w14:paraId="01DFDA23"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03C012E3"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DA4763" w14:textId="77777777" w:rsidR="00AC22FA" w:rsidRDefault="00AC22FA">
      <w:r>
        <w:separator/>
      </w:r>
    </w:p>
  </w:footnote>
  <w:footnote w:type="continuationSeparator" w:id="0">
    <w:p w14:paraId="30BC5CA2" w14:textId="77777777" w:rsidR="00AC22FA" w:rsidRDefault="00AC2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90174" w14:textId="77777777" w:rsidR="00816BC3" w:rsidRDefault="00E221DE" w:rsidP="0099688A">
    <w:pPr>
      <w:pStyle w:val="Header"/>
      <w:ind w:left="-1710"/>
    </w:pPr>
    <w:r>
      <w:rPr>
        <w:noProof/>
      </w:rPr>
      <mc:AlternateContent>
        <mc:Choice Requires="wps">
          <w:drawing>
            <wp:anchor distT="0" distB="0" distL="114300" distR="114300" simplePos="0" relativeHeight="251660288" behindDoc="0" locked="0" layoutInCell="0" allowOverlap="1" wp14:anchorId="64659CB6" wp14:editId="6B4BB6B6">
              <wp:simplePos x="0" y="0"/>
              <wp:positionH relativeFrom="page">
                <wp:posOffset>482600</wp:posOffset>
              </wp:positionH>
              <wp:positionV relativeFrom="page">
                <wp:posOffset>2451100</wp:posOffset>
              </wp:positionV>
              <wp:extent cx="342900" cy="4826000"/>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2900" cy="482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D2416" w14:textId="4ED2127A" w:rsidR="00807C30" w:rsidRPr="00D25FDC" w:rsidRDefault="00807C30" w:rsidP="00D25FDC">
                          <w:pPr>
                            <w:pStyle w:val="SidebarVertical"/>
                            <w:rPr>
                              <w:spacing w:val="-2"/>
                            </w:rPr>
                          </w:pPr>
                          <w:r w:rsidRPr="00D25FDC">
                            <w:t>TREC</w:t>
                          </w:r>
                          <w:r w:rsidRPr="00D25FDC">
                            <w:rPr>
                              <w:spacing w:val="42"/>
                            </w:rPr>
                            <w:t xml:space="preserve"> </w:t>
                          </w:r>
                          <w:r w:rsidR="0063357E">
                            <w:t>INTENTIONAL LEADERSHIP</w:t>
                          </w:r>
                          <w:r w:rsidR="00E221DE">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59CB6" id="_x0000_t202" coordsize="21600,21600" o:spt="202" path="m,l,21600r21600,l21600,xe">
              <v:stroke joinstyle="miter"/>
              <v:path gradientshapeok="t" o:connecttype="rect"/>
            </v:shapetype>
            <v:shape id="Text Box 4" o:spid="_x0000_s1026" type="#_x0000_t202" style="position:absolute;left:0;text-align:left;margin-left:38pt;margin-top:193pt;width:27pt;height:380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" o:allowincell="f" filled="f" stroked="f">
              <v:path arrowok="t"/>
              <v:textbox style="layout-flow:vertical;mso-layout-flow-alt:bottom-to-top" inset="0,0,0,0">
                <w:txbxContent>
                  <w:p w14:paraId="2F2D2416" w14:textId="4ED2127A" w:rsidR="00807C30" w:rsidRPr="00D25FDC" w:rsidRDefault="00807C30" w:rsidP="00D25FDC">
                    <w:pPr>
                      <w:pStyle w:val="SidebarVertical"/>
                      <w:rPr>
                        <w:spacing w:val="-2"/>
                      </w:rPr>
                    </w:pPr>
                    <w:r w:rsidRPr="00D25FDC">
                      <w:t>TREC</w:t>
                    </w:r>
                    <w:r w:rsidRPr="00D25FDC">
                      <w:rPr>
                        <w:spacing w:val="42"/>
                      </w:rPr>
                      <w:t xml:space="preserve"> </w:t>
                    </w:r>
                    <w:r w:rsidR="0063357E">
                      <w:t>INTENTIONAL LEADERSHIP</w:t>
                    </w:r>
                    <w:r w:rsidR="00E221DE">
                      <w:t xml:space="preserve">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6F8FF832" wp14:editId="297BBA6C">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65850"/>
    <w:multiLevelType w:val="multilevel"/>
    <w:tmpl w:val="87DA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8979D8"/>
    <w:multiLevelType w:val="hybridMultilevel"/>
    <w:tmpl w:val="5096E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1"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1A5C95"/>
    <w:multiLevelType w:val="hybridMultilevel"/>
    <w:tmpl w:val="5B124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7D02E7"/>
    <w:multiLevelType w:val="multilevel"/>
    <w:tmpl w:val="F8D6C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C73A1C"/>
    <w:multiLevelType w:val="multilevel"/>
    <w:tmpl w:val="1FAC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E77047"/>
    <w:multiLevelType w:val="multilevel"/>
    <w:tmpl w:val="2548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5E19EA"/>
    <w:multiLevelType w:val="multilevel"/>
    <w:tmpl w:val="BE04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A17D23"/>
    <w:multiLevelType w:val="hybridMultilevel"/>
    <w:tmpl w:val="02BC2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0" w15:restartNumberingAfterBreak="0">
    <w:nsid w:val="421F5F8B"/>
    <w:multiLevelType w:val="hybridMultilevel"/>
    <w:tmpl w:val="C54A4F9A"/>
    <w:lvl w:ilvl="0" w:tplc="193A1C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3" w15:restartNumberingAfterBreak="0">
    <w:nsid w:val="68B7058C"/>
    <w:multiLevelType w:val="multilevel"/>
    <w:tmpl w:val="D836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130B62"/>
    <w:multiLevelType w:val="multilevel"/>
    <w:tmpl w:val="BB567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9"/>
  </w:num>
  <w:num w:numId="9" w16cid:durableId="1548950927">
    <w:abstractNumId w:val="10"/>
  </w:num>
  <w:num w:numId="10" w16cid:durableId="370423568">
    <w:abstractNumId w:val="22"/>
  </w:num>
  <w:num w:numId="11" w16cid:durableId="26416269">
    <w:abstractNumId w:val="12"/>
  </w:num>
  <w:num w:numId="12" w16cid:durableId="1099521191">
    <w:abstractNumId w:val="7"/>
  </w:num>
  <w:num w:numId="13" w16cid:durableId="1297293109">
    <w:abstractNumId w:val="21"/>
  </w:num>
  <w:num w:numId="14" w16cid:durableId="28377354">
    <w:abstractNumId w:val="11"/>
  </w:num>
  <w:num w:numId="15" w16cid:durableId="413745040">
    <w:abstractNumId w:val="18"/>
  </w:num>
  <w:num w:numId="16" w16cid:durableId="825979201">
    <w:abstractNumId w:val="15"/>
  </w:num>
  <w:num w:numId="17" w16cid:durableId="1965885508">
    <w:abstractNumId w:val="14"/>
  </w:num>
  <w:num w:numId="18" w16cid:durableId="1028525112">
    <w:abstractNumId w:val="17"/>
  </w:num>
  <w:num w:numId="19" w16cid:durableId="1767994630">
    <w:abstractNumId w:val="24"/>
  </w:num>
  <w:num w:numId="20" w16cid:durableId="31420462">
    <w:abstractNumId w:val="16"/>
  </w:num>
  <w:num w:numId="21" w16cid:durableId="689840057">
    <w:abstractNumId w:val="23"/>
  </w:num>
  <w:num w:numId="22" w16cid:durableId="781799905">
    <w:abstractNumId w:val="8"/>
  </w:num>
  <w:num w:numId="23" w16cid:durableId="1340422765">
    <w:abstractNumId w:val="9"/>
  </w:num>
  <w:num w:numId="24" w16cid:durableId="1543057738">
    <w:abstractNumId w:val="13"/>
  </w:num>
  <w:num w:numId="25" w16cid:durableId="1032610959">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57E"/>
    <w:rsid w:val="000739E9"/>
    <w:rsid w:val="000A3A8F"/>
    <w:rsid w:val="000B41B9"/>
    <w:rsid w:val="00134352"/>
    <w:rsid w:val="00244E59"/>
    <w:rsid w:val="002976A3"/>
    <w:rsid w:val="003A12C2"/>
    <w:rsid w:val="003C333F"/>
    <w:rsid w:val="003C523E"/>
    <w:rsid w:val="003F13C6"/>
    <w:rsid w:val="003F5AA2"/>
    <w:rsid w:val="0045309E"/>
    <w:rsid w:val="00485792"/>
    <w:rsid w:val="004A103B"/>
    <w:rsid w:val="004B4CDE"/>
    <w:rsid w:val="0054273E"/>
    <w:rsid w:val="005729D7"/>
    <w:rsid w:val="0063357E"/>
    <w:rsid w:val="006F0104"/>
    <w:rsid w:val="007232D8"/>
    <w:rsid w:val="00807C30"/>
    <w:rsid w:val="00816BC3"/>
    <w:rsid w:val="008308B3"/>
    <w:rsid w:val="008D05C1"/>
    <w:rsid w:val="00912168"/>
    <w:rsid w:val="00941A0B"/>
    <w:rsid w:val="00972A2C"/>
    <w:rsid w:val="0099688A"/>
    <w:rsid w:val="00A604BF"/>
    <w:rsid w:val="00A75BD4"/>
    <w:rsid w:val="00AA330D"/>
    <w:rsid w:val="00AC22FA"/>
    <w:rsid w:val="00B22335"/>
    <w:rsid w:val="00B95EEC"/>
    <w:rsid w:val="00BA0666"/>
    <w:rsid w:val="00C45FE1"/>
    <w:rsid w:val="00C569E4"/>
    <w:rsid w:val="00CB3A2A"/>
    <w:rsid w:val="00D16C07"/>
    <w:rsid w:val="00D22A1F"/>
    <w:rsid w:val="00D25FDC"/>
    <w:rsid w:val="00D40654"/>
    <w:rsid w:val="00D408ED"/>
    <w:rsid w:val="00D536F0"/>
    <w:rsid w:val="00DB5946"/>
    <w:rsid w:val="00DD4F8B"/>
    <w:rsid w:val="00DD763A"/>
    <w:rsid w:val="00E221DE"/>
    <w:rsid w:val="00E2697C"/>
    <w:rsid w:val="00E6381A"/>
    <w:rsid w:val="00E671DD"/>
    <w:rsid w:val="00E72CC0"/>
    <w:rsid w:val="00E85532"/>
    <w:rsid w:val="00E9084F"/>
    <w:rsid w:val="00EE2635"/>
    <w:rsid w:val="00F345DD"/>
    <w:rsid w:val="00F62554"/>
    <w:rsid w:val="00F97316"/>
    <w:rsid w:val="00FA7298"/>
    <w:rsid w:val="00FD666E"/>
    <w:rsid w:val="00FE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BAA225"/>
  <w14:defaultImageDpi w14:val="0"/>
  <w15:docId w15:val="{6B3094EE-2CB2-0B49-AB70-A699E4305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6A3"/>
    <w:rPr>
      <w:rFonts w:eastAsiaTheme="minorHAnsi"/>
      <w:lang w:eastAsia="en-US"/>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paragraph">
    <w:name w:val="paragraph"/>
    <w:basedOn w:val="Normal"/>
    <w:rsid w:val="002976A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976A3"/>
  </w:style>
  <w:style w:type="character" w:customStyle="1" w:styleId="eop">
    <w:name w:val="eop"/>
    <w:basedOn w:val="DefaultParagraphFont"/>
    <w:rsid w:val="002976A3"/>
  </w:style>
  <w:style w:type="character" w:customStyle="1" w:styleId="scxp194171800">
    <w:name w:val="scxp194171800"/>
    <w:basedOn w:val="DefaultParagraphFont"/>
    <w:rsid w:val="00FA7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Library/Group%20Containers/UBF8T346G9.Office/User%20Content.localized/Templates.localized/Together%20Rising%20RL%20Template%20Vert.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2.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 Vert.dotx</Template>
  <TotalTime>0</TotalTime>
  <Pages>1</Pages>
  <Words>96</Words>
  <Characters>469</Characters>
  <Application>Microsoft Office Word</Application>
  <DocSecurity>0</DocSecurity>
  <Lines>8</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4</cp:revision>
  <cp:lastPrinted>2026-07-24T17:16:00Z</cp:lastPrinted>
  <dcterms:created xsi:type="dcterms:W3CDTF">2026-07-29T19:42:00Z</dcterms:created>
  <dcterms:modified xsi:type="dcterms:W3CDTF">2026-07-29T19:43:00Z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