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088E7" w14:textId="13E30A59" w:rsidR="00D536F0" w:rsidRDefault="007506D7" w:rsidP="00C117E0">
      <w:pPr>
        <w:pStyle w:val="Heading1"/>
        <w:spacing w:before="0"/>
        <w:rPr>
          <w:sz w:val="56"/>
          <w:szCs w:val="56"/>
        </w:rPr>
      </w:pPr>
      <w:r w:rsidRPr="007506D7">
        <w:rPr>
          <w:sz w:val="56"/>
          <w:szCs w:val="56"/>
        </w:rPr>
        <w:t>Values Compass and Worksheet</w:t>
      </w:r>
    </w:p>
    <w:p w14:paraId="2A5AF242" w14:textId="26D6FB4F" w:rsidR="00801F66" w:rsidRPr="00801F66" w:rsidRDefault="00801F66" w:rsidP="00801F66">
      <w:pPr>
        <w:spacing w:after="240"/>
      </w:pPr>
      <w:r>
        <w:rPr>
          <w:rFonts w:ascii="Times New Roman"/>
          <w:noProof/>
        </w:rPr>
        <mc:AlternateContent>
          <mc:Choice Requires="wps">
            <w:drawing>
              <wp:inline distT="0" distB="0" distL="0" distR="0" wp14:anchorId="04C392B3" wp14:editId="66AB47A5">
                <wp:extent cx="5890437" cy="669851"/>
                <wp:effectExtent l="0" t="0" r="2540" b="3810"/>
                <wp:docPr id="1446163942"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0437" cy="669851"/>
                        </a:xfrm>
                        <a:custGeom>
                          <a:avLst/>
                          <a:gdLst>
                            <a:gd name="T0" fmla="*/ 10720 w 10952"/>
                            <a:gd name="T1" fmla="*/ 0 h 1388"/>
                            <a:gd name="T2" fmla="*/ 231 w 10952"/>
                            <a:gd name="T3" fmla="*/ 0 h 1388"/>
                            <a:gd name="T4" fmla="*/ 158 w 10952"/>
                            <a:gd name="T5" fmla="*/ 12 h 1388"/>
                            <a:gd name="T6" fmla="*/ 95 w 10952"/>
                            <a:gd name="T7" fmla="*/ 45 h 1388"/>
                            <a:gd name="T8" fmla="*/ 45 w 10952"/>
                            <a:gd name="T9" fmla="*/ 95 h 1388"/>
                            <a:gd name="T10" fmla="*/ 12 w 10952"/>
                            <a:gd name="T11" fmla="*/ 158 h 1388"/>
                            <a:gd name="T12" fmla="*/ 0 w 10952"/>
                            <a:gd name="T13" fmla="*/ 231 h 1388"/>
                            <a:gd name="T14" fmla="*/ 0 w 10952"/>
                            <a:gd name="T15" fmla="*/ 1157 h 1388"/>
                            <a:gd name="T16" fmla="*/ 12 w 10952"/>
                            <a:gd name="T17" fmla="*/ 1230 h 1388"/>
                            <a:gd name="T18" fmla="*/ 45 w 10952"/>
                            <a:gd name="T19" fmla="*/ 1294 h 1388"/>
                            <a:gd name="T20" fmla="*/ 95 w 10952"/>
                            <a:gd name="T21" fmla="*/ 1344 h 1388"/>
                            <a:gd name="T22" fmla="*/ 158 w 10952"/>
                            <a:gd name="T23" fmla="*/ 1377 h 1388"/>
                            <a:gd name="T24" fmla="*/ 231 w 10952"/>
                            <a:gd name="T25" fmla="*/ 1388 h 1388"/>
                            <a:gd name="T26" fmla="*/ 10720 w 10952"/>
                            <a:gd name="T27" fmla="*/ 1388 h 1388"/>
                            <a:gd name="T28" fmla="*/ 10794 w 10952"/>
                            <a:gd name="T29" fmla="*/ 1377 h 1388"/>
                            <a:gd name="T30" fmla="*/ 10857 w 10952"/>
                            <a:gd name="T31" fmla="*/ 1344 h 1388"/>
                            <a:gd name="T32" fmla="*/ 10907 w 10952"/>
                            <a:gd name="T33" fmla="*/ 1294 h 1388"/>
                            <a:gd name="T34" fmla="*/ 10940 w 10952"/>
                            <a:gd name="T35" fmla="*/ 1230 h 1388"/>
                            <a:gd name="T36" fmla="*/ 10952 w 10952"/>
                            <a:gd name="T37" fmla="*/ 1157 h 1388"/>
                            <a:gd name="T38" fmla="*/ 10952 w 10952"/>
                            <a:gd name="T39" fmla="*/ 231 h 1388"/>
                            <a:gd name="T40" fmla="*/ 10940 w 10952"/>
                            <a:gd name="T41" fmla="*/ 158 h 1388"/>
                            <a:gd name="T42" fmla="*/ 10907 w 10952"/>
                            <a:gd name="T43" fmla="*/ 95 h 1388"/>
                            <a:gd name="T44" fmla="*/ 10857 w 10952"/>
                            <a:gd name="T45" fmla="*/ 45 h 1388"/>
                            <a:gd name="T46" fmla="*/ 10794 w 10952"/>
                            <a:gd name="T47" fmla="*/ 12 h 1388"/>
                            <a:gd name="T48" fmla="*/ 10720 w 10952"/>
                            <a:gd name="T49" fmla="*/ 0 h 1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952" h="1388">
                              <a:moveTo>
                                <a:pt x="10720" y="0"/>
                              </a:moveTo>
                              <a:lnTo>
                                <a:pt x="231" y="0"/>
                              </a:lnTo>
                              <a:lnTo>
                                <a:pt x="158" y="12"/>
                              </a:lnTo>
                              <a:lnTo>
                                <a:pt x="95" y="45"/>
                              </a:lnTo>
                              <a:lnTo>
                                <a:pt x="45" y="95"/>
                              </a:lnTo>
                              <a:lnTo>
                                <a:pt x="12" y="158"/>
                              </a:lnTo>
                              <a:lnTo>
                                <a:pt x="0" y="231"/>
                              </a:lnTo>
                              <a:lnTo>
                                <a:pt x="0" y="1157"/>
                              </a:lnTo>
                              <a:lnTo>
                                <a:pt x="12" y="1230"/>
                              </a:lnTo>
                              <a:lnTo>
                                <a:pt x="45" y="1294"/>
                              </a:lnTo>
                              <a:lnTo>
                                <a:pt x="95" y="1344"/>
                              </a:lnTo>
                              <a:lnTo>
                                <a:pt x="158" y="1377"/>
                              </a:lnTo>
                              <a:lnTo>
                                <a:pt x="231" y="1388"/>
                              </a:lnTo>
                              <a:lnTo>
                                <a:pt x="10720" y="1388"/>
                              </a:lnTo>
                              <a:lnTo>
                                <a:pt x="10794" y="1377"/>
                              </a:lnTo>
                              <a:lnTo>
                                <a:pt x="10857" y="1344"/>
                              </a:lnTo>
                              <a:lnTo>
                                <a:pt x="10907" y="1294"/>
                              </a:lnTo>
                              <a:lnTo>
                                <a:pt x="10940" y="1230"/>
                              </a:lnTo>
                              <a:lnTo>
                                <a:pt x="10952" y="1157"/>
                              </a:lnTo>
                              <a:lnTo>
                                <a:pt x="10952" y="231"/>
                              </a:lnTo>
                              <a:lnTo>
                                <a:pt x="10940" y="158"/>
                              </a:lnTo>
                              <a:lnTo>
                                <a:pt x="10907" y="95"/>
                              </a:lnTo>
                              <a:lnTo>
                                <a:pt x="10857" y="45"/>
                              </a:lnTo>
                              <a:lnTo>
                                <a:pt x="10794" y="12"/>
                              </a:lnTo>
                              <a:lnTo>
                                <a:pt x="10720" y="0"/>
                              </a:lnTo>
                              <a:close/>
                            </a:path>
                          </a:pathLst>
                        </a:custGeom>
                        <a:solidFill>
                          <a:srgbClr val="6D363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12236CA" w14:textId="77777777" w:rsidR="00801F66" w:rsidRPr="00801F66" w:rsidRDefault="00801F66" w:rsidP="00801F66">
                            <w:pPr>
                              <w:ind w:left="2140" w:right="2139"/>
                              <w:jc w:val="center"/>
                              <w:rPr>
                                <w:rFonts w:ascii="Jost"/>
                                <w:b/>
                                <w:sz w:val="32"/>
                                <w:szCs w:val="32"/>
                              </w:rPr>
                            </w:pPr>
                            <w:r w:rsidRPr="00801F66">
                              <w:rPr>
                                <w:rFonts w:ascii="Jost"/>
                                <w:b/>
                                <w:color w:val="FFFFFF"/>
                                <w:sz w:val="32"/>
                                <w:szCs w:val="32"/>
                              </w:rPr>
                              <w:t>My Values</w:t>
                            </w:r>
                          </w:p>
                          <w:p w14:paraId="589CBBC2" w14:textId="77777777" w:rsidR="00801F66" w:rsidRPr="00801F66" w:rsidRDefault="00801F66" w:rsidP="00801F66">
                            <w:pPr>
                              <w:spacing w:before="3"/>
                              <w:ind w:right="-36"/>
                              <w:jc w:val="center"/>
                              <w:rPr>
                                <w:rFonts w:ascii="Jost"/>
                                <w:sz w:val="32"/>
                                <w:szCs w:val="32"/>
                              </w:rPr>
                            </w:pPr>
                            <w:r w:rsidRPr="00801F66">
                              <w:rPr>
                                <w:rFonts w:ascii="Jost"/>
                                <w:color w:val="FFFFFF"/>
                                <w:sz w:val="32"/>
                                <w:szCs w:val="32"/>
                              </w:rPr>
                              <w:t>What do I stand for? What guides me?</w:t>
                            </w:r>
                          </w:p>
                        </w:txbxContent>
                      </wps:txbx>
                      <wps:bodyPr rot="0" vert="horz" wrap="square" lIns="91440" tIns="45720" rIns="91440" bIns="45720" anchor="t" anchorCtr="0" upright="1">
                        <a:noAutofit/>
                      </wps:bodyPr>
                    </wps:wsp>
                  </a:graphicData>
                </a:graphic>
              </wp:inline>
            </w:drawing>
          </mc:Choice>
          <mc:Fallback>
            <w:pict>
              <v:shape w14:anchorId="04C392B3" id="Freeform 51" o:spid="_x0000_s1026" style="width:463.8pt;height:52.75pt;visibility:visible;mso-wrap-style:square;mso-left-percent:-10001;mso-top-percent:-10001;mso-position-horizontal:absolute;mso-position-horizontal-relative:char;mso-position-vertical:absolute;mso-position-vertical-relative:line;mso-left-percent:-10001;mso-top-percent:-10001;v-text-anchor:top" coordsize="10952,138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" adj="-11796480,,5400" path="m10720,l231,,158,12,95,45,45,95,12,158,,231r,926l12,1230r33,64l95,1344r63,33l231,1388r10489,l10794,1377r63,-33l10907,1294r33,-64l10952,1157r,-926l10940,158r-33,-63l10857,45r-63,-33l10720,xe" fillcolor="#6d3637" stroked="f">
                <v:stroke joinstyle="round"/>
                <v:formulas/>
                <v:path arrowok="t" o:connecttype="custom" o:connectlocs="5765658,0;124241,0;84979,5791;51095,21717;24203,45847;6454,76251;0,111481;0,558370;6454,593600;24203,624486;51095,648617;84979,664542;124241,669851;5765658,669851;5805458,664542;5839342,648617;5866234,624486;5883983,593600;5890437,558370;5890437,111481;5883983,76251;5866234,45847;5839342,21717;5805458,5791;5765658,0" o:connectangles="0,0,0,0,0,0,0,0,0,0,0,0,0,0,0,0,0,0,0,0,0,0,0,0,0" textboxrect="0,0,10952,1388"/>
                <v:textbox>
                  <w:txbxContent>
                    <w:p w14:paraId="412236CA" w14:textId="77777777" w:rsidR="00801F66" w:rsidRPr="00801F66" w:rsidRDefault="00801F66" w:rsidP="00801F66">
                      <w:pPr>
                        <w:ind w:left="2140" w:right="2139"/>
                        <w:jc w:val="center"/>
                        <w:rPr>
                          <w:rFonts w:ascii="Jost"/>
                          <w:b/>
                          <w:sz w:val="32"/>
                          <w:szCs w:val="32"/>
                        </w:rPr>
                      </w:pPr>
                      <w:r w:rsidRPr="00801F66">
                        <w:rPr>
                          <w:rFonts w:ascii="Jost"/>
                          <w:b/>
                          <w:color w:val="FFFFFF"/>
                          <w:sz w:val="32"/>
                          <w:szCs w:val="32"/>
                        </w:rPr>
                        <w:t>My Values</w:t>
                      </w:r>
                    </w:p>
                    <w:p w14:paraId="589CBBC2" w14:textId="77777777" w:rsidR="00801F66" w:rsidRPr="00801F66" w:rsidRDefault="00801F66" w:rsidP="00801F66">
                      <w:pPr>
                        <w:spacing w:before="3"/>
                        <w:ind w:right="-36"/>
                        <w:jc w:val="center"/>
                        <w:rPr>
                          <w:rFonts w:ascii="Jost"/>
                          <w:sz w:val="32"/>
                          <w:szCs w:val="32"/>
                        </w:rPr>
                      </w:pPr>
                      <w:r w:rsidRPr="00801F66">
                        <w:rPr>
                          <w:rFonts w:ascii="Jost"/>
                          <w:color w:val="FFFFFF"/>
                          <w:sz w:val="32"/>
                          <w:szCs w:val="32"/>
                        </w:rPr>
                        <w:t>What do I stand for? What guides me?</w:t>
                      </w:r>
                    </w:p>
                  </w:txbxContent>
                </v:textbox>
                <w10:anchorlock/>
              </v:shape>
            </w:pict>
          </mc:Fallback>
        </mc:AlternateContent>
      </w:r>
    </w:p>
    <w:p w14:paraId="7E0C8712" w14:textId="694F3B33" w:rsidR="00801F66" w:rsidRDefault="00801F66" w:rsidP="00801F66">
      <w:pPr>
        <w:pStyle w:val="Heading2"/>
        <w:spacing w:before="0" w:after="0"/>
      </w:pPr>
      <w:r>
        <w:t>STEP 1:</w:t>
      </w:r>
    </w:p>
    <w:p w14:paraId="41A6A71D" w14:textId="77777777" w:rsidR="00801F66" w:rsidRPr="00801F66" w:rsidRDefault="00801F66" w:rsidP="00801F66">
      <w:pPr>
        <w:pStyle w:val="BodyText"/>
        <w:spacing w:before="18" w:line="252" w:lineRule="auto"/>
        <w:rPr>
          <w:sz w:val="22"/>
          <w:szCs w:val="22"/>
        </w:rPr>
      </w:pPr>
      <w:r w:rsidRPr="00801F66">
        <w:rPr>
          <w:w w:val="110"/>
          <w:sz w:val="22"/>
          <w:szCs w:val="22"/>
        </w:rPr>
        <w:t>Read through the list of values on the next page and identify your TOP 10 values, professionally and personally. You are not limited to the those on the list – please add your own! List them below in any order – you do not need to prioritize them.</w:t>
      </w:r>
    </w:p>
    <w:p w14:paraId="3165DAD4" w14:textId="77777777" w:rsidR="00801F66" w:rsidRPr="00801F66" w:rsidRDefault="00801F66" w:rsidP="00BC7BFB">
      <w:pPr>
        <w:pStyle w:val="BodyText"/>
        <w:tabs>
          <w:tab w:val="left" w:pos="5824"/>
        </w:tabs>
        <w:spacing w:before="145" w:after="0"/>
        <w:ind w:left="684"/>
      </w:pPr>
      <w:r w:rsidRPr="00801F66">
        <w:rPr>
          <w:spacing w:val="-3"/>
          <w:w w:val="120"/>
        </w:rPr>
        <w:t>1.</w:t>
      </w:r>
      <w:r w:rsidRPr="00801F66">
        <w:rPr>
          <w:spacing w:val="-3"/>
          <w:w w:val="120"/>
        </w:rPr>
        <w:tab/>
      </w:r>
      <w:r w:rsidRPr="00801F66">
        <w:rPr>
          <w:spacing w:val="-6"/>
          <w:w w:val="120"/>
        </w:rPr>
        <w:t>6.</w:t>
      </w:r>
    </w:p>
    <w:p w14:paraId="2B88C1F2" w14:textId="77777777" w:rsidR="00801F66" w:rsidRPr="00801F66" w:rsidRDefault="00801F66" w:rsidP="00BC7BFB">
      <w:pPr>
        <w:pStyle w:val="BodyText"/>
        <w:tabs>
          <w:tab w:val="left" w:pos="5824"/>
        </w:tabs>
        <w:spacing w:before="190" w:after="0"/>
        <w:ind w:left="684"/>
      </w:pPr>
      <w:r w:rsidRPr="00801F66">
        <w:rPr>
          <w:spacing w:val="-3"/>
          <w:w w:val="115"/>
        </w:rPr>
        <w:t>2.</w:t>
      </w:r>
      <w:r w:rsidRPr="00801F66">
        <w:rPr>
          <w:spacing w:val="-3"/>
          <w:w w:val="115"/>
        </w:rPr>
        <w:tab/>
      </w:r>
      <w:r w:rsidRPr="00801F66">
        <w:rPr>
          <w:spacing w:val="-6"/>
          <w:w w:val="115"/>
        </w:rPr>
        <w:t>7.</w:t>
      </w:r>
    </w:p>
    <w:p w14:paraId="38852CF8" w14:textId="77777777" w:rsidR="00801F66" w:rsidRPr="00801F66" w:rsidRDefault="00801F66" w:rsidP="00BC7BFB">
      <w:pPr>
        <w:pStyle w:val="BodyText"/>
        <w:tabs>
          <w:tab w:val="left" w:pos="5824"/>
        </w:tabs>
        <w:spacing w:before="209" w:after="0"/>
        <w:ind w:left="684"/>
      </w:pPr>
      <w:r w:rsidRPr="00801F66">
        <w:rPr>
          <w:spacing w:val="-3"/>
          <w:w w:val="110"/>
        </w:rPr>
        <w:t>3.</w:t>
      </w:r>
      <w:r w:rsidRPr="00801F66">
        <w:rPr>
          <w:spacing w:val="-3"/>
          <w:w w:val="110"/>
        </w:rPr>
        <w:tab/>
      </w:r>
      <w:r w:rsidRPr="00801F66">
        <w:rPr>
          <w:spacing w:val="-6"/>
          <w:w w:val="110"/>
        </w:rPr>
        <w:t>8.</w:t>
      </w:r>
    </w:p>
    <w:p w14:paraId="681AE794" w14:textId="77777777" w:rsidR="00801F66" w:rsidRPr="00801F66" w:rsidRDefault="00801F66" w:rsidP="00BC7BFB">
      <w:pPr>
        <w:pStyle w:val="BodyText"/>
        <w:tabs>
          <w:tab w:val="left" w:pos="5824"/>
        </w:tabs>
        <w:spacing w:before="185" w:after="0"/>
        <w:ind w:left="684"/>
      </w:pPr>
      <w:r w:rsidRPr="00801F66">
        <w:rPr>
          <w:spacing w:val="-3"/>
          <w:w w:val="110"/>
        </w:rPr>
        <w:t>4.</w:t>
      </w:r>
      <w:r w:rsidRPr="00801F66">
        <w:rPr>
          <w:spacing w:val="-3"/>
          <w:w w:val="110"/>
        </w:rPr>
        <w:tab/>
      </w:r>
      <w:r w:rsidRPr="00801F66">
        <w:rPr>
          <w:spacing w:val="-6"/>
          <w:w w:val="110"/>
        </w:rPr>
        <w:t>9.</w:t>
      </w:r>
    </w:p>
    <w:p w14:paraId="6CC2215E" w14:textId="4A7B9BFA" w:rsidR="00801F66" w:rsidRPr="00801F66" w:rsidRDefault="00801F66" w:rsidP="00BC7BFB">
      <w:pPr>
        <w:pStyle w:val="BodyText"/>
        <w:tabs>
          <w:tab w:val="left" w:pos="5824"/>
        </w:tabs>
        <w:spacing w:before="185"/>
        <w:ind w:left="684"/>
      </w:pPr>
      <w:r w:rsidRPr="00801F66">
        <w:rPr>
          <w:spacing w:val="-3"/>
          <w:w w:val="115"/>
        </w:rPr>
        <w:t>5.</w:t>
      </w:r>
      <w:r w:rsidRPr="00801F66">
        <w:rPr>
          <w:spacing w:val="-3"/>
          <w:w w:val="115"/>
        </w:rPr>
        <w:tab/>
      </w:r>
      <w:r w:rsidRPr="00801F66">
        <w:rPr>
          <w:spacing w:val="-4"/>
          <w:w w:val="115"/>
        </w:rPr>
        <w:t>10.</w:t>
      </w:r>
    </w:p>
    <w:p w14:paraId="6E86FEE5" w14:textId="77777777" w:rsidR="00801F66" w:rsidRDefault="00801F66" w:rsidP="00801F66">
      <w:pPr>
        <w:pStyle w:val="Heading2"/>
      </w:pPr>
      <w:r>
        <w:t>STEP 2:</w:t>
      </w:r>
    </w:p>
    <w:p w14:paraId="703B4476" w14:textId="4F5EE6DD" w:rsidR="00801F66" w:rsidRPr="00801F66" w:rsidRDefault="00801F66" w:rsidP="00801F66">
      <w:pPr>
        <w:pStyle w:val="BodyText"/>
        <w:spacing w:line="242" w:lineRule="auto"/>
        <w:rPr>
          <w:sz w:val="22"/>
          <w:szCs w:val="22"/>
        </w:rPr>
      </w:pPr>
      <w:r w:rsidRPr="00801F66">
        <w:rPr>
          <w:w w:val="110"/>
          <w:sz w:val="22"/>
          <w:szCs w:val="22"/>
        </w:rPr>
        <w:t>From your list of 10 … now select the 5 most important values and describe what each means to you – what it looks like in your own life:</w:t>
      </w:r>
    </w:p>
    <w:p w14:paraId="1A650F55" w14:textId="74B0B6B5" w:rsidR="00801F66" w:rsidRPr="00801F66" w:rsidRDefault="00801F66" w:rsidP="00801F66">
      <w:pPr>
        <w:pStyle w:val="Heading2"/>
        <w:tabs>
          <w:tab w:val="left" w:pos="2878"/>
        </w:tabs>
        <w:spacing w:before="0"/>
        <w:ind w:right="454"/>
        <w:jc w:val="center"/>
        <w:rPr>
          <w:sz w:val="28"/>
          <w:szCs w:val="28"/>
        </w:rPr>
      </w:pPr>
      <w:r w:rsidRPr="00801F66">
        <w:rPr>
          <w:color w:val="6D3637"/>
          <w:sz w:val="28"/>
          <w:szCs w:val="28"/>
        </w:rPr>
        <w:t>Value</w:t>
      </w:r>
      <w:r w:rsidRPr="00801F66">
        <w:rPr>
          <w:color w:val="6D3637"/>
          <w:sz w:val="28"/>
          <w:szCs w:val="28"/>
        </w:rPr>
        <w:tab/>
        <w:t>What it means to me/looks like in my</w:t>
      </w:r>
      <w:r w:rsidRPr="00801F66">
        <w:rPr>
          <w:color w:val="6D3637"/>
          <w:spacing w:val="17"/>
          <w:sz w:val="28"/>
          <w:szCs w:val="28"/>
        </w:rPr>
        <w:t xml:space="preserve"> </w:t>
      </w:r>
      <w:r w:rsidRPr="00801F66">
        <w:rPr>
          <w:color w:val="6D3637"/>
          <w:sz w:val="28"/>
          <w:szCs w:val="28"/>
        </w:rPr>
        <w:t>life</w:t>
      </w:r>
    </w:p>
    <w:p w14:paraId="3209EE12" w14:textId="77777777" w:rsidR="00801F66" w:rsidRPr="00801F66" w:rsidRDefault="00801F66" w:rsidP="00801F66">
      <w:pPr>
        <w:ind w:left="643"/>
        <w:rPr>
          <w:sz w:val="20"/>
          <w:szCs w:val="20"/>
        </w:rPr>
      </w:pPr>
      <w:r w:rsidRPr="00801F66">
        <w:rPr>
          <w:spacing w:val="-6"/>
          <w:w w:val="125"/>
          <w:sz w:val="20"/>
          <w:szCs w:val="20"/>
        </w:rPr>
        <w:t>1.</w:t>
      </w:r>
    </w:p>
    <w:p w14:paraId="6DAC64AF" w14:textId="77777777" w:rsidR="00801F66" w:rsidRPr="00801F66" w:rsidRDefault="00801F66" w:rsidP="00801F66">
      <w:pPr>
        <w:pStyle w:val="BodyText"/>
        <w:spacing w:before="7"/>
      </w:pPr>
    </w:p>
    <w:p w14:paraId="099F9160" w14:textId="77777777" w:rsidR="00801F66" w:rsidRPr="00801F66" w:rsidRDefault="00801F66" w:rsidP="00801F66">
      <w:pPr>
        <w:ind w:left="643"/>
        <w:rPr>
          <w:sz w:val="20"/>
          <w:szCs w:val="20"/>
        </w:rPr>
      </w:pPr>
      <w:r w:rsidRPr="00801F66">
        <w:rPr>
          <w:spacing w:val="-5"/>
          <w:w w:val="115"/>
          <w:sz w:val="20"/>
          <w:szCs w:val="20"/>
        </w:rPr>
        <w:t>2.</w:t>
      </w:r>
    </w:p>
    <w:p w14:paraId="077683BF" w14:textId="77777777" w:rsidR="00801F66" w:rsidRPr="00801F66" w:rsidRDefault="00801F66" w:rsidP="00801F66">
      <w:pPr>
        <w:pStyle w:val="BodyText"/>
      </w:pPr>
    </w:p>
    <w:p w14:paraId="68A8EC1C" w14:textId="77777777" w:rsidR="00801F66" w:rsidRPr="00801F66" w:rsidRDefault="00801F66" w:rsidP="00801F66">
      <w:pPr>
        <w:ind w:left="643"/>
        <w:rPr>
          <w:sz w:val="20"/>
          <w:szCs w:val="20"/>
        </w:rPr>
      </w:pPr>
      <w:r w:rsidRPr="00801F66">
        <w:rPr>
          <w:spacing w:val="-5"/>
          <w:w w:val="110"/>
          <w:sz w:val="20"/>
          <w:szCs w:val="20"/>
        </w:rPr>
        <w:t>3.</w:t>
      </w:r>
    </w:p>
    <w:p w14:paraId="703FBD1C" w14:textId="77777777" w:rsidR="00801F66" w:rsidRPr="00801F66" w:rsidRDefault="00801F66" w:rsidP="00801F66">
      <w:pPr>
        <w:pStyle w:val="BodyText"/>
        <w:spacing w:before="7"/>
      </w:pPr>
    </w:p>
    <w:p w14:paraId="5846DB00" w14:textId="77777777" w:rsidR="00801F66" w:rsidRPr="00801F66" w:rsidRDefault="00801F66" w:rsidP="00801F66">
      <w:pPr>
        <w:ind w:left="643"/>
        <w:rPr>
          <w:sz w:val="20"/>
          <w:szCs w:val="20"/>
        </w:rPr>
      </w:pPr>
      <w:r w:rsidRPr="00801F66">
        <w:rPr>
          <w:spacing w:val="-5"/>
          <w:w w:val="110"/>
          <w:sz w:val="20"/>
          <w:szCs w:val="20"/>
        </w:rPr>
        <w:t>4.</w:t>
      </w:r>
    </w:p>
    <w:p w14:paraId="5AAC99CB" w14:textId="77777777" w:rsidR="00801F66" w:rsidRPr="00801F66" w:rsidRDefault="00801F66" w:rsidP="00801F66">
      <w:pPr>
        <w:pStyle w:val="BodyText"/>
        <w:spacing w:before="12"/>
      </w:pPr>
    </w:p>
    <w:p w14:paraId="2A94F377" w14:textId="77777777" w:rsidR="00801F66" w:rsidRPr="00801F66" w:rsidRDefault="00801F66" w:rsidP="00801F66">
      <w:pPr>
        <w:ind w:left="643"/>
        <w:rPr>
          <w:sz w:val="20"/>
          <w:szCs w:val="20"/>
        </w:rPr>
      </w:pPr>
      <w:r w:rsidRPr="00801F66">
        <w:rPr>
          <w:spacing w:val="-5"/>
          <w:w w:val="110"/>
          <w:sz w:val="20"/>
          <w:szCs w:val="20"/>
        </w:rPr>
        <w:t>5.</w:t>
      </w:r>
    </w:p>
    <w:p w14:paraId="1432FD2C" w14:textId="77777777" w:rsidR="00801F66" w:rsidRPr="00801F66" w:rsidRDefault="00801F66" w:rsidP="00801F66">
      <w:pPr>
        <w:pStyle w:val="BodyText"/>
        <w:spacing w:before="12"/>
      </w:pPr>
    </w:p>
    <w:p w14:paraId="6E74B3D9" w14:textId="77777777" w:rsidR="00801F66" w:rsidRDefault="00801F66" w:rsidP="00064884">
      <w:pPr>
        <w:pStyle w:val="Heading2"/>
      </w:pPr>
      <w:r>
        <w:t>STEP 3:</w:t>
      </w:r>
    </w:p>
    <w:p w14:paraId="26433EE3" w14:textId="106705E0" w:rsidR="00801F66" w:rsidRPr="00064884" w:rsidRDefault="00801F66" w:rsidP="00064884">
      <w:pPr>
        <w:pStyle w:val="BodyText"/>
        <w:spacing w:before="28"/>
        <w:rPr>
          <w:sz w:val="22"/>
          <w:szCs w:val="22"/>
        </w:rPr>
      </w:pPr>
      <w:r w:rsidRPr="00064884">
        <w:rPr>
          <w:w w:val="110"/>
          <w:sz w:val="22"/>
          <w:szCs w:val="22"/>
        </w:rPr>
        <w:t>From your list of 5 now select the 1 most important value, if you can only indicate one, what would it be?</w:t>
      </w:r>
    </w:p>
    <w:p w14:paraId="5F351212" w14:textId="0E5F294D" w:rsidR="00801F66" w:rsidRPr="00064884" w:rsidRDefault="00801F66" w:rsidP="00C117E0">
      <w:pPr>
        <w:pStyle w:val="Heading2"/>
        <w:spacing w:before="0"/>
        <w:rPr>
          <w:sz w:val="28"/>
          <w:szCs w:val="28"/>
        </w:rPr>
      </w:pPr>
      <w:r w:rsidRPr="00064884">
        <w:rPr>
          <w:color w:val="6D3637"/>
          <w:w w:val="110"/>
          <w:sz w:val="28"/>
          <w:szCs w:val="28"/>
        </w:rPr>
        <w:t>MY #1 Value:</w:t>
      </w:r>
    </w:p>
    <w:p w14:paraId="1853C67D" w14:textId="04C4F091" w:rsidR="00801F66" w:rsidRDefault="00801F66" w:rsidP="00BC7BFB">
      <w:pPr>
        <w:spacing w:line="232" w:lineRule="auto"/>
        <w:ind w:right="35"/>
        <w:rPr>
          <w:w w:val="105"/>
          <w:sz w:val="23"/>
        </w:rPr>
      </w:pPr>
      <w:r w:rsidRPr="00064884">
        <w:rPr>
          <w:i/>
          <w:iCs/>
          <w:w w:val="105"/>
        </w:rPr>
        <w:t xml:space="preserve">Write this value in the center point of your compass on page </w:t>
      </w:r>
      <w:r w:rsidR="00F3608F">
        <w:rPr>
          <w:i/>
          <w:iCs/>
          <w:w w:val="105"/>
        </w:rPr>
        <w:t>4</w:t>
      </w:r>
      <w:r w:rsidRPr="00064884">
        <w:rPr>
          <w:i/>
          <w:iCs/>
          <w:w w:val="105"/>
        </w:rPr>
        <w:t>, and your next 4 values on each compass point.</w:t>
      </w:r>
      <w:r>
        <w:rPr>
          <w:w w:val="105"/>
          <w:sz w:val="23"/>
        </w:rPr>
        <w:br w:type="page"/>
      </w:r>
    </w:p>
    <w:p w14:paraId="02C3E130" w14:textId="39764DCE" w:rsidR="005A4947" w:rsidRDefault="00732609" w:rsidP="00BC7BFB">
      <w:pPr>
        <w:spacing w:line="232" w:lineRule="auto"/>
        <w:ind w:right="35"/>
        <w:rPr>
          <w:w w:val="105"/>
          <w:sz w:val="23"/>
        </w:rPr>
      </w:pPr>
      <w:r>
        <w:rPr>
          <w:rFonts w:ascii="Times New Roman"/>
          <w:noProof/>
        </w:rPr>
        <w:lastRenderedPageBreak/>
        <mc:AlternateContent>
          <mc:Choice Requires="wps">
            <w:drawing>
              <wp:inline distT="0" distB="0" distL="0" distR="0" wp14:anchorId="0A93B833" wp14:editId="140BCA7E">
                <wp:extent cx="5996763" cy="404038"/>
                <wp:effectExtent l="0" t="0" r="0" b="2540"/>
                <wp:docPr id="30267223"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6763" cy="404038"/>
                        </a:xfrm>
                        <a:custGeom>
                          <a:avLst/>
                          <a:gdLst>
                            <a:gd name="T0" fmla="*/ 10720 w 10952"/>
                            <a:gd name="T1" fmla="*/ 0 h 1388"/>
                            <a:gd name="T2" fmla="*/ 231 w 10952"/>
                            <a:gd name="T3" fmla="*/ 0 h 1388"/>
                            <a:gd name="T4" fmla="*/ 158 w 10952"/>
                            <a:gd name="T5" fmla="*/ 12 h 1388"/>
                            <a:gd name="T6" fmla="*/ 95 w 10952"/>
                            <a:gd name="T7" fmla="*/ 45 h 1388"/>
                            <a:gd name="T8" fmla="*/ 45 w 10952"/>
                            <a:gd name="T9" fmla="*/ 95 h 1388"/>
                            <a:gd name="T10" fmla="*/ 12 w 10952"/>
                            <a:gd name="T11" fmla="*/ 158 h 1388"/>
                            <a:gd name="T12" fmla="*/ 0 w 10952"/>
                            <a:gd name="T13" fmla="*/ 231 h 1388"/>
                            <a:gd name="T14" fmla="*/ 0 w 10952"/>
                            <a:gd name="T15" fmla="*/ 1157 h 1388"/>
                            <a:gd name="T16" fmla="*/ 12 w 10952"/>
                            <a:gd name="T17" fmla="*/ 1230 h 1388"/>
                            <a:gd name="T18" fmla="*/ 45 w 10952"/>
                            <a:gd name="T19" fmla="*/ 1294 h 1388"/>
                            <a:gd name="T20" fmla="*/ 95 w 10952"/>
                            <a:gd name="T21" fmla="*/ 1344 h 1388"/>
                            <a:gd name="T22" fmla="*/ 158 w 10952"/>
                            <a:gd name="T23" fmla="*/ 1377 h 1388"/>
                            <a:gd name="T24" fmla="*/ 231 w 10952"/>
                            <a:gd name="T25" fmla="*/ 1388 h 1388"/>
                            <a:gd name="T26" fmla="*/ 10720 w 10952"/>
                            <a:gd name="T27" fmla="*/ 1388 h 1388"/>
                            <a:gd name="T28" fmla="*/ 10794 w 10952"/>
                            <a:gd name="T29" fmla="*/ 1377 h 1388"/>
                            <a:gd name="T30" fmla="*/ 10857 w 10952"/>
                            <a:gd name="T31" fmla="*/ 1344 h 1388"/>
                            <a:gd name="T32" fmla="*/ 10907 w 10952"/>
                            <a:gd name="T33" fmla="*/ 1294 h 1388"/>
                            <a:gd name="T34" fmla="*/ 10940 w 10952"/>
                            <a:gd name="T35" fmla="*/ 1230 h 1388"/>
                            <a:gd name="T36" fmla="*/ 10952 w 10952"/>
                            <a:gd name="T37" fmla="*/ 1157 h 1388"/>
                            <a:gd name="T38" fmla="*/ 10952 w 10952"/>
                            <a:gd name="T39" fmla="*/ 231 h 1388"/>
                            <a:gd name="T40" fmla="*/ 10940 w 10952"/>
                            <a:gd name="T41" fmla="*/ 158 h 1388"/>
                            <a:gd name="T42" fmla="*/ 10907 w 10952"/>
                            <a:gd name="T43" fmla="*/ 95 h 1388"/>
                            <a:gd name="T44" fmla="*/ 10857 w 10952"/>
                            <a:gd name="T45" fmla="*/ 45 h 1388"/>
                            <a:gd name="T46" fmla="*/ 10794 w 10952"/>
                            <a:gd name="T47" fmla="*/ 12 h 1388"/>
                            <a:gd name="T48" fmla="*/ 10720 w 10952"/>
                            <a:gd name="T49" fmla="*/ 0 h 1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952" h="1388">
                              <a:moveTo>
                                <a:pt x="10720" y="0"/>
                              </a:moveTo>
                              <a:lnTo>
                                <a:pt x="231" y="0"/>
                              </a:lnTo>
                              <a:lnTo>
                                <a:pt x="158" y="12"/>
                              </a:lnTo>
                              <a:lnTo>
                                <a:pt x="95" y="45"/>
                              </a:lnTo>
                              <a:lnTo>
                                <a:pt x="45" y="95"/>
                              </a:lnTo>
                              <a:lnTo>
                                <a:pt x="12" y="158"/>
                              </a:lnTo>
                              <a:lnTo>
                                <a:pt x="0" y="231"/>
                              </a:lnTo>
                              <a:lnTo>
                                <a:pt x="0" y="1157"/>
                              </a:lnTo>
                              <a:lnTo>
                                <a:pt x="12" y="1230"/>
                              </a:lnTo>
                              <a:lnTo>
                                <a:pt x="45" y="1294"/>
                              </a:lnTo>
                              <a:lnTo>
                                <a:pt x="95" y="1344"/>
                              </a:lnTo>
                              <a:lnTo>
                                <a:pt x="158" y="1377"/>
                              </a:lnTo>
                              <a:lnTo>
                                <a:pt x="231" y="1388"/>
                              </a:lnTo>
                              <a:lnTo>
                                <a:pt x="10720" y="1388"/>
                              </a:lnTo>
                              <a:lnTo>
                                <a:pt x="10794" y="1377"/>
                              </a:lnTo>
                              <a:lnTo>
                                <a:pt x="10857" y="1344"/>
                              </a:lnTo>
                              <a:lnTo>
                                <a:pt x="10907" y="1294"/>
                              </a:lnTo>
                              <a:lnTo>
                                <a:pt x="10940" y="1230"/>
                              </a:lnTo>
                              <a:lnTo>
                                <a:pt x="10952" y="1157"/>
                              </a:lnTo>
                              <a:lnTo>
                                <a:pt x="10952" y="231"/>
                              </a:lnTo>
                              <a:lnTo>
                                <a:pt x="10940" y="158"/>
                              </a:lnTo>
                              <a:lnTo>
                                <a:pt x="10907" y="95"/>
                              </a:lnTo>
                              <a:lnTo>
                                <a:pt x="10857" y="45"/>
                              </a:lnTo>
                              <a:lnTo>
                                <a:pt x="10794" y="12"/>
                              </a:lnTo>
                              <a:lnTo>
                                <a:pt x="10720" y="0"/>
                              </a:lnTo>
                              <a:close/>
                            </a:path>
                          </a:pathLst>
                        </a:custGeom>
                        <a:solidFill>
                          <a:srgbClr val="6D363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13BAD5C" w14:textId="5842B0D8" w:rsidR="00732609" w:rsidRPr="00732609" w:rsidRDefault="00732609" w:rsidP="00732609">
                            <w:pPr>
                              <w:ind w:left="2140" w:right="2139"/>
                              <w:jc w:val="center"/>
                              <w:rPr>
                                <w:rFonts w:ascii="Jost"/>
                                <w:b/>
                                <w:sz w:val="32"/>
                                <w:szCs w:val="32"/>
                              </w:rPr>
                            </w:pPr>
                            <w:r>
                              <w:rPr>
                                <w:rFonts w:ascii="Jost"/>
                                <w:b/>
                                <w:color w:val="FFFFFF"/>
                                <w:sz w:val="32"/>
                                <w:szCs w:val="32"/>
                              </w:rPr>
                              <w:t xml:space="preserve">List of </w:t>
                            </w:r>
                            <w:r w:rsidRPr="00801F66">
                              <w:rPr>
                                <w:rFonts w:ascii="Jost"/>
                                <w:b/>
                                <w:color w:val="FFFFFF"/>
                                <w:sz w:val="32"/>
                                <w:szCs w:val="32"/>
                              </w:rPr>
                              <w:t>Values</w:t>
                            </w:r>
                          </w:p>
                        </w:txbxContent>
                      </wps:txbx>
                      <wps:bodyPr rot="0" vert="horz" wrap="square" lIns="91440" tIns="45720" rIns="91440" bIns="45720" anchor="t" anchorCtr="0" upright="1">
                        <a:noAutofit/>
                      </wps:bodyPr>
                    </wps:wsp>
                  </a:graphicData>
                </a:graphic>
              </wp:inline>
            </w:drawing>
          </mc:Choice>
          <mc:Fallback>
            <w:pict>
              <v:shape w14:anchorId="0A93B833" id="_x0000_s1027" style="width:472.2pt;height:31.8pt;visibility:visible;mso-wrap-style:square;mso-left-percent:-10001;mso-top-percent:-10001;mso-position-horizontal:absolute;mso-position-horizontal-relative:char;mso-position-vertical:absolute;mso-position-vertical-relative:line;mso-left-percent:-10001;mso-top-percent:-10001;v-text-anchor:top" coordsize="10952,138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" adj="-11796480,,5400" path="m10720,l231,,158,12,95,45,45,95,12,158,,231r,926l12,1230r33,64l95,1344r63,33l231,1388r10489,l10794,1377r63,-33l10907,1294r33,-64l10952,1157r,-926l10940,158r-33,-63l10857,45r-63,-33l10720,xe" fillcolor="#6d3637" stroked="f">
                <v:stroke joinstyle="round"/>
                <v:formulas/>
                <v:path arrowok="t" o:connecttype="custom" o:connectlocs="5869731,0;126484,0;86513,3493;52017,13099;24640,27654;6571,45993;0,67243;0,336795;6571,358045;24640,376675;52017,391230;86513,400836;126484,404038;5869731,404038;5910250,400836;5944746,391230;5972123,376675;5990192,358045;5996763,336795;5996763,67243;5990192,45993;5972123,27654;5944746,13099;5910250,3493;5869731,0" o:connectangles="0,0,0,0,0,0,0,0,0,0,0,0,0,0,0,0,0,0,0,0,0,0,0,0,0" textboxrect="0,0,10952,1388"/>
                <v:textbox>
                  <w:txbxContent>
                    <w:p w14:paraId="113BAD5C" w14:textId="5842B0D8" w:rsidR="00732609" w:rsidRPr="00732609" w:rsidRDefault="00732609" w:rsidP="00732609">
                      <w:pPr>
                        <w:ind w:left="2140" w:right="2139"/>
                        <w:jc w:val="center"/>
                        <w:rPr>
                          <w:rFonts w:ascii="Jost"/>
                          <w:b/>
                          <w:sz w:val="32"/>
                          <w:szCs w:val="32"/>
                        </w:rPr>
                      </w:pPr>
                      <w:r>
                        <w:rPr>
                          <w:rFonts w:ascii="Jost"/>
                          <w:b/>
                          <w:color w:val="FFFFFF"/>
                          <w:sz w:val="32"/>
                          <w:szCs w:val="32"/>
                        </w:rPr>
                        <w:t xml:space="preserve">List of </w:t>
                      </w:r>
                      <w:r w:rsidRPr="00801F66">
                        <w:rPr>
                          <w:rFonts w:ascii="Jost"/>
                          <w:b/>
                          <w:color w:val="FFFFFF"/>
                          <w:sz w:val="32"/>
                          <w:szCs w:val="32"/>
                        </w:rPr>
                        <w:t>Values</w:t>
                      </w:r>
                    </w:p>
                  </w:txbxContent>
                </v:textbox>
                <w10:anchorlock/>
              </v:shape>
            </w:pict>
          </mc:Fallback>
        </mc:AlternateContent>
      </w:r>
    </w:p>
    <w:p w14:paraId="796BDF10" w14:textId="77777777" w:rsidR="005A4947" w:rsidRDefault="005A4947" w:rsidP="00BC7BFB">
      <w:pPr>
        <w:spacing w:line="232" w:lineRule="auto"/>
        <w:ind w:right="35"/>
        <w:rPr>
          <w:w w:val="105"/>
          <w:sz w:val="23"/>
        </w:rPr>
      </w:pPr>
    </w:p>
    <w:p w14:paraId="24838AF4" w14:textId="77777777" w:rsidR="000F430B" w:rsidRDefault="000F430B" w:rsidP="000F430B">
      <w:pPr>
        <w:pStyle w:val="BodyText"/>
        <w:spacing w:after="0" w:line="420" w:lineRule="auto"/>
        <w:ind w:left="849" w:right="110"/>
        <w:rPr>
          <w:w w:val="110"/>
        </w:rPr>
        <w:sectPr w:rsidR="000F430B" w:rsidSect="00A75BD4">
          <w:headerReference w:type="default" r:id="rId10"/>
          <w:footerReference w:type="even" r:id="rId11"/>
          <w:footerReference w:type="default" r:id="rId12"/>
          <w:pgSz w:w="12240" w:h="15840"/>
          <w:pgMar w:top="1440" w:right="720" w:bottom="864" w:left="2160" w:header="389" w:footer="360" w:gutter="0"/>
          <w:cols w:space="720"/>
          <w:noEndnote/>
        </w:sectPr>
      </w:pPr>
    </w:p>
    <w:p w14:paraId="6C9A2110" w14:textId="77777777" w:rsidR="00F40C00" w:rsidRDefault="00F40C00" w:rsidP="000F430B">
      <w:pPr>
        <w:pStyle w:val="BodyText"/>
        <w:spacing w:after="0" w:line="420" w:lineRule="auto"/>
        <w:ind w:left="180" w:right="110"/>
        <w:rPr>
          <w:w w:val="110"/>
        </w:rPr>
      </w:pPr>
      <w:r>
        <w:rPr>
          <w:w w:val="110"/>
        </w:rPr>
        <w:t xml:space="preserve">Accountability </w:t>
      </w:r>
    </w:p>
    <w:p w14:paraId="6236BB28" w14:textId="77777777" w:rsidR="00F40C00" w:rsidRDefault="00F40C00" w:rsidP="000F430B">
      <w:pPr>
        <w:pStyle w:val="BodyText"/>
        <w:spacing w:after="0" w:line="420" w:lineRule="auto"/>
        <w:ind w:left="180" w:right="110"/>
        <w:rPr>
          <w:w w:val="110"/>
        </w:rPr>
      </w:pPr>
      <w:r>
        <w:rPr>
          <w:w w:val="110"/>
        </w:rPr>
        <w:t xml:space="preserve">Accuracy </w:t>
      </w:r>
    </w:p>
    <w:p w14:paraId="49220121" w14:textId="77777777" w:rsidR="00F40C00" w:rsidRDefault="00F40C00" w:rsidP="000F430B">
      <w:pPr>
        <w:pStyle w:val="BodyText"/>
        <w:spacing w:after="0" w:line="420" w:lineRule="auto"/>
        <w:ind w:left="180" w:right="110"/>
        <w:rPr>
          <w:w w:val="110"/>
        </w:rPr>
      </w:pPr>
      <w:r>
        <w:rPr>
          <w:w w:val="110"/>
        </w:rPr>
        <w:t xml:space="preserve">Achievement </w:t>
      </w:r>
    </w:p>
    <w:p w14:paraId="5A409E2B" w14:textId="77777777" w:rsidR="00F40C00" w:rsidRDefault="00F40C00" w:rsidP="000F430B">
      <w:pPr>
        <w:pStyle w:val="BodyText"/>
        <w:spacing w:after="0" w:line="420" w:lineRule="auto"/>
        <w:ind w:left="180" w:right="110"/>
        <w:rPr>
          <w:spacing w:val="-1"/>
          <w:w w:val="105"/>
        </w:rPr>
      </w:pPr>
      <w:r>
        <w:rPr>
          <w:spacing w:val="-1"/>
          <w:w w:val="105"/>
        </w:rPr>
        <w:t xml:space="preserve">Adventurousness </w:t>
      </w:r>
    </w:p>
    <w:p w14:paraId="79DD7C5A" w14:textId="77777777" w:rsidR="00F40C00" w:rsidRDefault="00F40C00" w:rsidP="000F430B">
      <w:pPr>
        <w:pStyle w:val="BodyText"/>
        <w:spacing w:after="0" w:line="420" w:lineRule="auto"/>
        <w:ind w:left="180" w:right="110"/>
        <w:rPr>
          <w:w w:val="110"/>
        </w:rPr>
      </w:pPr>
      <w:r>
        <w:rPr>
          <w:w w:val="110"/>
        </w:rPr>
        <w:t xml:space="preserve">Altruism </w:t>
      </w:r>
    </w:p>
    <w:p w14:paraId="1A4C89DC" w14:textId="77777777" w:rsidR="00F40C00" w:rsidRDefault="00F40C00" w:rsidP="000F430B">
      <w:pPr>
        <w:pStyle w:val="BodyText"/>
        <w:spacing w:after="0" w:line="420" w:lineRule="auto"/>
        <w:ind w:left="180" w:right="110"/>
        <w:rPr>
          <w:w w:val="110"/>
        </w:rPr>
      </w:pPr>
      <w:r>
        <w:rPr>
          <w:w w:val="110"/>
        </w:rPr>
        <w:t xml:space="preserve">Ambition </w:t>
      </w:r>
    </w:p>
    <w:p w14:paraId="1F8B73A7" w14:textId="77777777" w:rsidR="00F40C00" w:rsidRDefault="00F40C00" w:rsidP="000F430B">
      <w:pPr>
        <w:pStyle w:val="BodyText"/>
        <w:spacing w:after="0" w:line="420" w:lineRule="auto"/>
        <w:ind w:left="180" w:right="110"/>
        <w:rPr>
          <w:w w:val="110"/>
        </w:rPr>
      </w:pPr>
      <w:r>
        <w:rPr>
          <w:w w:val="110"/>
        </w:rPr>
        <w:t xml:space="preserve">Assertiveness </w:t>
      </w:r>
    </w:p>
    <w:p w14:paraId="19147F9B" w14:textId="77777777" w:rsidR="00F40C00" w:rsidRDefault="00F40C00" w:rsidP="000F430B">
      <w:pPr>
        <w:pStyle w:val="BodyText"/>
        <w:spacing w:after="0" w:line="420" w:lineRule="auto"/>
        <w:ind w:left="180" w:right="110"/>
        <w:rPr>
          <w:w w:val="110"/>
        </w:rPr>
      </w:pPr>
      <w:r>
        <w:rPr>
          <w:w w:val="110"/>
        </w:rPr>
        <w:t xml:space="preserve">Authenticity </w:t>
      </w:r>
    </w:p>
    <w:p w14:paraId="196D8E81" w14:textId="43E09081" w:rsidR="00F40C00" w:rsidRDefault="00F40C00" w:rsidP="000F430B">
      <w:pPr>
        <w:pStyle w:val="BodyText"/>
        <w:spacing w:after="0" w:line="420" w:lineRule="auto"/>
        <w:ind w:left="180" w:right="110"/>
      </w:pPr>
      <w:r>
        <w:rPr>
          <w:w w:val="110"/>
        </w:rPr>
        <w:t>Balance</w:t>
      </w:r>
    </w:p>
    <w:p w14:paraId="600FE2E3" w14:textId="77777777" w:rsidR="00F40C00" w:rsidRDefault="00F40C00" w:rsidP="000F430B">
      <w:pPr>
        <w:pStyle w:val="BodyText"/>
        <w:spacing w:after="0" w:line="420" w:lineRule="auto"/>
        <w:ind w:left="180"/>
        <w:rPr>
          <w:w w:val="110"/>
        </w:rPr>
      </w:pPr>
      <w:r>
        <w:rPr>
          <w:w w:val="110"/>
        </w:rPr>
        <w:t xml:space="preserve">Being the best </w:t>
      </w:r>
    </w:p>
    <w:p w14:paraId="2D075BBF" w14:textId="77777777" w:rsidR="00F40C00" w:rsidRDefault="00F40C00" w:rsidP="000F430B">
      <w:pPr>
        <w:pStyle w:val="BodyText"/>
        <w:spacing w:after="0" w:line="420" w:lineRule="auto"/>
        <w:ind w:left="180"/>
        <w:rPr>
          <w:w w:val="110"/>
        </w:rPr>
      </w:pPr>
      <w:r>
        <w:rPr>
          <w:w w:val="110"/>
        </w:rPr>
        <w:t xml:space="preserve">Belonging </w:t>
      </w:r>
    </w:p>
    <w:p w14:paraId="4C2F2BFA" w14:textId="77777777" w:rsidR="00F40C00" w:rsidRDefault="00F40C00" w:rsidP="000F430B">
      <w:pPr>
        <w:pStyle w:val="BodyText"/>
        <w:spacing w:after="0" w:line="420" w:lineRule="auto"/>
        <w:ind w:left="180"/>
        <w:rPr>
          <w:w w:val="110"/>
        </w:rPr>
      </w:pPr>
      <w:r>
        <w:rPr>
          <w:w w:val="110"/>
        </w:rPr>
        <w:t xml:space="preserve">Boldness </w:t>
      </w:r>
    </w:p>
    <w:p w14:paraId="3081B0A0" w14:textId="77777777" w:rsidR="00F40C00" w:rsidRDefault="00F40C00" w:rsidP="000F430B">
      <w:pPr>
        <w:pStyle w:val="BodyText"/>
        <w:spacing w:after="0" w:line="420" w:lineRule="auto"/>
        <w:ind w:left="180"/>
        <w:rPr>
          <w:w w:val="110"/>
        </w:rPr>
      </w:pPr>
      <w:r>
        <w:rPr>
          <w:w w:val="110"/>
        </w:rPr>
        <w:t xml:space="preserve">Calmness </w:t>
      </w:r>
    </w:p>
    <w:p w14:paraId="0F327FBF" w14:textId="77777777" w:rsidR="00F40C00" w:rsidRDefault="00F40C00" w:rsidP="000F430B">
      <w:pPr>
        <w:pStyle w:val="BodyText"/>
        <w:spacing w:after="0" w:line="420" w:lineRule="auto"/>
        <w:ind w:left="180"/>
        <w:rPr>
          <w:w w:val="110"/>
        </w:rPr>
      </w:pPr>
      <w:r>
        <w:rPr>
          <w:w w:val="110"/>
        </w:rPr>
        <w:t xml:space="preserve">Carefulness </w:t>
      </w:r>
    </w:p>
    <w:p w14:paraId="166E86CD" w14:textId="77777777" w:rsidR="00F40C00" w:rsidRDefault="00F40C00" w:rsidP="000F430B">
      <w:pPr>
        <w:pStyle w:val="BodyText"/>
        <w:spacing w:after="0" w:line="420" w:lineRule="auto"/>
        <w:ind w:left="180"/>
        <w:rPr>
          <w:w w:val="110"/>
        </w:rPr>
      </w:pPr>
      <w:r>
        <w:rPr>
          <w:w w:val="110"/>
        </w:rPr>
        <w:t xml:space="preserve">Challenge </w:t>
      </w:r>
    </w:p>
    <w:p w14:paraId="1B605305" w14:textId="77777777" w:rsidR="00F40C00" w:rsidRDefault="00F40C00" w:rsidP="000F430B">
      <w:pPr>
        <w:pStyle w:val="BodyText"/>
        <w:spacing w:after="0" w:line="420" w:lineRule="auto"/>
        <w:ind w:left="180"/>
        <w:rPr>
          <w:w w:val="110"/>
        </w:rPr>
      </w:pPr>
      <w:r>
        <w:rPr>
          <w:w w:val="110"/>
        </w:rPr>
        <w:t xml:space="preserve">Cheerfulness </w:t>
      </w:r>
    </w:p>
    <w:p w14:paraId="7B059219" w14:textId="77777777" w:rsidR="00F40C00" w:rsidRDefault="00F40C00" w:rsidP="000F430B">
      <w:pPr>
        <w:pStyle w:val="BodyText"/>
        <w:spacing w:after="0" w:line="420" w:lineRule="auto"/>
        <w:ind w:left="180"/>
        <w:rPr>
          <w:spacing w:val="-1"/>
          <w:w w:val="105"/>
        </w:rPr>
      </w:pPr>
      <w:proofErr w:type="gramStart"/>
      <w:r>
        <w:rPr>
          <w:spacing w:val="-1"/>
          <w:w w:val="105"/>
        </w:rPr>
        <w:t>Clear-mindedness</w:t>
      </w:r>
      <w:proofErr w:type="gramEnd"/>
      <w:r>
        <w:rPr>
          <w:spacing w:val="-1"/>
          <w:w w:val="105"/>
        </w:rPr>
        <w:t xml:space="preserve"> </w:t>
      </w:r>
    </w:p>
    <w:p w14:paraId="0F46408B" w14:textId="77777777" w:rsidR="00F40C00" w:rsidRDefault="00F40C00" w:rsidP="000F430B">
      <w:pPr>
        <w:pStyle w:val="BodyText"/>
        <w:spacing w:after="0" w:line="420" w:lineRule="auto"/>
        <w:ind w:left="180"/>
        <w:rPr>
          <w:w w:val="110"/>
        </w:rPr>
      </w:pPr>
      <w:r>
        <w:rPr>
          <w:w w:val="110"/>
        </w:rPr>
        <w:t xml:space="preserve">Collaboration </w:t>
      </w:r>
    </w:p>
    <w:p w14:paraId="0F2DE677" w14:textId="77777777" w:rsidR="00F40C00" w:rsidRDefault="00F40C00" w:rsidP="000F430B">
      <w:pPr>
        <w:pStyle w:val="BodyText"/>
        <w:spacing w:after="0" w:line="420" w:lineRule="auto"/>
        <w:ind w:left="180"/>
        <w:rPr>
          <w:w w:val="110"/>
        </w:rPr>
      </w:pPr>
      <w:r>
        <w:rPr>
          <w:w w:val="110"/>
        </w:rPr>
        <w:t xml:space="preserve">Collectivism </w:t>
      </w:r>
    </w:p>
    <w:p w14:paraId="6BCBA757" w14:textId="77777777" w:rsidR="00F40C00" w:rsidRDefault="00F40C00" w:rsidP="000F430B">
      <w:pPr>
        <w:pStyle w:val="BodyText"/>
        <w:spacing w:after="0" w:line="420" w:lineRule="auto"/>
        <w:ind w:left="180"/>
        <w:rPr>
          <w:w w:val="110"/>
        </w:rPr>
      </w:pPr>
      <w:r>
        <w:rPr>
          <w:w w:val="110"/>
        </w:rPr>
        <w:t xml:space="preserve">Commitment </w:t>
      </w:r>
    </w:p>
    <w:p w14:paraId="63CCC18A" w14:textId="77777777" w:rsidR="00F40C00" w:rsidRDefault="00F40C00" w:rsidP="000F430B">
      <w:pPr>
        <w:pStyle w:val="BodyText"/>
        <w:spacing w:after="0" w:line="420" w:lineRule="auto"/>
        <w:ind w:left="180"/>
        <w:rPr>
          <w:w w:val="110"/>
        </w:rPr>
      </w:pPr>
      <w:r>
        <w:rPr>
          <w:w w:val="110"/>
        </w:rPr>
        <w:t xml:space="preserve">Community </w:t>
      </w:r>
    </w:p>
    <w:p w14:paraId="764BAEE2" w14:textId="77777777" w:rsidR="00F40C00" w:rsidRDefault="00F40C00" w:rsidP="000F430B">
      <w:pPr>
        <w:pStyle w:val="BodyText"/>
        <w:spacing w:after="0" w:line="420" w:lineRule="auto"/>
        <w:ind w:left="180"/>
        <w:rPr>
          <w:w w:val="110"/>
        </w:rPr>
      </w:pPr>
      <w:r>
        <w:rPr>
          <w:w w:val="110"/>
        </w:rPr>
        <w:t xml:space="preserve">Compassion </w:t>
      </w:r>
    </w:p>
    <w:p w14:paraId="02CC87E6" w14:textId="77777777" w:rsidR="00F40C00" w:rsidRDefault="00F40C00" w:rsidP="000F430B">
      <w:pPr>
        <w:pStyle w:val="BodyText"/>
        <w:spacing w:after="0" w:line="420" w:lineRule="auto"/>
        <w:ind w:left="180"/>
        <w:rPr>
          <w:w w:val="110"/>
        </w:rPr>
      </w:pPr>
      <w:r>
        <w:rPr>
          <w:w w:val="110"/>
        </w:rPr>
        <w:t xml:space="preserve">Competitiveness </w:t>
      </w:r>
    </w:p>
    <w:p w14:paraId="64F3982D" w14:textId="77777777" w:rsidR="00F40C00" w:rsidRDefault="00F40C00" w:rsidP="000F430B">
      <w:pPr>
        <w:pStyle w:val="BodyText"/>
        <w:spacing w:after="0" w:line="420" w:lineRule="auto"/>
        <w:ind w:left="180"/>
        <w:rPr>
          <w:w w:val="110"/>
        </w:rPr>
      </w:pPr>
      <w:r>
        <w:rPr>
          <w:w w:val="110"/>
        </w:rPr>
        <w:t xml:space="preserve">Consistency </w:t>
      </w:r>
    </w:p>
    <w:p w14:paraId="1B00AB61" w14:textId="7B862984" w:rsidR="00F40C00" w:rsidRDefault="00F40C00" w:rsidP="000F430B">
      <w:pPr>
        <w:pStyle w:val="BodyText"/>
        <w:spacing w:after="0" w:line="420" w:lineRule="auto"/>
        <w:ind w:left="180"/>
      </w:pPr>
      <w:r>
        <w:rPr>
          <w:w w:val="110"/>
        </w:rPr>
        <w:t>Contentment</w:t>
      </w:r>
    </w:p>
    <w:p w14:paraId="03BB6AC7" w14:textId="00F6F1F0" w:rsidR="00F40C00" w:rsidRDefault="00F40C00" w:rsidP="002C4A90">
      <w:pPr>
        <w:pStyle w:val="BodyText"/>
        <w:spacing w:line="237" w:lineRule="auto"/>
        <w:ind w:left="180" w:right="110"/>
      </w:pPr>
      <w:r>
        <w:rPr>
          <w:w w:val="110"/>
        </w:rPr>
        <w:t>Continuous</w:t>
      </w:r>
      <w:r w:rsidR="002C4A90">
        <w:rPr>
          <w:w w:val="110"/>
        </w:rPr>
        <w:t xml:space="preserve"> </w:t>
      </w:r>
      <w:r>
        <w:rPr>
          <w:spacing w:val="-2"/>
          <w:w w:val="105"/>
        </w:rPr>
        <w:t>Improvement</w:t>
      </w:r>
    </w:p>
    <w:p w14:paraId="5F44B031" w14:textId="77777777" w:rsidR="00F40C00" w:rsidRDefault="00F40C00" w:rsidP="000F430B">
      <w:pPr>
        <w:pStyle w:val="BodyText"/>
        <w:spacing w:after="0" w:line="420" w:lineRule="auto"/>
        <w:ind w:left="180" w:right="110"/>
        <w:rPr>
          <w:w w:val="110"/>
        </w:rPr>
      </w:pPr>
      <w:r>
        <w:rPr>
          <w:w w:val="110"/>
        </w:rPr>
        <w:t xml:space="preserve">Contribution </w:t>
      </w:r>
    </w:p>
    <w:p w14:paraId="47FC1328" w14:textId="7021E46A" w:rsidR="00F40C00" w:rsidRDefault="00F40C00" w:rsidP="000F430B">
      <w:pPr>
        <w:pStyle w:val="BodyText"/>
        <w:spacing w:after="0" w:line="420" w:lineRule="auto"/>
        <w:ind w:left="180" w:right="110"/>
        <w:rPr>
          <w:w w:val="110"/>
        </w:rPr>
      </w:pPr>
      <w:r>
        <w:rPr>
          <w:w w:val="110"/>
        </w:rPr>
        <w:t>Control</w:t>
      </w:r>
    </w:p>
    <w:p w14:paraId="3AC1F774" w14:textId="77777777" w:rsidR="00976D37" w:rsidRDefault="00976D37" w:rsidP="000F430B">
      <w:pPr>
        <w:pStyle w:val="BodyText"/>
        <w:spacing w:after="0" w:line="420" w:lineRule="auto"/>
        <w:ind w:left="180" w:right="110"/>
        <w:rPr>
          <w:w w:val="110"/>
        </w:rPr>
      </w:pPr>
      <w:r>
        <w:rPr>
          <w:w w:val="110"/>
        </w:rPr>
        <w:t xml:space="preserve">Cooperation </w:t>
      </w:r>
    </w:p>
    <w:p w14:paraId="126777E8" w14:textId="77777777" w:rsidR="00976D37" w:rsidRDefault="00976D37" w:rsidP="000F430B">
      <w:pPr>
        <w:pStyle w:val="BodyText"/>
        <w:spacing w:after="0" w:line="420" w:lineRule="auto"/>
        <w:ind w:left="180" w:right="110"/>
        <w:rPr>
          <w:w w:val="110"/>
        </w:rPr>
      </w:pPr>
      <w:r>
        <w:rPr>
          <w:w w:val="110"/>
        </w:rPr>
        <w:t xml:space="preserve">Correctness </w:t>
      </w:r>
    </w:p>
    <w:p w14:paraId="2987E75A" w14:textId="77777777" w:rsidR="00976D37" w:rsidRDefault="00976D37" w:rsidP="000F430B">
      <w:pPr>
        <w:pStyle w:val="BodyText"/>
        <w:spacing w:after="0" w:line="420" w:lineRule="auto"/>
        <w:ind w:left="180" w:right="110"/>
        <w:rPr>
          <w:w w:val="110"/>
        </w:rPr>
      </w:pPr>
      <w:r>
        <w:rPr>
          <w:w w:val="110"/>
        </w:rPr>
        <w:t xml:space="preserve">Courtesy </w:t>
      </w:r>
    </w:p>
    <w:p w14:paraId="202DAFC8" w14:textId="77777777" w:rsidR="00976D37" w:rsidRDefault="00976D37" w:rsidP="000F430B">
      <w:pPr>
        <w:pStyle w:val="BodyText"/>
        <w:spacing w:after="0" w:line="420" w:lineRule="auto"/>
        <w:ind w:left="180" w:right="110"/>
        <w:rPr>
          <w:w w:val="110"/>
        </w:rPr>
      </w:pPr>
      <w:r>
        <w:rPr>
          <w:w w:val="110"/>
        </w:rPr>
        <w:t xml:space="preserve">Creativity </w:t>
      </w:r>
    </w:p>
    <w:p w14:paraId="62A25A40" w14:textId="77777777" w:rsidR="00976D37" w:rsidRDefault="00976D37" w:rsidP="000F430B">
      <w:pPr>
        <w:pStyle w:val="BodyText"/>
        <w:spacing w:after="0" w:line="420" w:lineRule="auto"/>
        <w:ind w:left="180" w:right="110"/>
        <w:rPr>
          <w:w w:val="110"/>
        </w:rPr>
      </w:pPr>
      <w:r>
        <w:rPr>
          <w:w w:val="110"/>
        </w:rPr>
        <w:t>C</w:t>
      </w:r>
      <w:r>
        <w:rPr>
          <w:w w:val="110"/>
        </w:rPr>
        <w:t xml:space="preserve">uriosity </w:t>
      </w:r>
    </w:p>
    <w:p w14:paraId="3C356C07" w14:textId="77777777" w:rsidR="00976D37" w:rsidRDefault="00976D37" w:rsidP="000F430B">
      <w:pPr>
        <w:pStyle w:val="BodyText"/>
        <w:spacing w:after="0" w:line="420" w:lineRule="auto"/>
        <w:ind w:left="180" w:right="110"/>
        <w:rPr>
          <w:w w:val="110"/>
        </w:rPr>
      </w:pPr>
      <w:r>
        <w:rPr>
          <w:w w:val="110"/>
        </w:rPr>
        <w:t xml:space="preserve">Decisiveness </w:t>
      </w:r>
    </w:p>
    <w:p w14:paraId="47423A92" w14:textId="77777777" w:rsidR="00976D37" w:rsidRDefault="00976D37" w:rsidP="000F430B">
      <w:pPr>
        <w:pStyle w:val="BodyText"/>
        <w:spacing w:after="0" w:line="420" w:lineRule="auto"/>
        <w:ind w:left="180" w:right="110"/>
        <w:rPr>
          <w:w w:val="110"/>
        </w:rPr>
      </w:pPr>
      <w:r>
        <w:rPr>
          <w:w w:val="110"/>
        </w:rPr>
        <w:t xml:space="preserve">Democracy </w:t>
      </w:r>
    </w:p>
    <w:p w14:paraId="3C22A672" w14:textId="77777777" w:rsidR="00976D37" w:rsidRDefault="00976D37" w:rsidP="000F430B">
      <w:pPr>
        <w:pStyle w:val="BodyText"/>
        <w:spacing w:after="0" w:line="420" w:lineRule="auto"/>
        <w:ind w:left="180" w:right="110"/>
        <w:rPr>
          <w:w w:val="110"/>
        </w:rPr>
      </w:pPr>
      <w:r>
        <w:rPr>
          <w:w w:val="110"/>
        </w:rPr>
        <w:t xml:space="preserve">Dependability </w:t>
      </w:r>
    </w:p>
    <w:p w14:paraId="0B528260" w14:textId="77777777" w:rsidR="00976D37" w:rsidRDefault="00976D37" w:rsidP="000F430B">
      <w:pPr>
        <w:pStyle w:val="BodyText"/>
        <w:spacing w:after="0" w:line="420" w:lineRule="auto"/>
        <w:ind w:left="180" w:right="110"/>
        <w:rPr>
          <w:w w:val="110"/>
        </w:rPr>
      </w:pPr>
      <w:r>
        <w:rPr>
          <w:w w:val="110"/>
        </w:rPr>
        <w:t xml:space="preserve">Determination </w:t>
      </w:r>
    </w:p>
    <w:p w14:paraId="4713C60E" w14:textId="77777777" w:rsidR="00976D37" w:rsidRDefault="00976D37" w:rsidP="000F430B">
      <w:pPr>
        <w:pStyle w:val="BodyText"/>
        <w:spacing w:after="0" w:line="420" w:lineRule="auto"/>
        <w:ind w:left="180" w:right="110"/>
        <w:rPr>
          <w:w w:val="110"/>
        </w:rPr>
      </w:pPr>
      <w:r>
        <w:rPr>
          <w:w w:val="110"/>
        </w:rPr>
        <w:t xml:space="preserve">Devoutness </w:t>
      </w:r>
    </w:p>
    <w:p w14:paraId="480E037A" w14:textId="77777777" w:rsidR="00976D37" w:rsidRDefault="00976D37" w:rsidP="000F430B">
      <w:pPr>
        <w:pStyle w:val="BodyText"/>
        <w:spacing w:after="0" w:line="420" w:lineRule="auto"/>
        <w:ind w:left="180" w:right="110"/>
        <w:rPr>
          <w:w w:val="110"/>
        </w:rPr>
      </w:pPr>
      <w:r>
        <w:rPr>
          <w:w w:val="110"/>
        </w:rPr>
        <w:t xml:space="preserve">Diligence </w:t>
      </w:r>
    </w:p>
    <w:p w14:paraId="3ECD92BC" w14:textId="77777777" w:rsidR="00976D37" w:rsidRDefault="00976D37" w:rsidP="000F430B">
      <w:pPr>
        <w:pStyle w:val="BodyText"/>
        <w:spacing w:after="0" w:line="420" w:lineRule="auto"/>
        <w:ind w:left="180" w:right="110"/>
        <w:rPr>
          <w:w w:val="110"/>
        </w:rPr>
      </w:pPr>
      <w:r>
        <w:rPr>
          <w:w w:val="110"/>
        </w:rPr>
        <w:t xml:space="preserve">Discipline </w:t>
      </w:r>
    </w:p>
    <w:p w14:paraId="14258856" w14:textId="77777777" w:rsidR="00976D37" w:rsidRDefault="00976D37" w:rsidP="000F430B">
      <w:pPr>
        <w:pStyle w:val="BodyText"/>
        <w:spacing w:after="0" w:line="420" w:lineRule="auto"/>
        <w:ind w:left="180" w:right="110"/>
        <w:rPr>
          <w:w w:val="110"/>
        </w:rPr>
      </w:pPr>
      <w:r>
        <w:rPr>
          <w:w w:val="110"/>
        </w:rPr>
        <w:t xml:space="preserve">Discretion </w:t>
      </w:r>
    </w:p>
    <w:p w14:paraId="3EA32A00" w14:textId="77777777" w:rsidR="00976D37" w:rsidRDefault="00976D37" w:rsidP="000F430B">
      <w:pPr>
        <w:pStyle w:val="BodyText"/>
        <w:spacing w:after="0" w:line="420" w:lineRule="auto"/>
        <w:ind w:left="180" w:right="110"/>
        <w:rPr>
          <w:w w:val="110"/>
        </w:rPr>
      </w:pPr>
      <w:r>
        <w:rPr>
          <w:w w:val="110"/>
        </w:rPr>
        <w:t xml:space="preserve">Community </w:t>
      </w:r>
    </w:p>
    <w:p w14:paraId="4EA23601" w14:textId="77777777" w:rsidR="00976D37" w:rsidRDefault="00976D37" w:rsidP="000F430B">
      <w:pPr>
        <w:pStyle w:val="BodyText"/>
        <w:spacing w:after="0" w:line="420" w:lineRule="auto"/>
        <w:ind w:left="180" w:right="110"/>
        <w:rPr>
          <w:w w:val="110"/>
        </w:rPr>
      </w:pPr>
      <w:r>
        <w:rPr>
          <w:w w:val="110"/>
        </w:rPr>
        <w:t xml:space="preserve">Compassion </w:t>
      </w:r>
    </w:p>
    <w:p w14:paraId="278EF0FA" w14:textId="77777777" w:rsidR="00976D37" w:rsidRDefault="00976D37" w:rsidP="000F430B">
      <w:pPr>
        <w:pStyle w:val="BodyText"/>
        <w:spacing w:after="0" w:line="420" w:lineRule="auto"/>
        <w:ind w:left="180" w:right="110"/>
        <w:rPr>
          <w:w w:val="110"/>
        </w:rPr>
      </w:pPr>
      <w:r>
        <w:rPr>
          <w:w w:val="110"/>
        </w:rPr>
        <w:t xml:space="preserve">Democracy </w:t>
      </w:r>
    </w:p>
    <w:p w14:paraId="17258E32" w14:textId="77777777" w:rsidR="00976D37" w:rsidRDefault="00976D37" w:rsidP="000F430B">
      <w:pPr>
        <w:pStyle w:val="BodyText"/>
        <w:spacing w:after="0" w:line="420" w:lineRule="auto"/>
        <w:ind w:left="180" w:right="110"/>
        <w:rPr>
          <w:w w:val="110"/>
        </w:rPr>
      </w:pPr>
      <w:r>
        <w:rPr>
          <w:w w:val="110"/>
        </w:rPr>
        <w:t xml:space="preserve">Diversity </w:t>
      </w:r>
    </w:p>
    <w:p w14:paraId="49EE266C" w14:textId="77777777" w:rsidR="00976D37" w:rsidRDefault="00976D37" w:rsidP="000F430B">
      <w:pPr>
        <w:pStyle w:val="BodyText"/>
        <w:spacing w:after="0" w:line="420" w:lineRule="auto"/>
        <w:ind w:left="180" w:right="110"/>
        <w:rPr>
          <w:w w:val="110"/>
        </w:rPr>
      </w:pPr>
      <w:r>
        <w:rPr>
          <w:w w:val="110"/>
        </w:rPr>
        <w:t xml:space="preserve">Dynamism </w:t>
      </w:r>
    </w:p>
    <w:p w14:paraId="7AF91136" w14:textId="77777777" w:rsidR="00976D37" w:rsidRDefault="00976D37" w:rsidP="000F430B">
      <w:pPr>
        <w:pStyle w:val="BodyText"/>
        <w:spacing w:after="0" w:line="420" w:lineRule="auto"/>
        <w:ind w:left="180" w:right="110"/>
        <w:rPr>
          <w:w w:val="110"/>
        </w:rPr>
      </w:pPr>
      <w:r>
        <w:rPr>
          <w:w w:val="110"/>
        </w:rPr>
        <w:t xml:space="preserve">Economy </w:t>
      </w:r>
    </w:p>
    <w:p w14:paraId="2F6114CC" w14:textId="77777777" w:rsidR="00976D37" w:rsidRDefault="00976D37" w:rsidP="000F430B">
      <w:pPr>
        <w:pStyle w:val="BodyText"/>
        <w:spacing w:after="0" w:line="420" w:lineRule="auto"/>
        <w:ind w:left="180" w:right="110"/>
        <w:rPr>
          <w:w w:val="110"/>
        </w:rPr>
      </w:pPr>
      <w:r>
        <w:rPr>
          <w:w w:val="110"/>
        </w:rPr>
        <w:t xml:space="preserve">Effectiveness </w:t>
      </w:r>
    </w:p>
    <w:p w14:paraId="3745E9E8" w14:textId="77777777" w:rsidR="00976D37" w:rsidRDefault="00976D37" w:rsidP="000F430B">
      <w:pPr>
        <w:pStyle w:val="BodyText"/>
        <w:spacing w:after="0" w:line="420" w:lineRule="auto"/>
        <w:ind w:left="180" w:right="110"/>
        <w:rPr>
          <w:w w:val="110"/>
        </w:rPr>
      </w:pPr>
      <w:r>
        <w:rPr>
          <w:w w:val="110"/>
        </w:rPr>
        <w:t xml:space="preserve">Efficiency </w:t>
      </w:r>
    </w:p>
    <w:p w14:paraId="6592BB41" w14:textId="77777777" w:rsidR="00976D37" w:rsidRDefault="00976D37" w:rsidP="000F430B">
      <w:pPr>
        <w:pStyle w:val="BodyText"/>
        <w:spacing w:after="0" w:line="420" w:lineRule="auto"/>
        <w:ind w:left="180" w:right="110"/>
        <w:rPr>
          <w:w w:val="110"/>
        </w:rPr>
      </w:pPr>
      <w:r>
        <w:rPr>
          <w:w w:val="110"/>
        </w:rPr>
        <w:t xml:space="preserve">Elegance </w:t>
      </w:r>
    </w:p>
    <w:p w14:paraId="664E7E52" w14:textId="77777777" w:rsidR="00976D37" w:rsidRDefault="00976D37" w:rsidP="000F430B">
      <w:pPr>
        <w:pStyle w:val="BodyText"/>
        <w:spacing w:after="0" w:line="420" w:lineRule="auto"/>
        <w:ind w:left="180" w:right="110"/>
        <w:rPr>
          <w:w w:val="110"/>
        </w:rPr>
      </w:pPr>
      <w:r>
        <w:rPr>
          <w:w w:val="110"/>
        </w:rPr>
        <w:t xml:space="preserve">Empathy </w:t>
      </w:r>
    </w:p>
    <w:p w14:paraId="77A0F156" w14:textId="77777777" w:rsidR="00976D37" w:rsidRDefault="00976D37" w:rsidP="000F430B">
      <w:pPr>
        <w:pStyle w:val="BodyText"/>
        <w:spacing w:after="0" w:line="420" w:lineRule="auto"/>
        <w:ind w:left="180" w:right="110"/>
        <w:rPr>
          <w:w w:val="110"/>
        </w:rPr>
      </w:pPr>
      <w:r>
        <w:rPr>
          <w:w w:val="110"/>
        </w:rPr>
        <w:t xml:space="preserve">Enjoyment </w:t>
      </w:r>
    </w:p>
    <w:p w14:paraId="5A678CD0" w14:textId="77777777" w:rsidR="00976D37" w:rsidRDefault="00976D37" w:rsidP="000F430B">
      <w:pPr>
        <w:pStyle w:val="BodyText"/>
        <w:spacing w:after="0" w:line="420" w:lineRule="auto"/>
        <w:ind w:left="180" w:right="110"/>
        <w:rPr>
          <w:w w:val="110"/>
        </w:rPr>
      </w:pPr>
      <w:r>
        <w:rPr>
          <w:w w:val="110"/>
        </w:rPr>
        <w:t xml:space="preserve">Enthusiasm </w:t>
      </w:r>
    </w:p>
    <w:p w14:paraId="67D3D7CF" w14:textId="77777777" w:rsidR="00976D37" w:rsidRDefault="00976D37" w:rsidP="000F430B">
      <w:pPr>
        <w:pStyle w:val="BodyText"/>
        <w:spacing w:after="0" w:line="420" w:lineRule="auto"/>
        <w:ind w:left="180" w:right="110"/>
        <w:rPr>
          <w:w w:val="110"/>
        </w:rPr>
      </w:pPr>
      <w:r>
        <w:rPr>
          <w:w w:val="110"/>
        </w:rPr>
        <w:t xml:space="preserve">Equality </w:t>
      </w:r>
    </w:p>
    <w:p w14:paraId="5240D6A1" w14:textId="77777777" w:rsidR="00976D37" w:rsidRDefault="00976D37" w:rsidP="000F430B">
      <w:pPr>
        <w:pStyle w:val="BodyText"/>
        <w:spacing w:after="0" w:line="420" w:lineRule="auto"/>
        <w:ind w:left="180" w:right="110"/>
        <w:rPr>
          <w:w w:val="110"/>
        </w:rPr>
      </w:pPr>
      <w:r>
        <w:rPr>
          <w:w w:val="110"/>
        </w:rPr>
        <w:t xml:space="preserve">Eldership </w:t>
      </w:r>
    </w:p>
    <w:p w14:paraId="070F0DE4" w14:textId="450B0162" w:rsidR="00976D37" w:rsidRDefault="00976D37" w:rsidP="000F430B">
      <w:pPr>
        <w:pStyle w:val="BodyText"/>
        <w:spacing w:after="0" w:line="420" w:lineRule="auto"/>
        <w:ind w:left="180" w:right="110"/>
        <w:rPr>
          <w:w w:val="110"/>
        </w:rPr>
      </w:pPr>
      <w:r>
        <w:rPr>
          <w:w w:val="110"/>
        </w:rPr>
        <w:t>Equity</w:t>
      </w:r>
    </w:p>
    <w:p w14:paraId="679AD240" w14:textId="77777777" w:rsidR="00FA0C2E" w:rsidRDefault="00FA0C2E" w:rsidP="000F430B">
      <w:pPr>
        <w:pStyle w:val="BodyText"/>
        <w:spacing w:after="0" w:line="420" w:lineRule="auto"/>
        <w:ind w:left="180" w:right="-2"/>
        <w:rPr>
          <w:w w:val="110"/>
        </w:rPr>
      </w:pPr>
      <w:r>
        <w:rPr>
          <w:w w:val="110"/>
        </w:rPr>
        <w:t xml:space="preserve">Excellence </w:t>
      </w:r>
    </w:p>
    <w:p w14:paraId="2072AF85" w14:textId="77777777" w:rsidR="00FA0C2E" w:rsidRDefault="00FA0C2E" w:rsidP="000F430B">
      <w:pPr>
        <w:pStyle w:val="BodyText"/>
        <w:spacing w:after="0" w:line="420" w:lineRule="auto"/>
        <w:ind w:left="180" w:right="-2"/>
        <w:rPr>
          <w:w w:val="110"/>
        </w:rPr>
      </w:pPr>
      <w:r>
        <w:rPr>
          <w:w w:val="110"/>
        </w:rPr>
        <w:t xml:space="preserve">Excitement </w:t>
      </w:r>
    </w:p>
    <w:p w14:paraId="096B64E6" w14:textId="77777777" w:rsidR="00FA0C2E" w:rsidRDefault="00FA0C2E" w:rsidP="000F430B">
      <w:pPr>
        <w:pStyle w:val="BodyText"/>
        <w:spacing w:after="0" w:line="420" w:lineRule="auto"/>
        <w:ind w:left="180" w:right="-2"/>
        <w:rPr>
          <w:w w:val="110"/>
        </w:rPr>
      </w:pPr>
      <w:r>
        <w:rPr>
          <w:w w:val="110"/>
        </w:rPr>
        <w:t xml:space="preserve">Expertise </w:t>
      </w:r>
    </w:p>
    <w:p w14:paraId="56EEAC1B" w14:textId="77777777" w:rsidR="00FA0C2E" w:rsidRDefault="00FA0C2E" w:rsidP="000F430B">
      <w:pPr>
        <w:pStyle w:val="BodyText"/>
        <w:spacing w:after="0" w:line="420" w:lineRule="auto"/>
        <w:ind w:left="180" w:right="-2"/>
        <w:rPr>
          <w:w w:val="110"/>
        </w:rPr>
      </w:pPr>
      <w:r>
        <w:rPr>
          <w:w w:val="110"/>
        </w:rPr>
        <w:t xml:space="preserve">Exploration </w:t>
      </w:r>
    </w:p>
    <w:p w14:paraId="3BA53A9E" w14:textId="77777777" w:rsidR="00FA0C2E" w:rsidRDefault="00FA0C2E" w:rsidP="000F430B">
      <w:pPr>
        <w:pStyle w:val="BodyText"/>
        <w:spacing w:after="0" w:line="420" w:lineRule="auto"/>
        <w:ind w:left="180" w:right="-2"/>
        <w:rPr>
          <w:w w:val="105"/>
        </w:rPr>
      </w:pPr>
      <w:r>
        <w:rPr>
          <w:w w:val="105"/>
        </w:rPr>
        <w:t xml:space="preserve">Expressiveness </w:t>
      </w:r>
    </w:p>
    <w:p w14:paraId="0C722107" w14:textId="1D4D5AE8" w:rsidR="00FA0C2E" w:rsidRDefault="00FA0C2E" w:rsidP="000F430B">
      <w:pPr>
        <w:pStyle w:val="BodyText"/>
        <w:spacing w:after="0" w:line="420" w:lineRule="auto"/>
        <w:ind w:left="180" w:right="-2"/>
      </w:pPr>
      <w:r>
        <w:rPr>
          <w:w w:val="110"/>
        </w:rPr>
        <w:t>Fairness</w:t>
      </w:r>
    </w:p>
    <w:p w14:paraId="77F7A197" w14:textId="77777777" w:rsidR="00FA0C2E" w:rsidRDefault="00FA0C2E" w:rsidP="000F430B">
      <w:pPr>
        <w:pStyle w:val="BodyText"/>
        <w:spacing w:after="0" w:line="420" w:lineRule="auto"/>
        <w:ind w:left="180" w:right="483"/>
        <w:rPr>
          <w:w w:val="110"/>
        </w:rPr>
      </w:pPr>
      <w:r>
        <w:rPr>
          <w:w w:val="110"/>
        </w:rPr>
        <w:t xml:space="preserve">Family </w:t>
      </w:r>
    </w:p>
    <w:p w14:paraId="54977277" w14:textId="77777777" w:rsidR="00FA0C2E" w:rsidRDefault="00FA0C2E" w:rsidP="000F430B">
      <w:pPr>
        <w:pStyle w:val="BodyText"/>
        <w:spacing w:after="0" w:line="420" w:lineRule="auto"/>
        <w:ind w:left="180" w:right="483"/>
        <w:rPr>
          <w:w w:val="110"/>
        </w:rPr>
      </w:pPr>
      <w:r>
        <w:rPr>
          <w:w w:val="110"/>
        </w:rPr>
        <w:t xml:space="preserve">Fitness </w:t>
      </w:r>
    </w:p>
    <w:p w14:paraId="4D4701EF" w14:textId="77777777" w:rsidR="00FA0C2E" w:rsidRDefault="00FA0C2E" w:rsidP="000F430B">
      <w:pPr>
        <w:pStyle w:val="BodyText"/>
        <w:spacing w:after="0" w:line="420" w:lineRule="auto"/>
        <w:ind w:left="180" w:right="483"/>
        <w:rPr>
          <w:w w:val="110"/>
        </w:rPr>
      </w:pPr>
      <w:r>
        <w:rPr>
          <w:w w:val="110"/>
        </w:rPr>
        <w:t xml:space="preserve">Filial piety </w:t>
      </w:r>
    </w:p>
    <w:p w14:paraId="0A8D2D74" w14:textId="77777777" w:rsidR="00FA0C2E" w:rsidRDefault="00FA0C2E" w:rsidP="000F430B">
      <w:pPr>
        <w:pStyle w:val="BodyText"/>
        <w:spacing w:after="0" w:line="420" w:lineRule="auto"/>
        <w:ind w:left="180" w:right="483"/>
        <w:rPr>
          <w:w w:val="110"/>
        </w:rPr>
      </w:pPr>
      <w:r>
        <w:rPr>
          <w:w w:val="110"/>
        </w:rPr>
        <w:t xml:space="preserve">Fluency </w:t>
      </w:r>
    </w:p>
    <w:p w14:paraId="02E26DD5" w14:textId="77777777" w:rsidR="00FA0C2E" w:rsidRDefault="00FA0C2E" w:rsidP="000F430B">
      <w:pPr>
        <w:pStyle w:val="BodyText"/>
        <w:spacing w:after="0" w:line="420" w:lineRule="auto"/>
        <w:ind w:left="180" w:right="483"/>
        <w:rPr>
          <w:w w:val="110"/>
        </w:rPr>
      </w:pPr>
      <w:r>
        <w:rPr>
          <w:w w:val="110"/>
        </w:rPr>
        <w:t xml:space="preserve">Focus </w:t>
      </w:r>
    </w:p>
    <w:p w14:paraId="5AEF600B" w14:textId="77777777" w:rsidR="00FA0C2E" w:rsidRDefault="00FA0C2E" w:rsidP="000F430B">
      <w:pPr>
        <w:pStyle w:val="BodyText"/>
        <w:spacing w:after="0" w:line="420" w:lineRule="auto"/>
        <w:ind w:left="180" w:right="483"/>
        <w:rPr>
          <w:w w:val="110"/>
        </w:rPr>
      </w:pPr>
      <w:r>
        <w:rPr>
          <w:w w:val="110"/>
        </w:rPr>
        <w:t xml:space="preserve">Freedom </w:t>
      </w:r>
    </w:p>
    <w:p w14:paraId="56A48056" w14:textId="77777777" w:rsidR="00FA0C2E" w:rsidRDefault="00FA0C2E" w:rsidP="000F430B">
      <w:pPr>
        <w:pStyle w:val="BodyText"/>
        <w:spacing w:after="0" w:line="420" w:lineRule="auto"/>
        <w:ind w:left="180" w:right="483"/>
        <w:rPr>
          <w:w w:val="110"/>
        </w:rPr>
      </w:pPr>
      <w:r>
        <w:rPr>
          <w:w w:val="110"/>
        </w:rPr>
        <w:t xml:space="preserve">Fun </w:t>
      </w:r>
    </w:p>
    <w:p w14:paraId="3EC7044F" w14:textId="77777777" w:rsidR="00FA0C2E" w:rsidRDefault="00FA0C2E" w:rsidP="000F430B">
      <w:pPr>
        <w:pStyle w:val="BodyText"/>
        <w:spacing w:after="0" w:line="420" w:lineRule="auto"/>
        <w:ind w:left="180" w:right="483"/>
        <w:rPr>
          <w:w w:val="110"/>
        </w:rPr>
      </w:pPr>
      <w:r>
        <w:rPr>
          <w:w w:val="110"/>
        </w:rPr>
        <w:t xml:space="preserve">Generosity </w:t>
      </w:r>
    </w:p>
    <w:p w14:paraId="5346FE98" w14:textId="77777777" w:rsidR="00FA0C2E" w:rsidRDefault="00FA0C2E" w:rsidP="000F430B">
      <w:pPr>
        <w:pStyle w:val="BodyText"/>
        <w:spacing w:after="0" w:line="420" w:lineRule="auto"/>
        <w:ind w:left="180" w:right="483"/>
        <w:rPr>
          <w:w w:val="110"/>
        </w:rPr>
      </w:pPr>
      <w:r>
        <w:rPr>
          <w:w w:val="110"/>
        </w:rPr>
        <w:t xml:space="preserve">Goodness </w:t>
      </w:r>
    </w:p>
    <w:p w14:paraId="114C238D" w14:textId="77777777" w:rsidR="00FA0C2E" w:rsidRDefault="00FA0C2E" w:rsidP="000F430B">
      <w:pPr>
        <w:pStyle w:val="BodyText"/>
        <w:spacing w:after="0" w:line="420" w:lineRule="auto"/>
        <w:ind w:left="180" w:right="483"/>
        <w:rPr>
          <w:w w:val="110"/>
        </w:rPr>
      </w:pPr>
      <w:r>
        <w:rPr>
          <w:w w:val="110"/>
        </w:rPr>
        <w:t xml:space="preserve">Grace </w:t>
      </w:r>
    </w:p>
    <w:p w14:paraId="66DAFD6B" w14:textId="77777777" w:rsidR="00FA0C2E" w:rsidRDefault="00FA0C2E" w:rsidP="000F430B">
      <w:pPr>
        <w:pStyle w:val="BodyText"/>
        <w:spacing w:after="0" w:line="420" w:lineRule="auto"/>
        <w:ind w:left="180" w:right="483"/>
        <w:rPr>
          <w:w w:val="110"/>
        </w:rPr>
      </w:pPr>
      <w:r>
        <w:rPr>
          <w:w w:val="110"/>
        </w:rPr>
        <w:t xml:space="preserve">Generosity </w:t>
      </w:r>
    </w:p>
    <w:p w14:paraId="71058A1D" w14:textId="77777777" w:rsidR="00FA0C2E" w:rsidRDefault="00FA0C2E" w:rsidP="000F430B">
      <w:pPr>
        <w:pStyle w:val="BodyText"/>
        <w:spacing w:after="0" w:line="420" w:lineRule="auto"/>
        <w:ind w:left="180" w:right="483"/>
        <w:rPr>
          <w:w w:val="110"/>
        </w:rPr>
      </w:pPr>
      <w:r>
        <w:rPr>
          <w:w w:val="110"/>
        </w:rPr>
        <w:t xml:space="preserve">Gratitude </w:t>
      </w:r>
    </w:p>
    <w:p w14:paraId="4AA81A1A" w14:textId="77777777" w:rsidR="00FA0C2E" w:rsidRDefault="00FA0C2E" w:rsidP="000F430B">
      <w:pPr>
        <w:pStyle w:val="BodyText"/>
        <w:spacing w:after="0" w:line="420" w:lineRule="auto"/>
        <w:ind w:left="180" w:right="483"/>
        <w:rPr>
          <w:w w:val="110"/>
        </w:rPr>
      </w:pPr>
      <w:r>
        <w:rPr>
          <w:w w:val="110"/>
        </w:rPr>
        <w:t xml:space="preserve">Growth </w:t>
      </w:r>
    </w:p>
    <w:p w14:paraId="0AAD1B18" w14:textId="77777777" w:rsidR="00FA0C2E" w:rsidRDefault="00FA0C2E" w:rsidP="000F430B">
      <w:pPr>
        <w:pStyle w:val="BodyText"/>
        <w:spacing w:after="0" w:line="420" w:lineRule="auto"/>
        <w:ind w:left="180" w:right="483"/>
        <w:rPr>
          <w:w w:val="110"/>
        </w:rPr>
      </w:pPr>
      <w:r>
        <w:rPr>
          <w:w w:val="110"/>
        </w:rPr>
        <w:t xml:space="preserve">Happiness </w:t>
      </w:r>
    </w:p>
    <w:p w14:paraId="2E63675F" w14:textId="77777777" w:rsidR="00FA0C2E" w:rsidRDefault="00FA0C2E" w:rsidP="000F430B">
      <w:pPr>
        <w:pStyle w:val="BodyText"/>
        <w:spacing w:after="0" w:line="420" w:lineRule="auto"/>
        <w:ind w:left="180" w:right="483"/>
        <w:rPr>
          <w:w w:val="110"/>
        </w:rPr>
      </w:pPr>
      <w:r>
        <w:rPr>
          <w:w w:val="110"/>
        </w:rPr>
        <w:t xml:space="preserve">Hard Work </w:t>
      </w:r>
    </w:p>
    <w:p w14:paraId="1169B78D" w14:textId="2DF51640" w:rsidR="00FA0C2E" w:rsidRDefault="00FA0C2E" w:rsidP="000F430B">
      <w:pPr>
        <w:pStyle w:val="BodyText"/>
        <w:spacing w:after="0" w:line="420" w:lineRule="auto"/>
        <w:ind w:left="180" w:right="483"/>
      </w:pPr>
      <w:r>
        <w:rPr>
          <w:w w:val="110"/>
        </w:rPr>
        <w:t>Health</w:t>
      </w:r>
    </w:p>
    <w:p w14:paraId="21BF2632" w14:textId="77777777" w:rsidR="00FA0C2E" w:rsidRDefault="00FA0C2E" w:rsidP="000F430B">
      <w:pPr>
        <w:pStyle w:val="BodyText"/>
        <w:spacing w:after="0" w:line="420" w:lineRule="auto"/>
        <w:ind w:left="180" w:right="-2"/>
        <w:rPr>
          <w:w w:val="110"/>
        </w:rPr>
      </w:pPr>
      <w:r>
        <w:rPr>
          <w:w w:val="110"/>
        </w:rPr>
        <w:t xml:space="preserve">Helping Society </w:t>
      </w:r>
    </w:p>
    <w:p w14:paraId="1FB363EE" w14:textId="36818459" w:rsidR="00FA0C2E" w:rsidRDefault="00FA0C2E" w:rsidP="000F430B">
      <w:pPr>
        <w:pStyle w:val="BodyText"/>
        <w:spacing w:after="0" w:line="420" w:lineRule="auto"/>
        <w:ind w:left="180" w:right="-2"/>
      </w:pPr>
      <w:r>
        <w:rPr>
          <w:w w:val="110"/>
        </w:rPr>
        <w:t>Honesty</w:t>
      </w:r>
    </w:p>
    <w:p w14:paraId="6CDD9A77" w14:textId="77777777" w:rsidR="00FA0C2E" w:rsidRDefault="00FA0C2E" w:rsidP="000F430B">
      <w:pPr>
        <w:pStyle w:val="BodyText"/>
        <w:spacing w:after="0" w:line="420" w:lineRule="auto"/>
        <w:ind w:left="180" w:right="483"/>
        <w:rPr>
          <w:w w:val="110"/>
        </w:rPr>
      </w:pPr>
      <w:r>
        <w:rPr>
          <w:w w:val="110"/>
        </w:rPr>
        <w:t xml:space="preserve">Honor </w:t>
      </w:r>
    </w:p>
    <w:p w14:paraId="036541A9" w14:textId="77777777" w:rsidR="00FA0C2E" w:rsidRDefault="00FA0C2E" w:rsidP="000F430B">
      <w:pPr>
        <w:pStyle w:val="BodyText"/>
        <w:spacing w:after="0" w:line="420" w:lineRule="auto"/>
        <w:ind w:left="180" w:right="483"/>
        <w:rPr>
          <w:w w:val="110"/>
        </w:rPr>
      </w:pPr>
      <w:r>
        <w:rPr>
          <w:w w:val="110"/>
        </w:rPr>
        <w:t xml:space="preserve">Humility </w:t>
      </w:r>
    </w:p>
    <w:p w14:paraId="2F8596CE" w14:textId="77777777" w:rsidR="00FA0C2E" w:rsidRDefault="00FA0C2E" w:rsidP="000F430B">
      <w:pPr>
        <w:pStyle w:val="BodyText"/>
        <w:spacing w:after="0" w:line="420" w:lineRule="auto"/>
        <w:ind w:left="180" w:right="483"/>
        <w:rPr>
          <w:w w:val="105"/>
        </w:rPr>
      </w:pPr>
      <w:r>
        <w:rPr>
          <w:w w:val="105"/>
        </w:rPr>
        <w:t xml:space="preserve">Harmony </w:t>
      </w:r>
    </w:p>
    <w:p w14:paraId="400D74C8" w14:textId="5C9732D2" w:rsidR="00FA0C2E" w:rsidRDefault="00FA0C2E" w:rsidP="000F430B">
      <w:pPr>
        <w:pStyle w:val="BodyText"/>
        <w:spacing w:after="0" w:line="420" w:lineRule="auto"/>
        <w:ind w:left="180" w:right="483"/>
      </w:pPr>
      <w:r>
        <w:rPr>
          <w:w w:val="110"/>
        </w:rPr>
        <w:t>Honor</w:t>
      </w:r>
    </w:p>
    <w:p w14:paraId="12706550" w14:textId="77777777" w:rsidR="000F430B" w:rsidRDefault="0057484D" w:rsidP="000F430B">
      <w:pPr>
        <w:pStyle w:val="BodyText"/>
        <w:spacing w:after="0" w:line="420" w:lineRule="auto"/>
        <w:ind w:left="180" w:right="530"/>
        <w:rPr>
          <w:w w:val="110"/>
        </w:rPr>
      </w:pPr>
      <w:r>
        <w:rPr>
          <w:w w:val="110"/>
        </w:rPr>
        <w:t>Openness</w:t>
      </w:r>
    </w:p>
    <w:p w14:paraId="6C4C0556" w14:textId="77777777" w:rsidR="000F430B" w:rsidRDefault="0057484D" w:rsidP="000F430B">
      <w:pPr>
        <w:pStyle w:val="BodyText"/>
        <w:spacing w:after="0" w:line="420" w:lineRule="auto"/>
        <w:ind w:left="180" w:right="530"/>
        <w:rPr>
          <w:w w:val="110"/>
        </w:rPr>
      </w:pPr>
      <w:r>
        <w:rPr>
          <w:w w:val="110"/>
        </w:rPr>
        <w:t xml:space="preserve">Order </w:t>
      </w:r>
    </w:p>
    <w:p w14:paraId="194B2FA8" w14:textId="77777777" w:rsidR="000F430B" w:rsidRDefault="0057484D" w:rsidP="000F430B">
      <w:pPr>
        <w:pStyle w:val="BodyText"/>
        <w:spacing w:after="0" w:line="420" w:lineRule="auto"/>
        <w:ind w:left="180" w:right="530"/>
        <w:rPr>
          <w:w w:val="110"/>
        </w:rPr>
      </w:pPr>
      <w:r>
        <w:rPr>
          <w:w w:val="110"/>
        </w:rPr>
        <w:t xml:space="preserve">Originality </w:t>
      </w:r>
    </w:p>
    <w:p w14:paraId="09F9A492" w14:textId="77777777" w:rsidR="000F430B" w:rsidRDefault="0057484D" w:rsidP="000F430B">
      <w:pPr>
        <w:pStyle w:val="BodyText"/>
        <w:spacing w:after="0" w:line="420" w:lineRule="auto"/>
        <w:ind w:left="180" w:right="530"/>
        <w:rPr>
          <w:w w:val="110"/>
        </w:rPr>
      </w:pPr>
      <w:r>
        <w:rPr>
          <w:w w:val="110"/>
        </w:rPr>
        <w:t xml:space="preserve">Patriotism </w:t>
      </w:r>
    </w:p>
    <w:p w14:paraId="15DB375B" w14:textId="77777777" w:rsidR="000F430B" w:rsidRDefault="0057484D" w:rsidP="000F430B">
      <w:pPr>
        <w:pStyle w:val="BodyText"/>
        <w:spacing w:after="0" w:line="420" w:lineRule="auto"/>
        <w:ind w:left="180" w:right="530"/>
        <w:rPr>
          <w:w w:val="110"/>
        </w:rPr>
      </w:pPr>
      <w:r>
        <w:rPr>
          <w:w w:val="110"/>
        </w:rPr>
        <w:t xml:space="preserve">Perfection </w:t>
      </w:r>
    </w:p>
    <w:p w14:paraId="6663841D" w14:textId="77777777" w:rsidR="000F430B" w:rsidRDefault="0057484D" w:rsidP="000F430B">
      <w:pPr>
        <w:pStyle w:val="BodyText"/>
        <w:spacing w:after="0" w:line="420" w:lineRule="auto"/>
        <w:ind w:left="180" w:right="530"/>
        <w:rPr>
          <w:w w:val="110"/>
        </w:rPr>
      </w:pPr>
      <w:r>
        <w:rPr>
          <w:w w:val="110"/>
        </w:rPr>
        <w:lastRenderedPageBreak/>
        <w:t xml:space="preserve">Positivity </w:t>
      </w:r>
    </w:p>
    <w:p w14:paraId="56AD7EED" w14:textId="77777777" w:rsidR="000F430B" w:rsidRDefault="0057484D" w:rsidP="000F430B">
      <w:pPr>
        <w:pStyle w:val="BodyText"/>
        <w:spacing w:after="0" w:line="420" w:lineRule="auto"/>
        <w:ind w:left="180" w:right="530"/>
        <w:rPr>
          <w:w w:val="110"/>
        </w:rPr>
      </w:pPr>
      <w:r>
        <w:rPr>
          <w:w w:val="110"/>
        </w:rPr>
        <w:t xml:space="preserve">Practicality </w:t>
      </w:r>
    </w:p>
    <w:p w14:paraId="4FB1C127" w14:textId="77777777" w:rsidR="000F430B" w:rsidRDefault="0057484D" w:rsidP="000F430B">
      <w:pPr>
        <w:pStyle w:val="BodyText"/>
        <w:spacing w:after="0" w:line="420" w:lineRule="auto"/>
        <w:ind w:left="180" w:right="530"/>
        <w:rPr>
          <w:w w:val="110"/>
        </w:rPr>
      </w:pPr>
      <w:r>
        <w:rPr>
          <w:w w:val="110"/>
        </w:rPr>
        <w:t xml:space="preserve">Preparedness </w:t>
      </w:r>
    </w:p>
    <w:p w14:paraId="04AD4D44" w14:textId="77777777" w:rsidR="000F430B" w:rsidRDefault="0057484D" w:rsidP="000F430B">
      <w:pPr>
        <w:pStyle w:val="BodyText"/>
        <w:spacing w:after="0" w:line="420" w:lineRule="auto"/>
        <w:ind w:left="180" w:right="530"/>
        <w:rPr>
          <w:w w:val="110"/>
        </w:rPr>
      </w:pPr>
      <w:r>
        <w:rPr>
          <w:w w:val="110"/>
        </w:rPr>
        <w:t xml:space="preserve">Professionalism </w:t>
      </w:r>
    </w:p>
    <w:p w14:paraId="6691DD20" w14:textId="77777777" w:rsidR="000F430B" w:rsidRDefault="0057484D" w:rsidP="000F430B">
      <w:pPr>
        <w:pStyle w:val="BodyText"/>
        <w:spacing w:after="0" w:line="420" w:lineRule="auto"/>
        <w:ind w:left="180" w:right="530"/>
        <w:rPr>
          <w:w w:val="110"/>
        </w:rPr>
      </w:pPr>
      <w:r>
        <w:rPr>
          <w:w w:val="110"/>
        </w:rPr>
        <w:t xml:space="preserve">Prudence </w:t>
      </w:r>
    </w:p>
    <w:p w14:paraId="68A1CF07" w14:textId="0779CBF3" w:rsidR="0057484D" w:rsidRDefault="0057484D" w:rsidP="000F430B">
      <w:pPr>
        <w:pStyle w:val="BodyText"/>
        <w:spacing w:after="0" w:line="420" w:lineRule="auto"/>
        <w:ind w:left="180" w:right="530"/>
      </w:pPr>
      <w:r>
        <w:rPr>
          <w:w w:val="110"/>
        </w:rPr>
        <w:t>Power sharing</w:t>
      </w:r>
    </w:p>
    <w:p w14:paraId="2EB46EDD" w14:textId="77777777" w:rsidR="000F430B" w:rsidRDefault="0057484D" w:rsidP="000F430B">
      <w:pPr>
        <w:pStyle w:val="BodyText"/>
        <w:spacing w:after="0" w:line="420" w:lineRule="auto"/>
        <w:ind w:left="180" w:right="91"/>
        <w:rPr>
          <w:w w:val="110"/>
        </w:rPr>
      </w:pPr>
      <w:r>
        <w:rPr>
          <w:w w:val="110"/>
        </w:rPr>
        <w:t xml:space="preserve">Quality-orientation </w:t>
      </w:r>
    </w:p>
    <w:p w14:paraId="0D6281D0" w14:textId="77777777" w:rsidR="000F430B" w:rsidRDefault="0057484D" w:rsidP="000F430B">
      <w:pPr>
        <w:pStyle w:val="BodyText"/>
        <w:spacing w:after="0" w:line="420" w:lineRule="auto"/>
        <w:ind w:left="180" w:right="91"/>
        <w:rPr>
          <w:w w:val="110"/>
        </w:rPr>
      </w:pPr>
      <w:r>
        <w:rPr>
          <w:w w:val="110"/>
        </w:rPr>
        <w:t xml:space="preserve">Reliability </w:t>
      </w:r>
    </w:p>
    <w:p w14:paraId="786D34A3" w14:textId="77777777" w:rsidR="000F430B" w:rsidRDefault="0057484D" w:rsidP="000F430B">
      <w:pPr>
        <w:pStyle w:val="BodyText"/>
        <w:spacing w:after="0" w:line="420" w:lineRule="auto"/>
        <w:ind w:left="180" w:right="91"/>
        <w:rPr>
          <w:w w:val="110"/>
        </w:rPr>
      </w:pPr>
      <w:r>
        <w:rPr>
          <w:w w:val="110"/>
        </w:rPr>
        <w:t xml:space="preserve">Resourcefulness </w:t>
      </w:r>
    </w:p>
    <w:p w14:paraId="7DD1B561" w14:textId="77777777" w:rsidR="000F430B" w:rsidRDefault="0057484D" w:rsidP="000F430B">
      <w:pPr>
        <w:pStyle w:val="BodyText"/>
        <w:spacing w:after="0" w:line="420" w:lineRule="auto"/>
        <w:ind w:left="180" w:right="91"/>
        <w:rPr>
          <w:w w:val="110"/>
        </w:rPr>
      </w:pPr>
      <w:r>
        <w:rPr>
          <w:w w:val="110"/>
        </w:rPr>
        <w:t xml:space="preserve">Restraint </w:t>
      </w:r>
    </w:p>
    <w:p w14:paraId="2EC2E4FF" w14:textId="77777777" w:rsidR="000F430B" w:rsidRDefault="0057484D" w:rsidP="000F430B">
      <w:pPr>
        <w:pStyle w:val="BodyText"/>
        <w:spacing w:after="0" w:line="420" w:lineRule="auto"/>
        <w:ind w:left="180" w:right="91"/>
        <w:rPr>
          <w:w w:val="110"/>
        </w:rPr>
      </w:pPr>
      <w:r>
        <w:rPr>
          <w:w w:val="110"/>
        </w:rPr>
        <w:t xml:space="preserve">Reciprocity </w:t>
      </w:r>
    </w:p>
    <w:p w14:paraId="22903BB4" w14:textId="71283695" w:rsidR="0057484D" w:rsidRDefault="0057484D" w:rsidP="000F430B">
      <w:pPr>
        <w:pStyle w:val="BodyText"/>
        <w:spacing w:after="0" w:line="420" w:lineRule="auto"/>
        <w:ind w:left="180" w:right="91"/>
      </w:pPr>
      <w:r>
        <w:rPr>
          <w:w w:val="110"/>
        </w:rPr>
        <w:t>Relationality</w:t>
      </w:r>
    </w:p>
    <w:p w14:paraId="124F1B0C" w14:textId="77777777" w:rsidR="0057484D" w:rsidRDefault="0057484D" w:rsidP="002C4A90">
      <w:pPr>
        <w:pStyle w:val="BodyText"/>
        <w:spacing w:line="242" w:lineRule="auto"/>
        <w:ind w:left="180" w:right="597"/>
      </w:pPr>
      <w:r>
        <w:rPr>
          <w:w w:val="110"/>
        </w:rPr>
        <w:t>Respect (for all people)</w:t>
      </w:r>
    </w:p>
    <w:p w14:paraId="7FCD46BD" w14:textId="77777777" w:rsidR="0057484D" w:rsidRDefault="0057484D" w:rsidP="002C4A90">
      <w:pPr>
        <w:pStyle w:val="BodyText"/>
        <w:spacing w:line="237" w:lineRule="auto"/>
        <w:ind w:left="180" w:right="-20"/>
      </w:pPr>
      <w:r>
        <w:rPr>
          <w:w w:val="110"/>
        </w:rPr>
        <w:t>Respect (for the land and all life)</w:t>
      </w:r>
    </w:p>
    <w:p w14:paraId="4345D1F2" w14:textId="77777777" w:rsidR="000F430B" w:rsidRDefault="0057484D" w:rsidP="000F430B">
      <w:pPr>
        <w:pStyle w:val="BodyText"/>
        <w:spacing w:after="0" w:line="420" w:lineRule="auto"/>
        <w:ind w:left="180" w:right="412"/>
        <w:rPr>
          <w:w w:val="110"/>
        </w:rPr>
      </w:pPr>
      <w:r>
        <w:rPr>
          <w:w w:val="110"/>
        </w:rPr>
        <w:t xml:space="preserve">Responsibility </w:t>
      </w:r>
    </w:p>
    <w:p w14:paraId="1192E99E" w14:textId="77777777" w:rsidR="000F430B" w:rsidRDefault="0057484D" w:rsidP="000F430B">
      <w:pPr>
        <w:pStyle w:val="BodyText"/>
        <w:spacing w:after="0" w:line="420" w:lineRule="auto"/>
        <w:ind w:left="180" w:right="412"/>
        <w:rPr>
          <w:w w:val="110"/>
        </w:rPr>
      </w:pPr>
      <w:r>
        <w:rPr>
          <w:w w:val="110"/>
        </w:rPr>
        <w:t xml:space="preserve">Results-oriented </w:t>
      </w:r>
    </w:p>
    <w:p w14:paraId="011FC763" w14:textId="6894050E" w:rsidR="0057484D" w:rsidRDefault="0057484D" w:rsidP="000F430B">
      <w:pPr>
        <w:pStyle w:val="BodyText"/>
        <w:spacing w:after="0" w:line="420" w:lineRule="auto"/>
        <w:ind w:left="180" w:right="412"/>
      </w:pPr>
      <w:r>
        <w:rPr>
          <w:w w:val="110"/>
        </w:rPr>
        <w:t>Rigor</w:t>
      </w:r>
    </w:p>
    <w:p w14:paraId="77E369F5" w14:textId="77777777" w:rsidR="000F430B" w:rsidRDefault="0057484D" w:rsidP="000F430B">
      <w:pPr>
        <w:pStyle w:val="BodyText"/>
        <w:spacing w:after="0" w:line="420" w:lineRule="auto"/>
        <w:ind w:left="180" w:right="530"/>
        <w:rPr>
          <w:w w:val="110"/>
        </w:rPr>
      </w:pPr>
      <w:r>
        <w:rPr>
          <w:w w:val="110"/>
        </w:rPr>
        <w:t xml:space="preserve">Reverence </w:t>
      </w:r>
    </w:p>
    <w:p w14:paraId="2C267FB9" w14:textId="77777777" w:rsidR="000F430B" w:rsidRDefault="0057484D" w:rsidP="000F430B">
      <w:pPr>
        <w:pStyle w:val="BodyText"/>
        <w:spacing w:after="0" w:line="420" w:lineRule="auto"/>
        <w:ind w:left="180" w:right="530"/>
        <w:rPr>
          <w:w w:val="105"/>
        </w:rPr>
      </w:pPr>
      <w:r>
        <w:rPr>
          <w:w w:val="105"/>
        </w:rPr>
        <w:t xml:space="preserve">Righteousness </w:t>
      </w:r>
    </w:p>
    <w:p w14:paraId="5395534F" w14:textId="77777777" w:rsidR="000F430B" w:rsidRDefault="0057484D" w:rsidP="000F430B">
      <w:pPr>
        <w:pStyle w:val="BodyText"/>
        <w:spacing w:after="0" w:line="420" w:lineRule="auto"/>
        <w:ind w:left="180" w:right="530"/>
        <w:rPr>
          <w:w w:val="110"/>
        </w:rPr>
      </w:pPr>
      <w:r>
        <w:rPr>
          <w:w w:val="110"/>
        </w:rPr>
        <w:t xml:space="preserve">Rule of law </w:t>
      </w:r>
    </w:p>
    <w:p w14:paraId="6A9BC556" w14:textId="77777777" w:rsidR="000F430B" w:rsidRDefault="0057484D" w:rsidP="000F430B">
      <w:pPr>
        <w:pStyle w:val="BodyText"/>
        <w:spacing w:after="0" w:line="420" w:lineRule="auto"/>
        <w:ind w:left="180" w:right="530"/>
        <w:rPr>
          <w:w w:val="110"/>
        </w:rPr>
      </w:pPr>
      <w:r>
        <w:rPr>
          <w:w w:val="110"/>
        </w:rPr>
        <w:t xml:space="preserve">Sacredness </w:t>
      </w:r>
    </w:p>
    <w:p w14:paraId="761C42F4" w14:textId="77777777" w:rsidR="000F430B" w:rsidRDefault="0057484D" w:rsidP="000F430B">
      <w:pPr>
        <w:pStyle w:val="BodyText"/>
        <w:spacing w:after="0" w:line="420" w:lineRule="auto"/>
        <w:ind w:left="180" w:right="530"/>
        <w:rPr>
          <w:w w:val="110"/>
        </w:rPr>
      </w:pPr>
      <w:r>
        <w:rPr>
          <w:w w:val="110"/>
        </w:rPr>
        <w:t>Security</w:t>
      </w:r>
    </w:p>
    <w:p w14:paraId="2AFD3A4F" w14:textId="77777777" w:rsidR="000F430B" w:rsidRDefault="0057484D" w:rsidP="000F430B">
      <w:pPr>
        <w:pStyle w:val="BodyText"/>
        <w:spacing w:after="0" w:line="420" w:lineRule="auto"/>
        <w:ind w:left="180" w:right="530"/>
        <w:rPr>
          <w:w w:val="110"/>
        </w:rPr>
      </w:pPr>
      <w:r>
        <w:rPr>
          <w:w w:val="110"/>
        </w:rPr>
        <w:t xml:space="preserve">Self-actualization </w:t>
      </w:r>
    </w:p>
    <w:p w14:paraId="14D2FCDB" w14:textId="77777777" w:rsidR="000F430B" w:rsidRDefault="0057484D" w:rsidP="000F430B">
      <w:pPr>
        <w:pStyle w:val="BodyText"/>
        <w:spacing w:after="0" w:line="420" w:lineRule="auto"/>
        <w:ind w:left="180" w:right="530"/>
        <w:rPr>
          <w:w w:val="110"/>
        </w:rPr>
      </w:pPr>
      <w:r>
        <w:rPr>
          <w:w w:val="110"/>
        </w:rPr>
        <w:t xml:space="preserve">Self-control </w:t>
      </w:r>
    </w:p>
    <w:p w14:paraId="0774111C" w14:textId="77777777" w:rsidR="000F430B" w:rsidRDefault="0057484D" w:rsidP="000F430B">
      <w:pPr>
        <w:pStyle w:val="BodyText"/>
        <w:spacing w:after="0" w:line="420" w:lineRule="auto"/>
        <w:ind w:left="180" w:right="530"/>
      </w:pPr>
      <w:r>
        <w:rPr>
          <w:w w:val="110"/>
        </w:rPr>
        <w:t>Selflessness</w:t>
      </w:r>
    </w:p>
    <w:p w14:paraId="2EB57C4B" w14:textId="77777777" w:rsidR="000F430B" w:rsidRDefault="0057484D" w:rsidP="000F430B">
      <w:pPr>
        <w:pStyle w:val="BodyText"/>
        <w:spacing w:after="0" w:line="420" w:lineRule="auto"/>
        <w:ind w:left="180" w:right="530"/>
        <w:rPr>
          <w:w w:val="110"/>
        </w:rPr>
      </w:pPr>
      <w:r>
        <w:rPr>
          <w:w w:val="110"/>
        </w:rPr>
        <w:t xml:space="preserve">Self-reliance </w:t>
      </w:r>
    </w:p>
    <w:p w14:paraId="315F0A85" w14:textId="376F8516" w:rsidR="002C4A90" w:rsidRDefault="0057484D" w:rsidP="000F430B">
      <w:pPr>
        <w:pStyle w:val="BodyText"/>
        <w:spacing w:after="0" w:line="420" w:lineRule="auto"/>
        <w:ind w:left="180" w:right="530"/>
        <w:rPr>
          <w:w w:val="110"/>
        </w:rPr>
      </w:pPr>
      <w:r>
        <w:rPr>
          <w:w w:val="110"/>
        </w:rPr>
        <w:t xml:space="preserve">Sensitivity </w:t>
      </w:r>
    </w:p>
    <w:p w14:paraId="387E28C3" w14:textId="11768F20" w:rsidR="000F430B" w:rsidRDefault="002C4A90" w:rsidP="002C4A90">
      <w:pPr>
        <w:pStyle w:val="BodyText"/>
        <w:spacing w:after="0" w:line="420" w:lineRule="auto"/>
        <w:ind w:left="180" w:right="530"/>
        <w:rPr>
          <w:w w:val="110"/>
        </w:rPr>
      </w:pPr>
      <w:r>
        <w:rPr>
          <w:w w:val="110"/>
        </w:rPr>
        <w:br w:type="column"/>
      </w:r>
      <w:r w:rsidR="0057484D">
        <w:rPr>
          <w:w w:val="110"/>
        </w:rPr>
        <w:t xml:space="preserve">Serenity </w:t>
      </w:r>
    </w:p>
    <w:p w14:paraId="0F886D30" w14:textId="77777777" w:rsidR="000F430B" w:rsidRDefault="0057484D" w:rsidP="000F430B">
      <w:pPr>
        <w:pStyle w:val="BodyText"/>
        <w:spacing w:after="0" w:line="420" w:lineRule="auto"/>
        <w:ind w:left="180" w:right="530"/>
        <w:rPr>
          <w:w w:val="110"/>
        </w:rPr>
      </w:pPr>
      <w:r>
        <w:rPr>
          <w:w w:val="110"/>
        </w:rPr>
        <w:t xml:space="preserve">Service </w:t>
      </w:r>
    </w:p>
    <w:p w14:paraId="2273B035" w14:textId="77777777" w:rsidR="000F430B" w:rsidRDefault="0057484D" w:rsidP="000F430B">
      <w:pPr>
        <w:pStyle w:val="BodyText"/>
        <w:spacing w:after="0" w:line="420" w:lineRule="auto"/>
        <w:ind w:left="180" w:right="530"/>
        <w:rPr>
          <w:w w:val="110"/>
        </w:rPr>
      </w:pPr>
      <w:r>
        <w:rPr>
          <w:w w:val="110"/>
        </w:rPr>
        <w:t xml:space="preserve">Shrewdness </w:t>
      </w:r>
    </w:p>
    <w:p w14:paraId="4C1569F2" w14:textId="77777777" w:rsidR="000F430B" w:rsidRDefault="0057484D" w:rsidP="000F430B">
      <w:pPr>
        <w:pStyle w:val="BodyText"/>
        <w:spacing w:after="0" w:line="420" w:lineRule="auto"/>
        <w:ind w:left="180" w:right="530"/>
        <w:rPr>
          <w:w w:val="110"/>
        </w:rPr>
      </w:pPr>
      <w:r>
        <w:rPr>
          <w:w w:val="110"/>
        </w:rPr>
        <w:t xml:space="preserve">Simplicity </w:t>
      </w:r>
    </w:p>
    <w:p w14:paraId="1624AD4D" w14:textId="77777777" w:rsidR="000F430B" w:rsidRDefault="0057484D" w:rsidP="000F430B">
      <w:pPr>
        <w:pStyle w:val="BodyText"/>
        <w:spacing w:after="0" w:line="420" w:lineRule="auto"/>
        <w:ind w:left="180" w:right="530"/>
      </w:pPr>
      <w:r>
        <w:rPr>
          <w:w w:val="110"/>
        </w:rPr>
        <w:t>Soundness</w:t>
      </w:r>
    </w:p>
    <w:p w14:paraId="1778F4B1" w14:textId="77777777" w:rsidR="000F430B" w:rsidRDefault="0057484D" w:rsidP="000F430B">
      <w:pPr>
        <w:pStyle w:val="BodyText"/>
        <w:spacing w:after="0" w:line="420" w:lineRule="auto"/>
        <w:ind w:left="180" w:right="530"/>
        <w:rPr>
          <w:w w:val="110"/>
        </w:rPr>
      </w:pPr>
      <w:r>
        <w:rPr>
          <w:w w:val="110"/>
        </w:rPr>
        <w:t xml:space="preserve">Shard leadership </w:t>
      </w:r>
    </w:p>
    <w:p w14:paraId="7C029C2E" w14:textId="77777777" w:rsidR="000F430B" w:rsidRDefault="0057484D" w:rsidP="000F430B">
      <w:pPr>
        <w:pStyle w:val="BodyText"/>
        <w:spacing w:after="0" w:line="420" w:lineRule="auto"/>
        <w:ind w:left="180" w:right="530"/>
      </w:pPr>
      <w:r>
        <w:rPr>
          <w:w w:val="110"/>
        </w:rPr>
        <w:t>Solidarity</w:t>
      </w:r>
    </w:p>
    <w:p w14:paraId="13328180" w14:textId="77777777" w:rsidR="000F430B" w:rsidRDefault="0057484D" w:rsidP="000F430B">
      <w:pPr>
        <w:pStyle w:val="BodyText"/>
        <w:spacing w:after="0" w:line="420" w:lineRule="auto"/>
        <w:ind w:left="180" w:right="530"/>
        <w:rPr>
          <w:w w:val="110"/>
        </w:rPr>
      </w:pPr>
      <w:r>
        <w:rPr>
          <w:w w:val="110"/>
        </w:rPr>
        <w:t xml:space="preserve">Speed </w:t>
      </w:r>
    </w:p>
    <w:p w14:paraId="4E7592F2" w14:textId="77777777" w:rsidR="000F430B" w:rsidRDefault="0057484D" w:rsidP="000F430B">
      <w:pPr>
        <w:pStyle w:val="BodyText"/>
        <w:spacing w:after="0" w:line="420" w:lineRule="auto"/>
        <w:ind w:left="180" w:right="530"/>
        <w:rPr>
          <w:w w:val="110"/>
        </w:rPr>
      </w:pPr>
      <w:r>
        <w:rPr>
          <w:w w:val="110"/>
        </w:rPr>
        <w:t>Spontaneity</w:t>
      </w:r>
    </w:p>
    <w:p w14:paraId="53D80065" w14:textId="77777777" w:rsidR="000F430B" w:rsidRDefault="0057484D" w:rsidP="000F430B">
      <w:pPr>
        <w:pStyle w:val="BodyText"/>
        <w:spacing w:after="0" w:line="420" w:lineRule="auto"/>
        <w:ind w:left="180" w:right="530"/>
        <w:rPr>
          <w:w w:val="110"/>
        </w:rPr>
      </w:pPr>
      <w:r>
        <w:rPr>
          <w:w w:val="110"/>
        </w:rPr>
        <w:t xml:space="preserve">Stability </w:t>
      </w:r>
    </w:p>
    <w:p w14:paraId="69A4AF8F" w14:textId="77777777" w:rsidR="000F430B" w:rsidRDefault="0057484D" w:rsidP="000F430B">
      <w:pPr>
        <w:pStyle w:val="BodyText"/>
        <w:spacing w:after="0" w:line="420" w:lineRule="auto"/>
        <w:ind w:left="180" w:right="530"/>
        <w:rPr>
          <w:w w:val="110"/>
        </w:rPr>
      </w:pPr>
      <w:r>
        <w:rPr>
          <w:w w:val="110"/>
        </w:rPr>
        <w:t xml:space="preserve">Strategic </w:t>
      </w:r>
    </w:p>
    <w:p w14:paraId="26390297" w14:textId="77777777" w:rsidR="000F430B" w:rsidRDefault="0057484D" w:rsidP="000F430B">
      <w:pPr>
        <w:pStyle w:val="BodyText"/>
        <w:spacing w:after="0" w:line="420" w:lineRule="auto"/>
        <w:ind w:left="180" w:right="530"/>
        <w:rPr>
          <w:w w:val="110"/>
        </w:rPr>
      </w:pPr>
      <w:r>
        <w:rPr>
          <w:w w:val="110"/>
        </w:rPr>
        <w:t xml:space="preserve">Strength </w:t>
      </w:r>
    </w:p>
    <w:p w14:paraId="502FFBAF" w14:textId="77777777" w:rsidR="000F430B" w:rsidRDefault="0057484D" w:rsidP="000F430B">
      <w:pPr>
        <w:pStyle w:val="BodyText"/>
        <w:spacing w:after="0" w:line="420" w:lineRule="auto"/>
        <w:ind w:left="180" w:right="530"/>
        <w:rPr>
          <w:w w:val="110"/>
        </w:rPr>
      </w:pPr>
      <w:r>
        <w:rPr>
          <w:w w:val="110"/>
        </w:rPr>
        <w:t xml:space="preserve">Structure </w:t>
      </w:r>
    </w:p>
    <w:p w14:paraId="6C5AEB55" w14:textId="77777777" w:rsidR="000F430B" w:rsidRDefault="0057484D" w:rsidP="000F430B">
      <w:pPr>
        <w:pStyle w:val="BodyText"/>
        <w:spacing w:after="0" w:line="420" w:lineRule="auto"/>
        <w:ind w:left="180" w:right="530"/>
        <w:rPr>
          <w:w w:val="110"/>
        </w:rPr>
      </w:pPr>
      <w:r>
        <w:rPr>
          <w:w w:val="110"/>
        </w:rPr>
        <w:t xml:space="preserve">Success </w:t>
      </w:r>
    </w:p>
    <w:p w14:paraId="4B313C35" w14:textId="77777777" w:rsidR="000F430B" w:rsidRDefault="0057484D" w:rsidP="000F430B">
      <w:pPr>
        <w:pStyle w:val="BodyText"/>
        <w:spacing w:after="0" w:line="420" w:lineRule="auto"/>
        <w:ind w:left="180" w:right="530"/>
        <w:rPr>
          <w:w w:val="110"/>
        </w:rPr>
      </w:pPr>
      <w:r>
        <w:rPr>
          <w:w w:val="110"/>
        </w:rPr>
        <w:t xml:space="preserve">Support </w:t>
      </w:r>
    </w:p>
    <w:p w14:paraId="2D8952D8" w14:textId="77777777" w:rsidR="000F430B" w:rsidRDefault="0057484D" w:rsidP="000F430B">
      <w:pPr>
        <w:pStyle w:val="BodyText"/>
        <w:spacing w:after="0" w:line="420" w:lineRule="auto"/>
        <w:ind w:left="180" w:right="530"/>
        <w:rPr>
          <w:w w:val="110"/>
        </w:rPr>
      </w:pPr>
      <w:r>
        <w:rPr>
          <w:w w:val="110"/>
        </w:rPr>
        <w:t xml:space="preserve">Teamwork </w:t>
      </w:r>
    </w:p>
    <w:p w14:paraId="7C5D59FA" w14:textId="77777777" w:rsidR="000F430B" w:rsidRDefault="0057484D" w:rsidP="000F430B">
      <w:pPr>
        <w:pStyle w:val="BodyText"/>
        <w:spacing w:after="0" w:line="420" w:lineRule="auto"/>
        <w:ind w:left="180" w:right="530"/>
        <w:rPr>
          <w:w w:val="110"/>
        </w:rPr>
      </w:pPr>
      <w:r>
        <w:rPr>
          <w:w w:val="110"/>
        </w:rPr>
        <w:t xml:space="preserve">Temperance </w:t>
      </w:r>
    </w:p>
    <w:p w14:paraId="72154807" w14:textId="77777777" w:rsidR="000F430B" w:rsidRDefault="0057484D" w:rsidP="000F430B">
      <w:pPr>
        <w:pStyle w:val="BodyText"/>
        <w:spacing w:after="0" w:line="420" w:lineRule="auto"/>
        <w:ind w:left="180" w:right="530"/>
        <w:rPr>
          <w:w w:val="110"/>
        </w:rPr>
      </w:pPr>
      <w:r>
        <w:rPr>
          <w:w w:val="110"/>
        </w:rPr>
        <w:t xml:space="preserve">Thankfulness </w:t>
      </w:r>
    </w:p>
    <w:p w14:paraId="01D02444" w14:textId="77777777" w:rsidR="000F430B" w:rsidRDefault="0057484D" w:rsidP="000F430B">
      <w:pPr>
        <w:pStyle w:val="BodyText"/>
        <w:spacing w:after="0" w:line="420" w:lineRule="auto"/>
        <w:ind w:left="180" w:right="530"/>
        <w:rPr>
          <w:w w:val="110"/>
        </w:rPr>
      </w:pPr>
      <w:r>
        <w:rPr>
          <w:w w:val="110"/>
        </w:rPr>
        <w:t xml:space="preserve">Thoroughness </w:t>
      </w:r>
    </w:p>
    <w:p w14:paraId="4C5F2153" w14:textId="77777777" w:rsidR="000F430B" w:rsidRDefault="0057484D" w:rsidP="000F430B">
      <w:pPr>
        <w:pStyle w:val="BodyText"/>
        <w:spacing w:after="0" w:line="420" w:lineRule="auto"/>
        <w:ind w:left="180" w:right="530"/>
        <w:rPr>
          <w:w w:val="105"/>
        </w:rPr>
      </w:pPr>
      <w:r>
        <w:rPr>
          <w:w w:val="105"/>
        </w:rPr>
        <w:t xml:space="preserve">Thoughtfulness </w:t>
      </w:r>
    </w:p>
    <w:p w14:paraId="03C52147" w14:textId="77777777" w:rsidR="000F430B" w:rsidRDefault="0057484D" w:rsidP="000F430B">
      <w:pPr>
        <w:pStyle w:val="BodyText"/>
        <w:spacing w:after="0" w:line="420" w:lineRule="auto"/>
        <w:ind w:left="180" w:right="530"/>
        <w:rPr>
          <w:w w:val="110"/>
        </w:rPr>
      </w:pPr>
      <w:r>
        <w:rPr>
          <w:w w:val="110"/>
        </w:rPr>
        <w:t xml:space="preserve">Timeliness </w:t>
      </w:r>
    </w:p>
    <w:p w14:paraId="09D31365" w14:textId="77777777" w:rsidR="000F430B" w:rsidRDefault="0057484D" w:rsidP="000F430B">
      <w:pPr>
        <w:pStyle w:val="BodyText"/>
        <w:spacing w:after="0" w:line="420" w:lineRule="auto"/>
        <w:ind w:left="180" w:right="530"/>
        <w:rPr>
          <w:w w:val="110"/>
        </w:rPr>
      </w:pPr>
      <w:r>
        <w:rPr>
          <w:w w:val="110"/>
        </w:rPr>
        <w:t xml:space="preserve">Tolerance </w:t>
      </w:r>
    </w:p>
    <w:p w14:paraId="6F6FD3BB" w14:textId="3C9A62F5" w:rsidR="0057484D" w:rsidRDefault="0057484D" w:rsidP="000F430B">
      <w:pPr>
        <w:pStyle w:val="BodyText"/>
        <w:spacing w:after="0" w:line="420" w:lineRule="auto"/>
        <w:ind w:left="180" w:right="530"/>
        <w:rPr>
          <w:w w:val="110"/>
        </w:rPr>
      </w:pPr>
      <w:r>
        <w:rPr>
          <w:w w:val="110"/>
        </w:rPr>
        <w:t>Traditionalism</w:t>
      </w:r>
    </w:p>
    <w:p w14:paraId="77DBDFFA" w14:textId="77777777" w:rsidR="002C4A90" w:rsidRDefault="002C4A90" w:rsidP="002C4A90">
      <w:pPr>
        <w:pStyle w:val="BodyText"/>
        <w:spacing w:after="0" w:line="240" w:lineRule="auto"/>
        <w:ind w:left="180" w:right="530"/>
        <w:rPr>
          <w:b/>
          <w:bCs/>
          <w:i/>
          <w:iCs/>
          <w:w w:val="110"/>
        </w:rPr>
      </w:pPr>
    </w:p>
    <w:p w14:paraId="73E97932" w14:textId="4C51746F" w:rsidR="002C4A90" w:rsidRPr="002C4A90" w:rsidRDefault="002C4A90" w:rsidP="002C4A90">
      <w:pPr>
        <w:pStyle w:val="BodyText"/>
        <w:spacing w:after="0" w:line="240" w:lineRule="auto"/>
        <w:ind w:left="180" w:right="530"/>
        <w:rPr>
          <w:b/>
          <w:bCs/>
          <w:i/>
          <w:iCs/>
          <w:w w:val="110"/>
        </w:rPr>
        <w:sectPr w:rsidR="002C4A90" w:rsidRPr="002C4A90" w:rsidSect="002C4A90">
          <w:type w:val="continuous"/>
          <w:pgSz w:w="12240" w:h="15840"/>
          <w:pgMar w:top="1440" w:right="720" w:bottom="864" w:left="2160" w:header="389" w:footer="360" w:gutter="0"/>
          <w:cols w:num="3" w:space="720"/>
          <w:noEndnote/>
        </w:sectPr>
      </w:pPr>
      <w:r>
        <w:rPr>
          <w:b/>
          <w:bCs/>
          <w:i/>
          <w:iCs/>
          <w:w w:val="110"/>
        </w:rPr>
        <w:br w:type="column"/>
      </w:r>
      <w:r w:rsidR="000F430B" w:rsidRPr="002C4A90">
        <w:rPr>
          <w:b/>
          <w:bCs/>
          <w:i/>
          <w:iCs/>
          <w:w w:val="110"/>
        </w:rPr>
        <w:t xml:space="preserve">This is an incomplete list </w:t>
      </w:r>
      <w:r w:rsidRPr="002C4A90">
        <w:rPr>
          <w:b/>
          <w:bCs/>
          <w:i/>
          <w:iCs/>
          <w:w w:val="110"/>
        </w:rPr>
        <w:t>–</w:t>
      </w:r>
      <w:r w:rsidR="000F430B" w:rsidRPr="002C4A90">
        <w:rPr>
          <w:b/>
          <w:bCs/>
          <w:i/>
          <w:iCs/>
          <w:w w:val="110"/>
        </w:rPr>
        <w:t xml:space="preserve"> </w:t>
      </w:r>
      <w:r w:rsidRPr="002C4A90">
        <w:rPr>
          <w:b/>
          <w:bCs/>
          <w:i/>
          <w:iCs/>
          <w:w w:val="110"/>
        </w:rPr>
        <w:t>please add your own!</w:t>
      </w:r>
    </w:p>
    <w:p w14:paraId="1E35C878" w14:textId="6F0D68E6" w:rsidR="005A4947" w:rsidRPr="002C4A90" w:rsidRDefault="005A4947" w:rsidP="002C4A90">
      <w:pPr>
        <w:pStyle w:val="BodyText"/>
        <w:spacing w:after="0" w:line="420" w:lineRule="auto"/>
        <w:ind w:left="180" w:right="530"/>
        <w:rPr>
          <w:i/>
          <w:iCs/>
        </w:rPr>
      </w:pPr>
      <w:r w:rsidRPr="002C4A90">
        <w:rPr>
          <w:i/>
          <w:iCs/>
          <w:w w:val="105"/>
          <w:sz w:val="23"/>
        </w:rPr>
        <w:br w:type="page"/>
      </w:r>
    </w:p>
    <w:p w14:paraId="2C42BEE9" w14:textId="6C14E775" w:rsidR="005A4947" w:rsidRPr="00BC7BFB" w:rsidRDefault="008B6ADB" w:rsidP="00BC7BFB">
      <w:pPr>
        <w:spacing w:line="232" w:lineRule="auto"/>
        <w:ind w:right="35"/>
        <w:rPr>
          <w:i/>
          <w:iCs/>
          <w:w w:val="105"/>
        </w:rPr>
      </w:pPr>
      <w:r>
        <w:rPr>
          <w:rFonts w:ascii="Times New Roman"/>
          <w:noProof/>
        </w:rPr>
        <w:lastRenderedPageBreak/>
        <mc:AlternateContent>
          <mc:Choice Requires="wps">
            <w:drawing>
              <wp:inline distT="0" distB="0" distL="0" distR="0" wp14:anchorId="79006DA2" wp14:editId="799F6F50">
                <wp:extent cx="5901070" cy="404038"/>
                <wp:effectExtent l="0" t="0" r="4445" b="2540"/>
                <wp:docPr id="1511148802"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1070" cy="404038"/>
                        </a:xfrm>
                        <a:custGeom>
                          <a:avLst/>
                          <a:gdLst>
                            <a:gd name="T0" fmla="*/ 10720 w 10952"/>
                            <a:gd name="T1" fmla="*/ 0 h 1388"/>
                            <a:gd name="T2" fmla="*/ 231 w 10952"/>
                            <a:gd name="T3" fmla="*/ 0 h 1388"/>
                            <a:gd name="T4" fmla="*/ 158 w 10952"/>
                            <a:gd name="T5" fmla="*/ 12 h 1388"/>
                            <a:gd name="T6" fmla="*/ 95 w 10952"/>
                            <a:gd name="T7" fmla="*/ 45 h 1388"/>
                            <a:gd name="T8" fmla="*/ 45 w 10952"/>
                            <a:gd name="T9" fmla="*/ 95 h 1388"/>
                            <a:gd name="T10" fmla="*/ 12 w 10952"/>
                            <a:gd name="T11" fmla="*/ 158 h 1388"/>
                            <a:gd name="T12" fmla="*/ 0 w 10952"/>
                            <a:gd name="T13" fmla="*/ 231 h 1388"/>
                            <a:gd name="T14" fmla="*/ 0 w 10952"/>
                            <a:gd name="T15" fmla="*/ 1157 h 1388"/>
                            <a:gd name="T16" fmla="*/ 12 w 10952"/>
                            <a:gd name="T17" fmla="*/ 1230 h 1388"/>
                            <a:gd name="T18" fmla="*/ 45 w 10952"/>
                            <a:gd name="T19" fmla="*/ 1294 h 1388"/>
                            <a:gd name="T20" fmla="*/ 95 w 10952"/>
                            <a:gd name="T21" fmla="*/ 1344 h 1388"/>
                            <a:gd name="T22" fmla="*/ 158 w 10952"/>
                            <a:gd name="T23" fmla="*/ 1377 h 1388"/>
                            <a:gd name="T24" fmla="*/ 231 w 10952"/>
                            <a:gd name="T25" fmla="*/ 1388 h 1388"/>
                            <a:gd name="T26" fmla="*/ 10720 w 10952"/>
                            <a:gd name="T27" fmla="*/ 1388 h 1388"/>
                            <a:gd name="T28" fmla="*/ 10794 w 10952"/>
                            <a:gd name="T29" fmla="*/ 1377 h 1388"/>
                            <a:gd name="T30" fmla="*/ 10857 w 10952"/>
                            <a:gd name="T31" fmla="*/ 1344 h 1388"/>
                            <a:gd name="T32" fmla="*/ 10907 w 10952"/>
                            <a:gd name="T33" fmla="*/ 1294 h 1388"/>
                            <a:gd name="T34" fmla="*/ 10940 w 10952"/>
                            <a:gd name="T35" fmla="*/ 1230 h 1388"/>
                            <a:gd name="T36" fmla="*/ 10952 w 10952"/>
                            <a:gd name="T37" fmla="*/ 1157 h 1388"/>
                            <a:gd name="T38" fmla="*/ 10952 w 10952"/>
                            <a:gd name="T39" fmla="*/ 231 h 1388"/>
                            <a:gd name="T40" fmla="*/ 10940 w 10952"/>
                            <a:gd name="T41" fmla="*/ 158 h 1388"/>
                            <a:gd name="T42" fmla="*/ 10907 w 10952"/>
                            <a:gd name="T43" fmla="*/ 95 h 1388"/>
                            <a:gd name="T44" fmla="*/ 10857 w 10952"/>
                            <a:gd name="T45" fmla="*/ 45 h 1388"/>
                            <a:gd name="T46" fmla="*/ 10794 w 10952"/>
                            <a:gd name="T47" fmla="*/ 12 h 1388"/>
                            <a:gd name="T48" fmla="*/ 10720 w 10952"/>
                            <a:gd name="T49" fmla="*/ 0 h 1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952" h="1388">
                              <a:moveTo>
                                <a:pt x="10720" y="0"/>
                              </a:moveTo>
                              <a:lnTo>
                                <a:pt x="231" y="0"/>
                              </a:lnTo>
                              <a:lnTo>
                                <a:pt x="158" y="12"/>
                              </a:lnTo>
                              <a:lnTo>
                                <a:pt x="95" y="45"/>
                              </a:lnTo>
                              <a:lnTo>
                                <a:pt x="45" y="95"/>
                              </a:lnTo>
                              <a:lnTo>
                                <a:pt x="12" y="158"/>
                              </a:lnTo>
                              <a:lnTo>
                                <a:pt x="0" y="231"/>
                              </a:lnTo>
                              <a:lnTo>
                                <a:pt x="0" y="1157"/>
                              </a:lnTo>
                              <a:lnTo>
                                <a:pt x="12" y="1230"/>
                              </a:lnTo>
                              <a:lnTo>
                                <a:pt x="45" y="1294"/>
                              </a:lnTo>
                              <a:lnTo>
                                <a:pt x="95" y="1344"/>
                              </a:lnTo>
                              <a:lnTo>
                                <a:pt x="158" y="1377"/>
                              </a:lnTo>
                              <a:lnTo>
                                <a:pt x="231" y="1388"/>
                              </a:lnTo>
                              <a:lnTo>
                                <a:pt x="10720" y="1388"/>
                              </a:lnTo>
                              <a:lnTo>
                                <a:pt x="10794" y="1377"/>
                              </a:lnTo>
                              <a:lnTo>
                                <a:pt x="10857" y="1344"/>
                              </a:lnTo>
                              <a:lnTo>
                                <a:pt x="10907" y="1294"/>
                              </a:lnTo>
                              <a:lnTo>
                                <a:pt x="10940" y="1230"/>
                              </a:lnTo>
                              <a:lnTo>
                                <a:pt x="10952" y="1157"/>
                              </a:lnTo>
                              <a:lnTo>
                                <a:pt x="10952" y="231"/>
                              </a:lnTo>
                              <a:lnTo>
                                <a:pt x="10940" y="158"/>
                              </a:lnTo>
                              <a:lnTo>
                                <a:pt x="10907" y="95"/>
                              </a:lnTo>
                              <a:lnTo>
                                <a:pt x="10857" y="45"/>
                              </a:lnTo>
                              <a:lnTo>
                                <a:pt x="10794" y="12"/>
                              </a:lnTo>
                              <a:lnTo>
                                <a:pt x="10720" y="0"/>
                              </a:lnTo>
                              <a:close/>
                            </a:path>
                          </a:pathLst>
                        </a:custGeom>
                        <a:solidFill>
                          <a:srgbClr val="6D363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ECCA64E" w14:textId="02C4DDA8" w:rsidR="008B6ADB" w:rsidRPr="00732609" w:rsidRDefault="008B6ADB" w:rsidP="008B6ADB">
                            <w:pPr>
                              <w:ind w:left="2140" w:right="2139"/>
                              <w:jc w:val="center"/>
                              <w:rPr>
                                <w:rFonts w:ascii="Jost"/>
                                <w:b/>
                                <w:sz w:val="32"/>
                                <w:szCs w:val="32"/>
                              </w:rPr>
                            </w:pPr>
                            <w:r w:rsidRPr="00801F66">
                              <w:rPr>
                                <w:rFonts w:ascii="Jost"/>
                                <w:b/>
                                <w:color w:val="FFFFFF"/>
                                <w:sz w:val="32"/>
                                <w:szCs w:val="32"/>
                              </w:rPr>
                              <w:t>Values</w:t>
                            </w:r>
                            <w:r>
                              <w:rPr>
                                <w:rFonts w:ascii="Jost"/>
                                <w:b/>
                                <w:color w:val="FFFFFF"/>
                                <w:sz w:val="32"/>
                                <w:szCs w:val="32"/>
                              </w:rPr>
                              <w:t xml:space="preserve"> Compass</w:t>
                            </w:r>
                          </w:p>
                        </w:txbxContent>
                      </wps:txbx>
                      <wps:bodyPr rot="0" vert="horz" wrap="square" lIns="91440" tIns="45720" rIns="91440" bIns="45720" anchor="t" anchorCtr="0" upright="1">
                        <a:noAutofit/>
                      </wps:bodyPr>
                    </wps:wsp>
                  </a:graphicData>
                </a:graphic>
              </wp:inline>
            </w:drawing>
          </mc:Choice>
          <mc:Fallback>
            <w:pict>
              <v:shape w14:anchorId="79006DA2" id="_x0000_s1028" style="width:464.65pt;height:31.8pt;visibility:visible;mso-wrap-style:square;mso-left-percent:-10001;mso-top-percent:-10001;mso-position-horizontal:absolute;mso-position-horizontal-relative:char;mso-position-vertical:absolute;mso-position-vertical-relative:line;mso-left-percent:-10001;mso-top-percent:-10001;v-text-anchor:top" coordsize="10952,138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" adj="-11796480,,5400" path="m10720,l231,,158,12,95,45,45,95,12,158,,231r,926l12,1230r33,64l95,1344r63,33l231,1388r10489,l10794,1377r63,-33l10907,1294r33,-64l10952,1157r,-926l10940,158r-33,-63l10857,45r-63,-33l10720,xe" fillcolor="#6d3637" stroked="f">
                <v:stroke joinstyle="round"/>
                <v:formulas/>
                <v:path arrowok="t" o:connecttype="custom" o:connectlocs="5776066,0;124466,0;85132,3493;51187,13099;24247,27654;6466,45993;0,67243;0,336795;6466,358045;24247,376675;51187,391230;85132,400836;124466,404038;5776066,404038;5815938,400836;5849883,391230;5876823,376675;5894604,358045;5901070,336795;5901070,67243;5894604,45993;5876823,27654;5849883,13099;5815938,3493;5776066,0" o:connectangles="0,0,0,0,0,0,0,0,0,0,0,0,0,0,0,0,0,0,0,0,0,0,0,0,0" textboxrect="0,0,10952,1388"/>
                <v:textbox>
                  <w:txbxContent>
                    <w:p w14:paraId="5ECCA64E" w14:textId="02C4DDA8" w:rsidR="008B6ADB" w:rsidRPr="00732609" w:rsidRDefault="008B6ADB" w:rsidP="008B6ADB">
                      <w:pPr>
                        <w:ind w:left="2140" w:right="2139"/>
                        <w:jc w:val="center"/>
                        <w:rPr>
                          <w:rFonts w:ascii="Jost"/>
                          <w:b/>
                          <w:sz w:val="32"/>
                          <w:szCs w:val="32"/>
                        </w:rPr>
                      </w:pPr>
                      <w:r w:rsidRPr="00801F66">
                        <w:rPr>
                          <w:rFonts w:ascii="Jost"/>
                          <w:b/>
                          <w:color w:val="FFFFFF"/>
                          <w:sz w:val="32"/>
                          <w:szCs w:val="32"/>
                        </w:rPr>
                        <w:t>Values</w:t>
                      </w:r>
                      <w:r>
                        <w:rPr>
                          <w:rFonts w:ascii="Jost"/>
                          <w:b/>
                          <w:color w:val="FFFFFF"/>
                          <w:sz w:val="32"/>
                          <w:szCs w:val="32"/>
                        </w:rPr>
                        <w:t xml:space="preserve"> Compass</w:t>
                      </w:r>
                    </w:p>
                  </w:txbxContent>
                </v:textbox>
                <w10:anchorlock/>
              </v:shape>
            </w:pict>
          </mc:Fallback>
        </mc:AlternateContent>
      </w:r>
    </w:p>
    <w:p w14:paraId="60F27097" w14:textId="77777777" w:rsidR="00801F66" w:rsidRPr="008B6ADB" w:rsidRDefault="00801F66" w:rsidP="008B6ADB">
      <w:pPr>
        <w:pStyle w:val="BodyText"/>
        <w:spacing w:before="101" w:line="252" w:lineRule="auto"/>
        <w:rPr>
          <w:sz w:val="22"/>
          <w:szCs w:val="22"/>
        </w:rPr>
      </w:pPr>
      <w:r w:rsidRPr="008B6ADB">
        <w:rPr>
          <w:w w:val="110"/>
          <w:sz w:val="22"/>
          <w:szCs w:val="22"/>
        </w:rPr>
        <w:t>Values guide action, determine the importance one places on how they interact with others and their environment. They enable leaders to build connections, bonds of trust, and commitment. Values are the primary way connection is made with self and purpose and with others. It is important for leaders to know and live their values and to know that values are important to those they lead. Values exist whether we recognize them or not</w:t>
      </w:r>
      <w:proofErr w:type="gramStart"/>
      <w:r w:rsidRPr="008B6ADB">
        <w:rPr>
          <w:w w:val="110"/>
          <w:sz w:val="22"/>
          <w:szCs w:val="22"/>
        </w:rPr>
        <w:t xml:space="preserve"> ..</w:t>
      </w:r>
      <w:proofErr w:type="gramEnd"/>
      <w:r w:rsidRPr="008B6ADB">
        <w:rPr>
          <w:w w:val="110"/>
          <w:sz w:val="22"/>
          <w:szCs w:val="22"/>
        </w:rPr>
        <w:t xml:space="preserve"> there is great power in explicit recognition of them. Values guide our action and guide our "response" to our experience.</w:t>
      </w:r>
    </w:p>
    <w:p w14:paraId="4FD64020" w14:textId="77777777" w:rsidR="00801F66" w:rsidRPr="008B6ADB" w:rsidRDefault="00801F66" w:rsidP="008B6ADB">
      <w:pPr>
        <w:pStyle w:val="BodyText"/>
        <w:spacing w:before="8"/>
        <w:rPr>
          <w:sz w:val="22"/>
          <w:szCs w:val="22"/>
        </w:rPr>
      </w:pPr>
    </w:p>
    <w:p w14:paraId="56AFE9AC" w14:textId="77777777" w:rsidR="008B6ADB" w:rsidRDefault="00801F66" w:rsidP="00801F66">
      <w:pPr>
        <w:pStyle w:val="BodyText"/>
        <w:rPr>
          <w:noProof/>
        </w:rPr>
      </w:pPr>
      <w:r w:rsidRPr="008B6ADB">
        <w:rPr>
          <w:w w:val="110"/>
          <w:sz w:val="22"/>
          <w:szCs w:val="22"/>
        </w:rPr>
        <w:t>Write your guiding values here:</w:t>
      </w:r>
      <w:r w:rsidR="008B6ADB" w:rsidRPr="008B6ADB">
        <w:rPr>
          <w:noProof/>
        </w:rPr>
        <w:t xml:space="preserve"> </w:t>
      </w:r>
    </w:p>
    <w:p w14:paraId="7B042750" w14:textId="77777777" w:rsidR="008B6ADB" w:rsidRDefault="008B6ADB" w:rsidP="00801F66">
      <w:pPr>
        <w:pStyle w:val="BodyText"/>
        <w:rPr>
          <w:noProof/>
        </w:rPr>
      </w:pPr>
    </w:p>
    <w:p w14:paraId="2736F31D" w14:textId="35A44BFE" w:rsidR="00801F66" w:rsidRPr="008B6ADB" w:rsidRDefault="008B6ADB" w:rsidP="00801F66">
      <w:pPr>
        <w:pStyle w:val="BodyText"/>
        <w:rPr>
          <w:sz w:val="22"/>
          <w:szCs w:val="22"/>
        </w:rPr>
      </w:pPr>
      <w:r>
        <w:rPr>
          <w:noProof/>
        </w:rPr>
        <mc:AlternateContent>
          <mc:Choice Requires="wpg">
            <w:drawing>
              <wp:inline distT="0" distB="0" distL="0" distR="0" wp14:anchorId="4F07391C" wp14:editId="6326C162">
                <wp:extent cx="5571460" cy="5422604"/>
                <wp:effectExtent l="0" t="0" r="4445" b="635"/>
                <wp:docPr id="10579846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1460" cy="5422604"/>
                          <a:chOff x="1959" y="345"/>
                          <a:chExt cx="8266" cy="8113"/>
                        </a:xfrm>
                      </wpg:grpSpPr>
                      <wps:wsp>
                        <wps:cNvPr id="408241972" name="Freeform 42"/>
                        <wps:cNvSpPr>
                          <a:spLocks/>
                        </wps:cNvSpPr>
                        <wps:spPr bwMode="auto">
                          <a:xfrm>
                            <a:off x="3613" y="3595"/>
                            <a:ext cx="5204" cy="1099"/>
                          </a:xfrm>
                          <a:custGeom>
                            <a:avLst/>
                            <a:gdLst>
                              <a:gd name="T0" fmla="+- 0 3614 3614"/>
                              <a:gd name="T1" fmla="*/ T0 w 5204"/>
                              <a:gd name="T2" fmla="+- 0 3779 3596"/>
                              <a:gd name="T3" fmla="*/ 3779 h 1099"/>
                              <a:gd name="T4" fmla="+- 0 3629 3614"/>
                              <a:gd name="T5" fmla="*/ T4 w 5204"/>
                              <a:gd name="T6" fmla="+- 0 3708 3596"/>
                              <a:gd name="T7" fmla="*/ 3708 h 1099"/>
                              <a:gd name="T8" fmla="+- 0 3668 3614"/>
                              <a:gd name="T9" fmla="*/ T8 w 5204"/>
                              <a:gd name="T10" fmla="+- 0 3650 3596"/>
                              <a:gd name="T11" fmla="*/ 3650 h 1099"/>
                              <a:gd name="T12" fmla="+- 0 3726 3614"/>
                              <a:gd name="T13" fmla="*/ T12 w 5204"/>
                              <a:gd name="T14" fmla="+- 0 3610 3596"/>
                              <a:gd name="T15" fmla="*/ 3610 h 1099"/>
                              <a:gd name="T16" fmla="+- 0 3798 3614"/>
                              <a:gd name="T17" fmla="*/ T16 w 5204"/>
                              <a:gd name="T18" fmla="+- 0 3596 3596"/>
                              <a:gd name="T19" fmla="*/ 3596 h 1099"/>
                              <a:gd name="T20" fmla="+- 0 8635 3614"/>
                              <a:gd name="T21" fmla="*/ T20 w 5204"/>
                              <a:gd name="T22" fmla="+- 0 3596 3596"/>
                              <a:gd name="T23" fmla="*/ 3596 h 1099"/>
                              <a:gd name="T24" fmla="+- 0 8706 3614"/>
                              <a:gd name="T25" fmla="*/ T24 w 5204"/>
                              <a:gd name="T26" fmla="+- 0 3610 3596"/>
                              <a:gd name="T27" fmla="*/ 3610 h 1099"/>
                              <a:gd name="T28" fmla="+- 0 8765 3614"/>
                              <a:gd name="T29" fmla="*/ T28 w 5204"/>
                              <a:gd name="T30" fmla="+- 0 3650 3596"/>
                              <a:gd name="T31" fmla="*/ 3650 h 1099"/>
                              <a:gd name="T32" fmla="+- 0 8804 3614"/>
                              <a:gd name="T33" fmla="*/ T32 w 5204"/>
                              <a:gd name="T34" fmla="+- 0 3708 3596"/>
                              <a:gd name="T35" fmla="*/ 3708 h 1099"/>
                              <a:gd name="T36" fmla="+- 0 8818 3614"/>
                              <a:gd name="T37" fmla="*/ T36 w 5204"/>
                              <a:gd name="T38" fmla="+- 0 3779 3596"/>
                              <a:gd name="T39" fmla="*/ 3779 h 1099"/>
                              <a:gd name="T40" fmla="+- 0 8818 3614"/>
                              <a:gd name="T41" fmla="*/ T40 w 5204"/>
                              <a:gd name="T42" fmla="+- 0 4512 3596"/>
                              <a:gd name="T43" fmla="*/ 4512 h 1099"/>
                              <a:gd name="T44" fmla="+- 0 8804 3614"/>
                              <a:gd name="T45" fmla="*/ T44 w 5204"/>
                              <a:gd name="T46" fmla="+- 0 4583 3596"/>
                              <a:gd name="T47" fmla="*/ 4583 h 1099"/>
                              <a:gd name="T48" fmla="+- 0 8765 3614"/>
                              <a:gd name="T49" fmla="*/ T48 w 5204"/>
                              <a:gd name="T50" fmla="+- 0 4642 3596"/>
                              <a:gd name="T51" fmla="*/ 4642 h 1099"/>
                              <a:gd name="T52" fmla="+- 0 8706 3614"/>
                              <a:gd name="T53" fmla="*/ T52 w 5204"/>
                              <a:gd name="T54" fmla="+- 0 4681 3596"/>
                              <a:gd name="T55" fmla="*/ 4681 h 1099"/>
                              <a:gd name="T56" fmla="+- 0 8635 3614"/>
                              <a:gd name="T57" fmla="*/ T56 w 5204"/>
                              <a:gd name="T58" fmla="+- 0 4695 3596"/>
                              <a:gd name="T59" fmla="*/ 4695 h 1099"/>
                              <a:gd name="T60" fmla="+- 0 3798 3614"/>
                              <a:gd name="T61" fmla="*/ T60 w 5204"/>
                              <a:gd name="T62" fmla="+- 0 4695 3596"/>
                              <a:gd name="T63" fmla="*/ 4695 h 1099"/>
                              <a:gd name="T64" fmla="+- 0 3726 3614"/>
                              <a:gd name="T65" fmla="*/ T64 w 5204"/>
                              <a:gd name="T66" fmla="+- 0 4681 3596"/>
                              <a:gd name="T67" fmla="*/ 4681 h 1099"/>
                              <a:gd name="T68" fmla="+- 0 3668 3614"/>
                              <a:gd name="T69" fmla="*/ T68 w 5204"/>
                              <a:gd name="T70" fmla="+- 0 4642 3596"/>
                              <a:gd name="T71" fmla="*/ 4642 h 1099"/>
                              <a:gd name="T72" fmla="+- 0 3629 3614"/>
                              <a:gd name="T73" fmla="*/ T72 w 5204"/>
                              <a:gd name="T74" fmla="+- 0 4583 3596"/>
                              <a:gd name="T75" fmla="*/ 4583 h 1099"/>
                              <a:gd name="T76" fmla="+- 0 3614 3614"/>
                              <a:gd name="T77" fmla="*/ T76 w 5204"/>
                              <a:gd name="T78" fmla="+- 0 4512 3596"/>
                              <a:gd name="T79" fmla="*/ 4512 h 1099"/>
                              <a:gd name="T80" fmla="+- 0 3614 3614"/>
                              <a:gd name="T81" fmla="*/ T80 w 5204"/>
                              <a:gd name="T82" fmla="+- 0 3779 3596"/>
                              <a:gd name="T83" fmla="*/ 3779 h 10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204" h="1099">
                                <a:moveTo>
                                  <a:pt x="0" y="183"/>
                                </a:moveTo>
                                <a:lnTo>
                                  <a:pt x="15" y="112"/>
                                </a:lnTo>
                                <a:lnTo>
                                  <a:pt x="54" y="54"/>
                                </a:lnTo>
                                <a:lnTo>
                                  <a:pt x="112" y="14"/>
                                </a:lnTo>
                                <a:lnTo>
                                  <a:pt x="184" y="0"/>
                                </a:lnTo>
                                <a:lnTo>
                                  <a:pt x="5021" y="0"/>
                                </a:lnTo>
                                <a:lnTo>
                                  <a:pt x="5092" y="14"/>
                                </a:lnTo>
                                <a:lnTo>
                                  <a:pt x="5151" y="54"/>
                                </a:lnTo>
                                <a:lnTo>
                                  <a:pt x="5190" y="112"/>
                                </a:lnTo>
                                <a:lnTo>
                                  <a:pt x="5204" y="183"/>
                                </a:lnTo>
                                <a:lnTo>
                                  <a:pt x="5204" y="916"/>
                                </a:lnTo>
                                <a:lnTo>
                                  <a:pt x="5190" y="987"/>
                                </a:lnTo>
                                <a:lnTo>
                                  <a:pt x="5151" y="1046"/>
                                </a:lnTo>
                                <a:lnTo>
                                  <a:pt x="5092" y="1085"/>
                                </a:lnTo>
                                <a:lnTo>
                                  <a:pt x="5021" y="1099"/>
                                </a:lnTo>
                                <a:lnTo>
                                  <a:pt x="184" y="1099"/>
                                </a:lnTo>
                                <a:lnTo>
                                  <a:pt x="112" y="1085"/>
                                </a:lnTo>
                                <a:lnTo>
                                  <a:pt x="54" y="1046"/>
                                </a:lnTo>
                                <a:lnTo>
                                  <a:pt x="15" y="987"/>
                                </a:lnTo>
                                <a:lnTo>
                                  <a:pt x="0" y="916"/>
                                </a:lnTo>
                                <a:lnTo>
                                  <a:pt x="0" y="183"/>
                                </a:lnTo>
                                <a:close/>
                              </a:path>
                            </a:pathLst>
                          </a:custGeom>
                          <a:noFill/>
                          <a:ln w="6347">
                            <a:solidFill>
                              <a:srgbClr val="4472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46434406" name="Picture 4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958" y="344"/>
                            <a:ext cx="8266" cy="8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4000204" name="Freeform 40"/>
                        <wps:cNvSpPr>
                          <a:spLocks/>
                        </wps:cNvSpPr>
                        <wps:spPr bwMode="auto">
                          <a:xfrm>
                            <a:off x="4619" y="3779"/>
                            <a:ext cx="3110" cy="1340"/>
                          </a:xfrm>
                          <a:custGeom>
                            <a:avLst/>
                            <a:gdLst>
                              <a:gd name="T0" fmla="+- 0 6073 4620"/>
                              <a:gd name="T1" fmla="*/ T0 w 3110"/>
                              <a:gd name="T2" fmla="+- 0 3781 3780"/>
                              <a:gd name="T3" fmla="*/ 3781 h 1340"/>
                              <a:gd name="T4" fmla="+- 0 5874 4620"/>
                              <a:gd name="T5" fmla="*/ T4 w 3110"/>
                              <a:gd name="T6" fmla="+- 0 3792 3780"/>
                              <a:gd name="T7" fmla="*/ 3792 h 1340"/>
                              <a:gd name="T8" fmla="+- 0 5683 4620"/>
                              <a:gd name="T9" fmla="*/ T8 w 3110"/>
                              <a:gd name="T10" fmla="+- 0 3814 3780"/>
                              <a:gd name="T11" fmla="*/ 3814 h 1340"/>
                              <a:gd name="T12" fmla="+- 0 5503 4620"/>
                              <a:gd name="T13" fmla="*/ T12 w 3110"/>
                              <a:gd name="T14" fmla="+- 0 3845 3780"/>
                              <a:gd name="T15" fmla="*/ 3845 h 1340"/>
                              <a:gd name="T16" fmla="+- 0 5336 4620"/>
                              <a:gd name="T17" fmla="*/ T16 w 3110"/>
                              <a:gd name="T18" fmla="+- 0 3886 3780"/>
                              <a:gd name="T19" fmla="*/ 3886 h 1340"/>
                              <a:gd name="T20" fmla="+- 0 5181 4620"/>
                              <a:gd name="T21" fmla="*/ T20 w 3110"/>
                              <a:gd name="T22" fmla="+- 0 3934 3780"/>
                              <a:gd name="T23" fmla="*/ 3934 h 1340"/>
                              <a:gd name="T24" fmla="+- 0 5042 4620"/>
                              <a:gd name="T25" fmla="*/ T24 w 3110"/>
                              <a:gd name="T26" fmla="+- 0 3991 3780"/>
                              <a:gd name="T27" fmla="*/ 3991 h 1340"/>
                              <a:gd name="T28" fmla="+- 0 4920 4620"/>
                              <a:gd name="T29" fmla="*/ T28 w 3110"/>
                              <a:gd name="T30" fmla="+- 0 4054 3780"/>
                              <a:gd name="T31" fmla="*/ 4054 h 1340"/>
                              <a:gd name="T32" fmla="+- 0 4816 4620"/>
                              <a:gd name="T33" fmla="*/ T32 w 3110"/>
                              <a:gd name="T34" fmla="+- 0 4123 3780"/>
                              <a:gd name="T35" fmla="*/ 4123 h 1340"/>
                              <a:gd name="T36" fmla="+- 0 4671 4620"/>
                              <a:gd name="T37" fmla="*/ T36 w 3110"/>
                              <a:gd name="T38" fmla="+- 0 4278 3780"/>
                              <a:gd name="T39" fmla="*/ 4278 h 1340"/>
                              <a:gd name="T40" fmla="+- 0 4620 4620"/>
                              <a:gd name="T41" fmla="*/ T40 w 3110"/>
                              <a:gd name="T42" fmla="+- 0 4450 3780"/>
                              <a:gd name="T43" fmla="*/ 4450 h 1340"/>
                              <a:gd name="T44" fmla="+- 0 4649 4620"/>
                              <a:gd name="T45" fmla="*/ T44 w 3110"/>
                              <a:gd name="T46" fmla="+- 0 4579 3780"/>
                              <a:gd name="T47" fmla="*/ 4579 h 1340"/>
                              <a:gd name="T48" fmla="+- 0 4772 4620"/>
                              <a:gd name="T49" fmla="*/ T48 w 3110"/>
                              <a:gd name="T50" fmla="+- 0 4739 3780"/>
                              <a:gd name="T51" fmla="*/ 4739 h 1340"/>
                              <a:gd name="T52" fmla="+- 0 4920 4620"/>
                              <a:gd name="T53" fmla="*/ T52 w 3110"/>
                              <a:gd name="T54" fmla="+- 0 4845 3780"/>
                              <a:gd name="T55" fmla="*/ 4845 h 1340"/>
                              <a:gd name="T56" fmla="+- 0 5042 4620"/>
                              <a:gd name="T57" fmla="*/ T56 w 3110"/>
                              <a:gd name="T58" fmla="+- 0 4909 3780"/>
                              <a:gd name="T59" fmla="*/ 4909 h 1340"/>
                              <a:gd name="T60" fmla="+- 0 5181 4620"/>
                              <a:gd name="T61" fmla="*/ T60 w 3110"/>
                              <a:gd name="T62" fmla="+- 0 4965 3780"/>
                              <a:gd name="T63" fmla="*/ 4965 h 1340"/>
                              <a:gd name="T64" fmla="+- 0 5336 4620"/>
                              <a:gd name="T65" fmla="*/ T64 w 3110"/>
                              <a:gd name="T66" fmla="+- 0 5014 3780"/>
                              <a:gd name="T67" fmla="*/ 5014 h 1340"/>
                              <a:gd name="T68" fmla="+- 0 5503 4620"/>
                              <a:gd name="T69" fmla="*/ T68 w 3110"/>
                              <a:gd name="T70" fmla="+- 0 5054 3780"/>
                              <a:gd name="T71" fmla="*/ 5054 h 1340"/>
                              <a:gd name="T72" fmla="+- 0 5683 4620"/>
                              <a:gd name="T73" fmla="*/ T72 w 3110"/>
                              <a:gd name="T74" fmla="+- 0 5085 3780"/>
                              <a:gd name="T75" fmla="*/ 5085 h 1340"/>
                              <a:gd name="T76" fmla="+- 0 5874 4620"/>
                              <a:gd name="T77" fmla="*/ T76 w 3110"/>
                              <a:gd name="T78" fmla="+- 0 5107 3780"/>
                              <a:gd name="T79" fmla="*/ 5107 h 1340"/>
                              <a:gd name="T80" fmla="+- 0 6073 4620"/>
                              <a:gd name="T81" fmla="*/ T80 w 3110"/>
                              <a:gd name="T82" fmla="+- 0 5118 3780"/>
                              <a:gd name="T83" fmla="*/ 5118 h 1340"/>
                              <a:gd name="T84" fmla="+- 0 6277 4620"/>
                              <a:gd name="T85" fmla="*/ T84 w 3110"/>
                              <a:gd name="T86" fmla="+- 0 5118 3780"/>
                              <a:gd name="T87" fmla="*/ 5118 h 1340"/>
                              <a:gd name="T88" fmla="+- 0 6476 4620"/>
                              <a:gd name="T89" fmla="*/ T88 w 3110"/>
                              <a:gd name="T90" fmla="+- 0 5107 3780"/>
                              <a:gd name="T91" fmla="*/ 5107 h 1340"/>
                              <a:gd name="T92" fmla="+- 0 6666 4620"/>
                              <a:gd name="T93" fmla="*/ T92 w 3110"/>
                              <a:gd name="T94" fmla="+- 0 5085 3780"/>
                              <a:gd name="T95" fmla="*/ 5085 h 1340"/>
                              <a:gd name="T96" fmla="+- 0 6846 4620"/>
                              <a:gd name="T97" fmla="*/ T96 w 3110"/>
                              <a:gd name="T98" fmla="+- 0 5054 3780"/>
                              <a:gd name="T99" fmla="*/ 5054 h 1340"/>
                              <a:gd name="T100" fmla="+- 0 7014 4620"/>
                              <a:gd name="T101" fmla="*/ T100 w 3110"/>
                              <a:gd name="T102" fmla="+- 0 5014 3780"/>
                              <a:gd name="T103" fmla="*/ 5014 h 1340"/>
                              <a:gd name="T104" fmla="+- 0 7169 4620"/>
                              <a:gd name="T105" fmla="*/ T104 w 3110"/>
                              <a:gd name="T106" fmla="+- 0 4965 3780"/>
                              <a:gd name="T107" fmla="*/ 4965 h 1340"/>
                              <a:gd name="T108" fmla="+- 0 7308 4620"/>
                              <a:gd name="T109" fmla="*/ T108 w 3110"/>
                              <a:gd name="T110" fmla="+- 0 4909 3780"/>
                              <a:gd name="T111" fmla="*/ 4909 h 1340"/>
                              <a:gd name="T112" fmla="+- 0 7430 4620"/>
                              <a:gd name="T113" fmla="*/ T112 w 3110"/>
                              <a:gd name="T114" fmla="+- 0 4845 3780"/>
                              <a:gd name="T115" fmla="*/ 4845 h 1340"/>
                              <a:gd name="T116" fmla="+- 0 7534 4620"/>
                              <a:gd name="T117" fmla="*/ T116 w 3110"/>
                              <a:gd name="T118" fmla="+- 0 4776 3780"/>
                              <a:gd name="T119" fmla="*/ 4776 h 1340"/>
                              <a:gd name="T120" fmla="+- 0 7679 4620"/>
                              <a:gd name="T121" fmla="*/ T120 w 3110"/>
                              <a:gd name="T122" fmla="+- 0 4621 3780"/>
                              <a:gd name="T123" fmla="*/ 4621 h 1340"/>
                              <a:gd name="T124" fmla="+- 0 7730 4620"/>
                              <a:gd name="T125" fmla="*/ T124 w 3110"/>
                              <a:gd name="T126" fmla="+- 0 4450 3780"/>
                              <a:gd name="T127" fmla="*/ 4450 h 1340"/>
                              <a:gd name="T128" fmla="+- 0 7701 4620"/>
                              <a:gd name="T129" fmla="*/ T128 w 3110"/>
                              <a:gd name="T130" fmla="+- 0 4320 3780"/>
                              <a:gd name="T131" fmla="*/ 4320 h 1340"/>
                              <a:gd name="T132" fmla="+- 0 7578 4620"/>
                              <a:gd name="T133" fmla="*/ T132 w 3110"/>
                              <a:gd name="T134" fmla="+- 0 4160 3780"/>
                              <a:gd name="T135" fmla="*/ 4160 h 1340"/>
                              <a:gd name="T136" fmla="+- 0 7430 4620"/>
                              <a:gd name="T137" fmla="*/ T136 w 3110"/>
                              <a:gd name="T138" fmla="+- 0 4054 3780"/>
                              <a:gd name="T139" fmla="*/ 4054 h 1340"/>
                              <a:gd name="T140" fmla="+- 0 7308 4620"/>
                              <a:gd name="T141" fmla="*/ T140 w 3110"/>
                              <a:gd name="T142" fmla="+- 0 3991 3780"/>
                              <a:gd name="T143" fmla="*/ 3991 h 1340"/>
                              <a:gd name="T144" fmla="+- 0 7169 4620"/>
                              <a:gd name="T145" fmla="*/ T144 w 3110"/>
                              <a:gd name="T146" fmla="+- 0 3934 3780"/>
                              <a:gd name="T147" fmla="*/ 3934 h 1340"/>
                              <a:gd name="T148" fmla="+- 0 7014 4620"/>
                              <a:gd name="T149" fmla="*/ T148 w 3110"/>
                              <a:gd name="T150" fmla="+- 0 3886 3780"/>
                              <a:gd name="T151" fmla="*/ 3886 h 1340"/>
                              <a:gd name="T152" fmla="+- 0 6846 4620"/>
                              <a:gd name="T153" fmla="*/ T152 w 3110"/>
                              <a:gd name="T154" fmla="+- 0 3845 3780"/>
                              <a:gd name="T155" fmla="*/ 3845 h 1340"/>
                              <a:gd name="T156" fmla="+- 0 6666 4620"/>
                              <a:gd name="T157" fmla="*/ T156 w 3110"/>
                              <a:gd name="T158" fmla="+- 0 3814 3780"/>
                              <a:gd name="T159" fmla="*/ 3814 h 1340"/>
                              <a:gd name="T160" fmla="+- 0 6476 4620"/>
                              <a:gd name="T161" fmla="*/ T160 w 3110"/>
                              <a:gd name="T162" fmla="+- 0 3792 3780"/>
                              <a:gd name="T163" fmla="*/ 3792 h 1340"/>
                              <a:gd name="T164" fmla="+- 0 6277 4620"/>
                              <a:gd name="T165" fmla="*/ T164 w 3110"/>
                              <a:gd name="T166" fmla="+- 0 3781 3780"/>
                              <a:gd name="T167" fmla="*/ 3781 h 1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3110" h="1340">
                                <a:moveTo>
                                  <a:pt x="1555" y="0"/>
                                </a:moveTo>
                                <a:lnTo>
                                  <a:pt x="1453" y="1"/>
                                </a:lnTo>
                                <a:lnTo>
                                  <a:pt x="1352" y="5"/>
                                </a:lnTo>
                                <a:lnTo>
                                  <a:pt x="1254" y="12"/>
                                </a:lnTo>
                                <a:lnTo>
                                  <a:pt x="1157" y="22"/>
                                </a:lnTo>
                                <a:lnTo>
                                  <a:pt x="1063" y="34"/>
                                </a:lnTo>
                                <a:lnTo>
                                  <a:pt x="972" y="48"/>
                                </a:lnTo>
                                <a:lnTo>
                                  <a:pt x="883" y="65"/>
                                </a:lnTo>
                                <a:lnTo>
                                  <a:pt x="798" y="84"/>
                                </a:lnTo>
                                <a:lnTo>
                                  <a:pt x="716" y="106"/>
                                </a:lnTo>
                                <a:lnTo>
                                  <a:pt x="637" y="129"/>
                                </a:lnTo>
                                <a:lnTo>
                                  <a:pt x="561" y="154"/>
                                </a:lnTo>
                                <a:lnTo>
                                  <a:pt x="490" y="182"/>
                                </a:lnTo>
                                <a:lnTo>
                                  <a:pt x="422" y="211"/>
                                </a:lnTo>
                                <a:lnTo>
                                  <a:pt x="359" y="241"/>
                                </a:lnTo>
                                <a:lnTo>
                                  <a:pt x="300" y="274"/>
                                </a:lnTo>
                                <a:lnTo>
                                  <a:pt x="246" y="308"/>
                                </a:lnTo>
                                <a:lnTo>
                                  <a:pt x="196" y="343"/>
                                </a:lnTo>
                                <a:lnTo>
                                  <a:pt x="113" y="418"/>
                                </a:lnTo>
                                <a:lnTo>
                                  <a:pt x="51" y="498"/>
                                </a:lnTo>
                                <a:lnTo>
                                  <a:pt x="13" y="582"/>
                                </a:lnTo>
                                <a:lnTo>
                                  <a:pt x="0" y="670"/>
                                </a:lnTo>
                                <a:lnTo>
                                  <a:pt x="3" y="714"/>
                                </a:lnTo>
                                <a:lnTo>
                                  <a:pt x="29" y="799"/>
                                </a:lnTo>
                                <a:lnTo>
                                  <a:pt x="79" y="881"/>
                                </a:lnTo>
                                <a:lnTo>
                                  <a:pt x="152" y="959"/>
                                </a:lnTo>
                                <a:lnTo>
                                  <a:pt x="246" y="1031"/>
                                </a:lnTo>
                                <a:lnTo>
                                  <a:pt x="300" y="1065"/>
                                </a:lnTo>
                                <a:lnTo>
                                  <a:pt x="359" y="1098"/>
                                </a:lnTo>
                                <a:lnTo>
                                  <a:pt x="422" y="1129"/>
                                </a:lnTo>
                                <a:lnTo>
                                  <a:pt x="490" y="1158"/>
                                </a:lnTo>
                                <a:lnTo>
                                  <a:pt x="561" y="1185"/>
                                </a:lnTo>
                                <a:lnTo>
                                  <a:pt x="637" y="1210"/>
                                </a:lnTo>
                                <a:lnTo>
                                  <a:pt x="716" y="1234"/>
                                </a:lnTo>
                                <a:lnTo>
                                  <a:pt x="798" y="1255"/>
                                </a:lnTo>
                                <a:lnTo>
                                  <a:pt x="883" y="1274"/>
                                </a:lnTo>
                                <a:lnTo>
                                  <a:pt x="972" y="1291"/>
                                </a:lnTo>
                                <a:lnTo>
                                  <a:pt x="1063" y="1305"/>
                                </a:lnTo>
                                <a:lnTo>
                                  <a:pt x="1157" y="1318"/>
                                </a:lnTo>
                                <a:lnTo>
                                  <a:pt x="1254" y="1327"/>
                                </a:lnTo>
                                <a:lnTo>
                                  <a:pt x="1352" y="1334"/>
                                </a:lnTo>
                                <a:lnTo>
                                  <a:pt x="1453" y="1338"/>
                                </a:lnTo>
                                <a:lnTo>
                                  <a:pt x="1555" y="1340"/>
                                </a:lnTo>
                                <a:lnTo>
                                  <a:pt x="1657" y="1338"/>
                                </a:lnTo>
                                <a:lnTo>
                                  <a:pt x="1758" y="1334"/>
                                </a:lnTo>
                                <a:lnTo>
                                  <a:pt x="1856" y="1327"/>
                                </a:lnTo>
                                <a:lnTo>
                                  <a:pt x="1952" y="1318"/>
                                </a:lnTo>
                                <a:lnTo>
                                  <a:pt x="2046" y="1305"/>
                                </a:lnTo>
                                <a:lnTo>
                                  <a:pt x="2138" y="1291"/>
                                </a:lnTo>
                                <a:lnTo>
                                  <a:pt x="2226" y="1274"/>
                                </a:lnTo>
                                <a:lnTo>
                                  <a:pt x="2312" y="1255"/>
                                </a:lnTo>
                                <a:lnTo>
                                  <a:pt x="2394" y="1234"/>
                                </a:lnTo>
                                <a:lnTo>
                                  <a:pt x="2473" y="1210"/>
                                </a:lnTo>
                                <a:lnTo>
                                  <a:pt x="2549" y="1185"/>
                                </a:lnTo>
                                <a:lnTo>
                                  <a:pt x="2620" y="1158"/>
                                </a:lnTo>
                                <a:lnTo>
                                  <a:pt x="2688" y="1129"/>
                                </a:lnTo>
                                <a:lnTo>
                                  <a:pt x="2751" y="1098"/>
                                </a:lnTo>
                                <a:lnTo>
                                  <a:pt x="2810" y="1065"/>
                                </a:lnTo>
                                <a:lnTo>
                                  <a:pt x="2864" y="1031"/>
                                </a:lnTo>
                                <a:lnTo>
                                  <a:pt x="2914" y="996"/>
                                </a:lnTo>
                                <a:lnTo>
                                  <a:pt x="2997" y="921"/>
                                </a:lnTo>
                                <a:lnTo>
                                  <a:pt x="3059" y="841"/>
                                </a:lnTo>
                                <a:lnTo>
                                  <a:pt x="3097" y="757"/>
                                </a:lnTo>
                                <a:lnTo>
                                  <a:pt x="3110" y="670"/>
                                </a:lnTo>
                                <a:lnTo>
                                  <a:pt x="3107" y="626"/>
                                </a:lnTo>
                                <a:lnTo>
                                  <a:pt x="3081" y="540"/>
                                </a:lnTo>
                                <a:lnTo>
                                  <a:pt x="3031" y="458"/>
                                </a:lnTo>
                                <a:lnTo>
                                  <a:pt x="2958" y="380"/>
                                </a:lnTo>
                                <a:lnTo>
                                  <a:pt x="2864" y="308"/>
                                </a:lnTo>
                                <a:lnTo>
                                  <a:pt x="2810" y="274"/>
                                </a:lnTo>
                                <a:lnTo>
                                  <a:pt x="2751" y="241"/>
                                </a:lnTo>
                                <a:lnTo>
                                  <a:pt x="2688" y="211"/>
                                </a:lnTo>
                                <a:lnTo>
                                  <a:pt x="2620" y="182"/>
                                </a:lnTo>
                                <a:lnTo>
                                  <a:pt x="2549" y="154"/>
                                </a:lnTo>
                                <a:lnTo>
                                  <a:pt x="2473" y="129"/>
                                </a:lnTo>
                                <a:lnTo>
                                  <a:pt x="2394" y="106"/>
                                </a:lnTo>
                                <a:lnTo>
                                  <a:pt x="2312" y="84"/>
                                </a:lnTo>
                                <a:lnTo>
                                  <a:pt x="2226" y="65"/>
                                </a:lnTo>
                                <a:lnTo>
                                  <a:pt x="2138" y="48"/>
                                </a:lnTo>
                                <a:lnTo>
                                  <a:pt x="2046" y="34"/>
                                </a:lnTo>
                                <a:lnTo>
                                  <a:pt x="1952" y="22"/>
                                </a:lnTo>
                                <a:lnTo>
                                  <a:pt x="1856" y="12"/>
                                </a:lnTo>
                                <a:lnTo>
                                  <a:pt x="1758" y="5"/>
                                </a:lnTo>
                                <a:lnTo>
                                  <a:pt x="1657" y="1"/>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549141" name="Freeform 39"/>
                        <wps:cNvSpPr>
                          <a:spLocks/>
                        </wps:cNvSpPr>
                        <wps:spPr bwMode="auto">
                          <a:xfrm>
                            <a:off x="4619" y="3779"/>
                            <a:ext cx="3110" cy="1340"/>
                          </a:xfrm>
                          <a:custGeom>
                            <a:avLst/>
                            <a:gdLst>
                              <a:gd name="T0" fmla="+- 0 4633 4620"/>
                              <a:gd name="T1" fmla="*/ T0 w 3110"/>
                              <a:gd name="T2" fmla="+- 0 4362 3780"/>
                              <a:gd name="T3" fmla="*/ 4362 h 1340"/>
                              <a:gd name="T4" fmla="+- 0 4733 4620"/>
                              <a:gd name="T5" fmla="*/ T4 w 3110"/>
                              <a:gd name="T6" fmla="+- 0 4198 3780"/>
                              <a:gd name="T7" fmla="*/ 4198 h 1340"/>
                              <a:gd name="T8" fmla="+- 0 4866 4620"/>
                              <a:gd name="T9" fmla="*/ T8 w 3110"/>
                              <a:gd name="T10" fmla="+- 0 4088 3780"/>
                              <a:gd name="T11" fmla="*/ 4088 h 1340"/>
                              <a:gd name="T12" fmla="+- 0 4979 4620"/>
                              <a:gd name="T13" fmla="*/ T12 w 3110"/>
                              <a:gd name="T14" fmla="+- 0 4021 3780"/>
                              <a:gd name="T15" fmla="*/ 4021 h 1340"/>
                              <a:gd name="T16" fmla="+- 0 5110 4620"/>
                              <a:gd name="T17" fmla="*/ T16 w 3110"/>
                              <a:gd name="T18" fmla="+- 0 3962 3780"/>
                              <a:gd name="T19" fmla="*/ 3962 h 1340"/>
                              <a:gd name="T20" fmla="+- 0 5257 4620"/>
                              <a:gd name="T21" fmla="*/ T20 w 3110"/>
                              <a:gd name="T22" fmla="+- 0 3909 3780"/>
                              <a:gd name="T23" fmla="*/ 3909 h 1340"/>
                              <a:gd name="T24" fmla="+- 0 5418 4620"/>
                              <a:gd name="T25" fmla="*/ T24 w 3110"/>
                              <a:gd name="T26" fmla="+- 0 3864 3780"/>
                              <a:gd name="T27" fmla="*/ 3864 h 1340"/>
                              <a:gd name="T28" fmla="+- 0 5592 4620"/>
                              <a:gd name="T29" fmla="*/ T28 w 3110"/>
                              <a:gd name="T30" fmla="+- 0 3828 3780"/>
                              <a:gd name="T31" fmla="*/ 3828 h 1340"/>
                              <a:gd name="T32" fmla="+- 0 5777 4620"/>
                              <a:gd name="T33" fmla="*/ T32 w 3110"/>
                              <a:gd name="T34" fmla="+- 0 3802 3780"/>
                              <a:gd name="T35" fmla="*/ 3802 h 1340"/>
                              <a:gd name="T36" fmla="+- 0 5972 4620"/>
                              <a:gd name="T37" fmla="*/ T36 w 3110"/>
                              <a:gd name="T38" fmla="+- 0 3785 3780"/>
                              <a:gd name="T39" fmla="*/ 3785 h 1340"/>
                              <a:gd name="T40" fmla="+- 0 6175 4620"/>
                              <a:gd name="T41" fmla="*/ T40 w 3110"/>
                              <a:gd name="T42" fmla="+- 0 3780 3780"/>
                              <a:gd name="T43" fmla="*/ 3780 h 1340"/>
                              <a:gd name="T44" fmla="+- 0 6378 4620"/>
                              <a:gd name="T45" fmla="*/ T44 w 3110"/>
                              <a:gd name="T46" fmla="+- 0 3785 3780"/>
                              <a:gd name="T47" fmla="*/ 3785 h 1340"/>
                              <a:gd name="T48" fmla="+- 0 6572 4620"/>
                              <a:gd name="T49" fmla="*/ T48 w 3110"/>
                              <a:gd name="T50" fmla="+- 0 3802 3780"/>
                              <a:gd name="T51" fmla="*/ 3802 h 1340"/>
                              <a:gd name="T52" fmla="+- 0 6758 4620"/>
                              <a:gd name="T53" fmla="*/ T52 w 3110"/>
                              <a:gd name="T54" fmla="+- 0 3828 3780"/>
                              <a:gd name="T55" fmla="*/ 3828 h 1340"/>
                              <a:gd name="T56" fmla="+- 0 6932 4620"/>
                              <a:gd name="T57" fmla="*/ T56 w 3110"/>
                              <a:gd name="T58" fmla="+- 0 3864 3780"/>
                              <a:gd name="T59" fmla="*/ 3864 h 1340"/>
                              <a:gd name="T60" fmla="+- 0 7093 4620"/>
                              <a:gd name="T61" fmla="*/ T60 w 3110"/>
                              <a:gd name="T62" fmla="+- 0 3909 3780"/>
                              <a:gd name="T63" fmla="*/ 3909 h 1340"/>
                              <a:gd name="T64" fmla="+- 0 7240 4620"/>
                              <a:gd name="T65" fmla="*/ T64 w 3110"/>
                              <a:gd name="T66" fmla="+- 0 3962 3780"/>
                              <a:gd name="T67" fmla="*/ 3962 h 1340"/>
                              <a:gd name="T68" fmla="+- 0 7371 4620"/>
                              <a:gd name="T69" fmla="*/ T68 w 3110"/>
                              <a:gd name="T70" fmla="+- 0 4021 3780"/>
                              <a:gd name="T71" fmla="*/ 4021 h 1340"/>
                              <a:gd name="T72" fmla="+- 0 7484 4620"/>
                              <a:gd name="T73" fmla="*/ T72 w 3110"/>
                              <a:gd name="T74" fmla="+- 0 4088 3780"/>
                              <a:gd name="T75" fmla="*/ 4088 h 1340"/>
                              <a:gd name="T76" fmla="+- 0 7617 4620"/>
                              <a:gd name="T77" fmla="*/ T76 w 3110"/>
                              <a:gd name="T78" fmla="+- 0 4198 3780"/>
                              <a:gd name="T79" fmla="*/ 4198 h 1340"/>
                              <a:gd name="T80" fmla="+- 0 7717 4620"/>
                              <a:gd name="T81" fmla="*/ T80 w 3110"/>
                              <a:gd name="T82" fmla="+- 0 4362 3780"/>
                              <a:gd name="T83" fmla="*/ 4362 h 1340"/>
                              <a:gd name="T84" fmla="+- 0 7727 4620"/>
                              <a:gd name="T85" fmla="*/ T84 w 3110"/>
                              <a:gd name="T86" fmla="+- 0 4494 3780"/>
                              <a:gd name="T87" fmla="*/ 4494 h 1340"/>
                              <a:gd name="T88" fmla="+- 0 7651 4620"/>
                              <a:gd name="T89" fmla="*/ T88 w 3110"/>
                              <a:gd name="T90" fmla="+- 0 4661 3780"/>
                              <a:gd name="T91" fmla="*/ 4661 h 1340"/>
                              <a:gd name="T92" fmla="+- 0 7484 4620"/>
                              <a:gd name="T93" fmla="*/ T92 w 3110"/>
                              <a:gd name="T94" fmla="+- 0 4811 3780"/>
                              <a:gd name="T95" fmla="*/ 4811 h 1340"/>
                              <a:gd name="T96" fmla="+- 0 7371 4620"/>
                              <a:gd name="T97" fmla="*/ T96 w 3110"/>
                              <a:gd name="T98" fmla="+- 0 4878 3780"/>
                              <a:gd name="T99" fmla="*/ 4878 h 1340"/>
                              <a:gd name="T100" fmla="+- 0 7240 4620"/>
                              <a:gd name="T101" fmla="*/ T100 w 3110"/>
                              <a:gd name="T102" fmla="+- 0 4938 3780"/>
                              <a:gd name="T103" fmla="*/ 4938 h 1340"/>
                              <a:gd name="T104" fmla="+- 0 7093 4620"/>
                              <a:gd name="T105" fmla="*/ T104 w 3110"/>
                              <a:gd name="T106" fmla="+- 0 4990 3780"/>
                              <a:gd name="T107" fmla="*/ 4990 h 1340"/>
                              <a:gd name="T108" fmla="+- 0 6932 4620"/>
                              <a:gd name="T109" fmla="*/ T108 w 3110"/>
                              <a:gd name="T110" fmla="+- 0 5035 3780"/>
                              <a:gd name="T111" fmla="*/ 5035 h 1340"/>
                              <a:gd name="T112" fmla="+- 0 6758 4620"/>
                              <a:gd name="T113" fmla="*/ T112 w 3110"/>
                              <a:gd name="T114" fmla="+- 0 5071 3780"/>
                              <a:gd name="T115" fmla="*/ 5071 h 1340"/>
                              <a:gd name="T116" fmla="+- 0 6572 4620"/>
                              <a:gd name="T117" fmla="*/ T116 w 3110"/>
                              <a:gd name="T118" fmla="+- 0 5098 3780"/>
                              <a:gd name="T119" fmla="*/ 5098 h 1340"/>
                              <a:gd name="T120" fmla="+- 0 6378 4620"/>
                              <a:gd name="T121" fmla="*/ T120 w 3110"/>
                              <a:gd name="T122" fmla="+- 0 5114 3780"/>
                              <a:gd name="T123" fmla="*/ 5114 h 1340"/>
                              <a:gd name="T124" fmla="+- 0 6175 4620"/>
                              <a:gd name="T125" fmla="*/ T124 w 3110"/>
                              <a:gd name="T126" fmla="+- 0 5120 3780"/>
                              <a:gd name="T127" fmla="*/ 5120 h 1340"/>
                              <a:gd name="T128" fmla="+- 0 5972 4620"/>
                              <a:gd name="T129" fmla="*/ T128 w 3110"/>
                              <a:gd name="T130" fmla="+- 0 5114 3780"/>
                              <a:gd name="T131" fmla="*/ 5114 h 1340"/>
                              <a:gd name="T132" fmla="+- 0 5777 4620"/>
                              <a:gd name="T133" fmla="*/ T132 w 3110"/>
                              <a:gd name="T134" fmla="+- 0 5098 3780"/>
                              <a:gd name="T135" fmla="*/ 5098 h 1340"/>
                              <a:gd name="T136" fmla="+- 0 5592 4620"/>
                              <a:gd name="T137" fmla="*/ T136 w 3110"/>
                              <a:gd name="T138" fmla="+- 0 5071 3780"/>
                              <a:gd name="T139" fmla="*/ 5071 h 1340"/>
                              <a:gd name="T140" fmla="+- 0 5418 4620"/>
                              <a:gd name="T141" fmla="*/ T140 w 3110"/>
                              <a:gd name="T142" fmla="+- 0 5035 3780"/>
                              <a:gd name="T143" fmla="*/ 5035 h 1340"/>
                              <a:gd name="T144" fmla="+- 0 5257 4620"/>
                              <a:gd name="T145" fmla="*/ T144 w 3110"/>
                              <a:gd name="T146" fmla="+- 0 4990 3780"/>
                              <a:gd name="T147" fmla="*/ 4990 h 1340"/>
                              <a:gd name="T148" fmla="+- 0 5110 4620"/>
                              <a:gd name="T149" fmla="*/ T148 w 3110"/>
                              <a:gd name="T150" fmla="+- 0 4938 3780"/>
                              <a:gd name="T151" fmla="*/ 4938 h 1340"/>
                              <a:gd name="T152" fmla="+- 0 4979 4620"/>
                              <a:gd name="T153" fmla="*/ T152 w 3110"/>
                              <a:gd name="T154" fmla="+- 0 4878 3780"/>
                              <a:gd name="T155" fmla="*/ 4878 h 1340"/>
                              <a:gd name="T156" fmla="+- 0 4866 4620"/>
                              <a:gd name="T157" fmla="*/ T156 w 3110"/>
                              <a:gd name="T158" fmla="+- 0 4811 3780"/>
                              <a:gd name="T159" fmla="*/ 4811 h 1340"/>
                              <a:gd name="T160" fmla="+- 0 4733 4620"/>
                              <a:gd name="T161" fmla="*/ T160 w 3110"/>
                              <a:gd name="T162" fmla="+- 0 4701 3780"/>
                              <a:gd name="T163" fmla="*/ 4701 h 1340"/>
                              <a:gd name="T164" fmla="+- 0 4633 4620"/>
                              <a:gd name="T165" fmla="*/ T164 w 3110"/>
                              <a:gd name="T166" fmla="+- 0 4537 3780"/>
                              <a:gd name="T167" fmla="*/ 4537 h 1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3110" h="1340">
                                <a:moveTo>
                                  <a:pt x="0" y="670"/>
                                </a:moveTo>
                                <a:lnTo>
                                  <a:pt x="13" y="582"/>
                                </a:lnTo>
                                <a:lnTo>
                                  <a:pt x="51" y="498"/>
                                </a:lnTo>
                                <a:lnTo>
                                  <a:pt x="113" y="418"/>
                                </a:lnTo>
                                <a:lnTo>
                                  <a:pt x="196" y="343"/>
                                </a:lnTo>
                                <a:lnTo>
                                  <a:pt x="246" y="308"/>
                                </a:lnTo>
                                <a:lnTo>
                                  <a:pt x="300" y="274"/>
                                </a:lnTo>
                                <a:lnTo>
                                  <a:pt x="359" y="241"/>
                                </a:lnTo>
                                <a:lnTo>
                                  <a:pt x="422" y="211"/>
                                </a:lnTo>
                                <a:lnTo>
                                  <a:pt x="490" y="182"/>
                                </a:lnTo>
                                <a:lnTo>
                                  <a:pt x="561" y="154"/>
                                </a:lnTo>
                                <a:lnTo>
                                  <a:pt x="637" y="129"/>
                                </a:lnTo>
                                <a:lnTo>
                                  <a:pt x="716" y="106"/>
                                </a:lnTo>
                                <a:lnTo>
                                  <a:pt x="798" y="84"/>
                                </a:lnTo>
                                <a:lnTo>
                                  <a:pt x="883" y="65"/>
                                </a:lnTo>
                                <a:lnTo>
                                  <a:pt x="972" y="48"/>
                                </a:lnTo>
                                <a:lnTo>
                                  <a:pt x="1063" y="34"/>
                                </a:lnTo>
                                <a:lnTo>
                                  <a:pt x="1157" y="22"/>
                                </a:lnTo>
                                <a:lnTo>
                                  <a:pt x="1254" y="12"/>
                                </a:lnTo>
                                <a:lnTo>
                                  <a:pt x="1352" y="5"/>
                                </a:lnTo>
                                <a:lnTo>
                                  <a:pt x="1453" y="1"/>
                                </a:lnTo>
                                <a:lnTo>
                                  <a:pt x="1555" y="0"/>
                                </a:lnTo>
                                <a:lnTo>
                                  <a:pt x="1657" y="1"/>
                                </a:lnTo>
                                <a:lnTo>
                                  <a:pt x="1758" y="5"/>
                                </a:lnTo>
                                <a:lnTo>
                                  <a:pt x="1856" y="12"/>
                                </a:lnTo>
                                <a:lnTo>
                                  <a:pt x="1952" y="22"/>
                                </a:lnTo>
                                <a:lnTo>
                                  <a:pt x="2046" y="34"/>
                                </a:lnTo>
                                <a:lnTo>
                                  <a:pt x="2138" y="48"/>
                                </a:lnTo>
                                <a:lnTo>
                                  <a:pt x="2226" y="65"/>
                                </a:lnTo>
                                <a:lnTo>
                                  <a:pt x="2312" y="84"/>
                                </a:lnTo>
                                <a:lnTo>
                                  <a:pt x="2394" y="106"/>
                                </a:lnTo>
                                <a:lnTo>
                                  <a:pt x="2473" y="129"/>
                                </a:lnTo>
                                <a:lnTo>
                                  <a:pt x="2549" y="154"/>
                                </a:lnTo>
                                <a:lnTo>
                                  <a:pt x="2620" y="182"/>
                                </a:lnTo>
                                <a:lnTo>
                                  <a:pt x="2688" y="211"/>
                                </a:lnTo>
                                <a:lnTo>
                                  <a:pt x="2751" y="241"/>
                                </a:lnTo>
                                <a:lnTo>
                                  <a:pt x="2810" y="274"/>
                                </a:lnTo>
                                <a:lnTo>
                                  <a:pt x="2864" y="308"/>
                                </a:lnTo>
                                <a:lnTo>
                                  <a:pt x="2914" y="343"/>
                                </a:lnTo>
                                <a:lnTo>
                                  <a:pt x="2997" y="418"/>
                                </a:lnTo>
                                <a:lnTo>
                                  <a:pt x="3059" y="498"/>
                                </a:lnTo>
                                <a:lnTo>
                                  <a:pt x="3097" y="582"/>
                                </a:lnTo>
                                <a:lnTo>
                                  <a:pt x="3110" y="670"/>
                                </a:lnTo>
                                <a:lnTo>
                                  <a:pt x="3107" y="714"/>
                                </a:lnTo>
                                <a:lnTo>
                                  <a:pt x="3081" y="799"/>
                                </a:lnTo>
                                <a:lnTo>
                                  <a:pt x="3031" y="881"/>
                                </a:lnTo>
                                <a:lnTo>
                                  <a:pt x="2958" y="959"/>
                                </a:lnTo>
                                <a:lnTo>
                                  <a:pt x="2864" y="1031"/>
                                </a:lnTo>
                                <a:lnTo>
                                  <a:pt x="2810" y="1065"/>
                                </a:lnTo>
                                <a:lnTo>
                                  <a:pt x="2751" y="1098"/>
                                </a:lnTo>
                                <a:lnTo>
                                  <a:pt x="2688" y="1129"/>
                                </a:lnTo>
                                <a:lnTo>
                                  <a:pt x="2620" y="1158"/>
                                </a:lnTo>
                                <a:lnTo>
                                  <a:pt x="2549" y="1185"/>
                                </a:lnTo>
                                <a:lnTo>
                                  <a:pt x="2473" y="1210"/>
                                </a:lnTo>
                                <a:lnTo>
                                  <a:pt x="2394" y="1234"/>
                                </a:lnTo>
                                <a:lnTo>
                                  <a:pt x="2312" y="1255"/>
                                </a:lnTo>
                                <a:lnTo>
                                  <a:pt x="2226" y="1274"/>
                                </a:lnTo>
                                <a:lnTo>
                                  <a:pt x="2138" y="1291"/>
                                </a:lnTo>
                                <a:lnTo>
                                  <a:pt x="2046" y="1305"/>
                                </a:lnTo>
                                <a:lnTo>
                                  <a:pt x="1952" y="1318"/>
                                </a:lnTo>
                                <a:lnTo>
                                  <a:pt x="1856" y="1327"/>
                                </a:lnTo>
                                <a:lnTo>
                                  <a:pt x="1758" y="1334"/>
                                </a:lnTo>
                                <a:lnTo>
                                  <a:pt x="1657" y="1338"/>
                                </a:lnTo>
                                <a:lnTo>
                                  <a:pt x="1555" y="1340"/>
                                </a:lnTo>
                                <a:lnTo>
                                  <a:pt x="1453" y="1338"/>
                                </a:lnTo>
                                <a:lnTo>
                                  <a:pt x="1352" y="1334"/>
                                </a:lnTo>
                                <a:lnTo>
                                  <a:pt x="1254" y="1327"/>
                                </a:lnTo>
                                <a:lnTo>
                                  <a:pt x="1157" y="1318"/>
                                </a:lnTo>
                                <a:lnTo>
                                  <a:pt x="1063" y="1305"/>
                                </a:lnTo>
                                <a:lnTo>
                                  <a:pt x="972" y="1291"/>
                                </a:lnTo>
                                <a:lnTo>
                                  <a:pt x="883" y="1274"/>
                                </a:lnTo>
                                <a:lnTo>
                                  <a:pt x="798" y="1255"/>
                                </a:lnTo>
                                <a:lnTo>
                                  <a:pt x="716" y="1234"/>
                                </a:lnTo>
                                <a:lnTo>
                                  <a:pt x="637" y="1210"/>
                                </a:lnTo>
                                <a:lnTo>
                                  <a:pt x="561" y="1185"/>
                                </a:lnTo>
                                <a:lnTo>
                                  <a:pt x="490" y="1158"/>
                                </a:lnTo>
                                <a:lnTo>
                                  <a:pt x="422" y="1129"/>
                                </a:lnTo>
                                <a:lnTo>
                                  <a:pt x="359" y="1098"/>
                                </a:lnTo>
                                <a:lnTo>
                                  <a:pt x="300" y="1065"/>
                                </a:lnTo>
                                <a:lnTo>
                                  <a:pt x="246" y="1031"/>
                                </a:lnTo>
                                <a:lnTo>
                                  <a:pt x="196" y="996"/>
                                </a:lnTo>
                                <a:lnTo>
                                  <a:pt x="113" y="921"/>
                                </a:lnTo>
                                <a:lnTo>
                                  <a:pt x="51" y="841"/>
                                </a:lnTo>
                                <a:lnTo>
                                  <a:pt x="13" y="757"/>
                                </a:lnTo>
                                <a:lnTo>
                                  <a:pt x="0" y="670"/>
                                </a:lnTo>
                                <a:close/>
                              </a:path>
                            </a:pathLst>
                          </a:custGeom>
                          <a:noFill/>
                          <a:ln w="603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9C1AB5C" id="Group 38" o:spid="_x0000_s1026" style="width:438.7pt;height:427pt;mso-position-horizontal-relative:char;mso-position-vertical-relative:line" coordorigin="1959,345" coordsize="8266,811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">
                <v:shape id="Freeform 42" o:spid="_x0000_s1027" style="position:absolute;left:3613;top:3595;width:5204;height:1099;visibility:visible;mso-wrap-style:square;v-text-anchor:top" coordsize="5204,10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" path="m,183l15,112,54,54,112,14,184,,5021,r71,14l5151,54r39,58l5204,183r,733l5190,987r-39,59l5092,1085r-71,14l184,1099r-72,-14l54,1046,15,987,,916,,183xe" filled="f" strokecolor="#4472c4" strokeweight=".17631mm">
                  <v:path arrowok="t" o:connecttype="custom" o:connectlocs="0,3779;15,3708;54,3650;112,3610;184,3596;5021,3596;5092,3610;5151,3650;5190,3708;5204,3779;5204,4512;5190,4583;5151,4642;5092,4681;5021,4695;184,4695;112,4681;54,4642;15,4583;0,4512;0,3779"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8" type="#_x0000_t75" style="position:absolute;left:1958;top:344;width:8266;height:81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">
                  <v:imagedata r:id="rId14" o:title=""/>
                  <v:path arrowok="t"/>
                  <o:lock v:ext="edit" aspectratio="f"/>
                </v:shape>
                <v:shape id="Freeform 40" o:spid="_x0000_s1029" style="position:absolute;left:4619;top:3779;width:3110;height:1340;visibility:visible;mso-wrap-style:square;v-text-anchor:top" coordsize="3110,1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" path="m1555,l1453,1,1352,5r-98,7l1157,22r-94,12l972,48,883,65,798,84r-82,22l637,129r-76,25l490,182r-68,29l359,241r-59,33l246,308r-50,35l113,418,51,498,13,582,,670r3,44l29,799r50,82l152,959r94,72l300,1065r59,33l422,1129r68,29l561,1185r76,25l716,1234r82,21l883,1274r89,17l1063,1305r94,13l1254,1327r98,7l1453,1338r102,2l1657,1338r101,-4l1856,1327r96,-9l2046,1305r92,-14l2226,1274r86,-19l2394,1234r79,-24l2549,1185r71,-27l2688,1129r63,-31l2810,1065r54,-34l2914,996r83,-75l3059,841r38,-84l3110,670r-3,-44l3081,540r-50,-82l2958,380r-94,-72l2810,274r-59,-33l2688,211r-68,-29l2549,154r-76,-25l2394,106,2312,84,2226,65,2138,48,2046,34,1952,22,1856,12,1758,5,1657,1,1555,xe" stroked="f">
                  <v:path arrowok="t" o:connecttype="custom" o:connectlocs="1453,3781;1254,3792;1063,3814;883,3845;716,3886;561,3934;422,3991;300,4054;196,4123;51,4278;0,4450;29,4579;152,4739;300,4845;422,4909;561,4965;716,5014;883,5054;1063,5085;1254,5107;1453,5118;1657,5118;1856,5107;2046,5085;2226,5054;2394,5014;2549,4965;2688,4909;2810,4845;2914,4776;3059,4621;3110,4450;3081,4320;2958,4160;2810,4054;2688,3991;2549,3934;2394,3886;2226,3845;2046,3814;1856,3792;1657,3781" o:connectangles="0,0,0,0,0,0,0,0,0,0,0,0,0,0,0,0,0,0,0,0,0,0,0,0,0,0,0,0,0,0,0,0,0,0,0,0,0,0,0,0,0,0"/>
                </v:shape>
                <v:shape id="Freeform 39" o:spid="_x0000_s1030" style="position:absolute;left:4619;top:3779;width:3110;height:1340;visibility:visible;mso-wrap-style:square;v-text-anchor:top" coordsize="3110,1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" path="m,670l13,582,51,498r62,-80l196,343r50,-35l300,274r59,-33l422,211r68,-29l561,154r76,-25l716,106,798,84,883,65,972,48r91,-14l1157,22r97,-10l1352,5,1453,1,1555,r102,1l1758,5r98,7l1952,22r94,12l2138,48r88,17l2312,84r82,22l2473,129r76,25l2620,182r68,29l2751,241r59,33l2864,308r50,35l2997,418r62,80l3097,582r13,88l3107,714r-26,85l3031,881r-73,78l2864,1031r-54,34l2751,1098r-63,31l2620,1158r-71,27l2473,1210r-79,24l2312,1255r-86,19l2138,1291r-92,14l1952,1318r-96,9l1758,1334r-101,4l1555,1340r-102,-2l1352,1334r-98,-7l1157,1318r-94,-13l972,1291r-89,-17l798,1255r-82,-21l637,1210r-76,-25l490,1158r-68,-29l359,1098r-59,-33l246,1031,196,996,113,921,51,841,13,757,,670xe" filled="f" strokeweight="4.75pt">
                  <v:path arrowok="t" o:connecttype="custom" o:connectlocs="13,4362;113,4198;246,4088;359,4021;490,3962;637,3909;798,3864;972,3828;1157,3802;1352,3785;1555,3780;1758,3785;1952,3802;2138,3828;2312,3864;2473,3909;2620,3962;2751,4021;2864,4088;2997,4198;3097,4362;3107,4494;3031,4661;2864,4811;2751,4878;2620,4938;2473,4990;2312,5035;2138,5071;1952,5098;1758,5114;1555,5120;1352,5114;1157,5098;972,5071;798,5035;637,4990;490,4938;359,4878;246,4811;113,4701;13,4537" o:connectangles="0,0,0,0,0,0,0,0,0,0,0,0,0,0,0,0,0,0,0,0,0,0,0,0,0,0,0,0,0,0,0,0,0,0,0,0,0,0,0,0,0,0"/>
                </v:shape>
                <w10:anchorlock/>
              </v:group>
            </w:pict>
          </mc:Fallback>
        </mc:AlternateContent>
      </w:r>
    </w:p>
    <w:p w14:paraId="02195FAE" w14:textId="75844B8A" w:rsidR="00801F66" w:rsidRDefault="00801F66" w:rsidP="00801F66">
      <w:pPr>
        <w:pStyle w:val="BodyText"/>
      </w:pPr>
    </w:p>
    <w:p w14:paraId="66603BED" w14:textId="78C4F56C" w:rsidR="00801F66" w:rsidRPr="008B6ADB" w:rsidRDefault="008B6ADB" w:rsidP="008B6ADB">
      <w:pPr>
        <w:pStyle w:val="BodyText"/>
        <w:spacing w:before="3"/>
        <w:rPr>
          <w:sz w:val="25"/>
        </w:rPr>
      </w:pPr>
      <w:r>
        <w:rPr>
          <w:rFonts w:ascii="Times New Roman"/>
          <w:noProof/>
        </w:rPr>
        <w:lastRenderedPageBreak/>
        <mc:AlternateContent>
          <mc:Choice Requires="wps">
            <w:drawing>
              <wp:inline distT="0" distB="0" distL="0" distR="0" wp14:anchorId="442F6475" wp14:editId="26EBD3F4">
                <wp:extent cx="5901070" cy="669851"/>
                <wp:effectExtent l="0" t="0" r="4445" b="3810"/>
                <wp:docPr id="396193758"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1070" cy="669851"/>
                        </a:xfrm>
                        <a:custGeom>
                          <a:avLst/>
                          <a:gdLst>
                            <a:gd name="T0" fmla="*/ 10720 w 10952"/>
                            <a:gd name="T1" fmla="*/ 0 h 1388"/>
                            <a:gd name="T2" fmla="*/ 231 w 10952"/>
                            <a:gd name="T3" fmla="*/ 0 h 1388"/>
                            <a:gd name="T4" fmla="*/ 158 w 10952"/>
                            <a:gd name="T5" fmla="*/ 12 h 1388"/>
                            <a:gd name="T6" fmla="*/ 95 w 10952"/>
                            <a:gd name="T7" fmla="*/ 45 h 1388"/>
                            <a:gd name="T8" fmla="*/ 45 w 10952"/>
                            <a:gd name="T9" fmla="*/ 95 h 1388"/>
                            <a:gd name="T10" fmla="*/ 12 w 10952"/>
                            <a:gd name="T11" fmla="*/ 158 h 1388"/>
                            <a:gd name="T12" fmla="*/ 0 w 10952"/>
                            <a:gd name="T13" fmla="*/ 231 h 1388"/>
                            <a:gd name="T14" fmla="*/ 0 w 10952"/>
                            <a:gd name="T15" fmla="*/ 1157 h 1388"/>
                            <a:gd name="T16" fmla="*/ 12 w 10952"/>
                            <a:gd name="T17" fmla="*/ 1230 h 1388"/>
                            <a:gd name="T18" fmla="*/ 45 w 10952"/>
                            <a:gd name="T19" fmla="*/ 1294 h 1388"/>
                            <a:gd name="T20" fmla="*/ 95 w 10952"/>
                            <a:gd name="T21" fmla="*/ 1344 h 1388"/>
                            <a:gd name="T22" fmla="*/ 158 w 10952"/>
                            <a:gd name="T23" fmla="*/ 1377 h 1388"/>
                            <a:gd name="T24" fmla="*/ 231 w 10952"/>
                            <a:gd name="T25" fmla="*/ 1388 h 1388"/>
                            <a:gd name="T26" fmla="*/ 10720 w 10952"/>
                            <a:gd name="T27" fmla="*/ 1388 h 1388"/>
                            <a:gd name="T28" fmla="*/ 10794 w 10952"/>
                            <a:gd name="T29" fmla="*/ 1377 h 1388"/>
                            <a:gd name="T30" fmla="*/ 10857 w 10952"/>
                            <a:gd name="T31" fmla="*/ 1344 h 1388"/>
                            <a:gd name="T32" fmla="*/ 10907 w 10952"/>
                            <a:gd name="T33" fmla="*/ 1294 h 1388"/>
                            <a:gd name="T34" fmla="*/ 10940 w 10952"/>
                            <a:gd name="T35" fmla="*/ 1230 h 1388"/>
                            <a:gd name="T36" fmla="*/ 10952 w 10952"/>
                            <a:gd name="T37" fmla="*/ 1157 h 1388"/>
                            <a:gd name="T38" fmla="*/ 10952 w 10952"/>
                            <a:gd name="T39" fmla="*/ 231 h 1388"/>
                            <a:gd name="T40" fmla="*/ 10940 w 10952"/>
                            <a:gd name="T41" fmla="*/ 158 h 1388"/>
                            <a:gd name="T42" fmla="*/ 10907 w 10952"/>
                            <a:gd name="T43" fmla="*/ 95 h 1388"/>
                            <a:gd name="T44" fmla="*/ 10857 w 10952"/>
                            <a:gd name="T45" fmla="*/ 45 h 1388"/>
                            <a:gd name="T46" fmla="*/ 10794 w 10952"/>
                            <a:gd name="T47" fmla="*/ 12 h 1388"/>
                            <a:gd name="T48" fmla="*/ 10720 w 10952"/>
                            <a:gd name="T49" fmla="*/ 0 h 1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952" h="1388">
                              <a:moveTo>
                                <a:pt x="10720" y="0"/>
                              </a:moveTo>
                              <a:lnTo>
                                <a:pt x="231" y="0"/>
                              </a:lnTo>
                              <a:lnTo>
                                <a:pt x="158" y="12"/>
                              </a:lnTo>
                              <a:lnTo>
                                <a:pt x="95" y="45"/>
                              </a:lnTo>
                              <a:lnTo>
                                <a:pt x="45" y="95"/>
                              </a:lnTo>
                              <a:lnTo>
                                <a:pt x="12" y="158"/>
                              </a:lnTo>
                              <a:lnTo>
                                <a:pt x="0" y="231"/>
                              </a:lnTo>
                              <a:lnTo>
                                <a:pt x="0" y="1157"/>
                              </a:lnTo>
                              <a:lnTo>
                                <a:pt x="12" y="1230"/>
                              </a:lnTo>
                              <a:lnTo>
                                <a:pt x="45" y="1294"/>
                              </a:lnTo>
                              <a:lnTo>
                                <a:pt x="95" y="1344"/>
                              </a:lnTo>
                              <a:lnTo>
                                <a:pt x="158" y="1377"/>
                              </a:lnTo>
                              <a:lnTo>
                                <a:pt x="231" y="1388"/>
                              </a:lnTo>
                              <a:lnTo>
                                <a:pt x="10720" y="1388"/>
                              </a:lnTo>
                              <a:lnTo>
                                <a:pt x="10794" y="1377"/>
                              </a:lnTo>
                              <a:lnTo>
                                <a:pt x="10857" y="1344"/>
                              </a:lnTo>
                              <a:lnTo>
                                <a:pt x="10907" y="1294"/>
                              </a:lnTo>
                              <a:lnTo>
                                <a:pt x="10940" y="1230"/>
                              </a:lnTo>
                              <a:lnTo>
                                <a:pt x="10952" y="1157"/>
                              </a:lnTo>
                              <a:lnTo>
                                <a:pt x="10952" y="231"/>
                              </a:lnTo>
                              <a:lnTo>
                                <a:pt x="10940" y="158"/>
                              </a:lnTo>
                              <a:lnTo>
                                <a:pt x="10907" y="95"/>
                              </a:lnTo>
                              <a:lnTo>
                                <a:pt x="10857" y="45"/>
                              </a:lnTo>
                              <a:lnTo>
                                <a:pt x="10794" y="12"/>
                              </a:lnTo>
                              <a:lnTo>
                                <a:pt x="10720" y="0"/>
                              </a:lnTo>
                              <a:close/>
                            </a:path>
                          </a:pathLst>
                        </a:custGeom>
                        <a:solidFill>
                          <a:srgbClr val="6D363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10A20B4" w14:textId="7AD2CE9C" w:rsidR="008B6ADB" w:rsidRPr="00801F66" w:rsidRDefault="008B6ADB" w:rsidP="008B6ADB">
                            <w:pPr>
                              <w:ind w:left="2140" w:right="2139"/>
                              <w:jc w:val="center"/>
                              <w:rPr>
                                <w:rFonts w:ascii="Jost"/>
                                <w:b/>
                                <w:sz w:val="32"/>
                                <w:szCs w:val="32"/>
                              </w:rPr>
                            </w:pPr>
                            <w:r w:rsidRPr="00801F66">
                              <w:rPr>
                                <w:rFonts w:ascii="Jost"/>
                                <w:b/>
                                <w:color w:val="FFFFFF"/>
                                <w:sz w:val="32"/>
                                <w:szCs w:val="32"/>
                              </w:rPr>
                              <w:t xml:space="preserve">My </w:t>
                            </w:r>
                            <w:r>
                              <w:rPr>
                                <w:rFonts w:ascii="Jost"/>
                                <w:b/>
                                <w:color w:val="FFFFFF"/>
                                <w:sz w:val="32"/>
                                <w:szCs w:val="32"/>
                              </w:rPr>
                              <w:t>Vision</w:t>
                            </w:r>
                          </w:p>
                          <w:p w14:paraId="1C954A9F" w14:textId="4DA1CC33" w:rsidR="008B6ADB" w:rsidRPr="00801F66" w:rsidRDefault="008B6ADB" w:rsidP="008B6ADB">
                            <w:pPr>
                              <w:spacing w:before="3"/>
                              <w:ind w:right="-36"/>
                              <w:jc w:val="center"/>
                              <w:rPr>
                                <w:rFonts w:ascii="Jost"/>
                                <w:sz w:val="32"/>
                                <w:szCs w:val="32"/>
                              </w:rPr>
                            </w:pPr>
                            <w:r>
                              <w:rPr>
                                <w:rFonts w:ascii="Jost"/>
                                <w:color w:val="FFFFFF"/>
                                <w:sz w:val="32"/>
                                <w:szCs w:val="32"/>
                              </w:rPr>
                              <w:t>Who do I want to be as a leader?</w:t>
                            </w:r>
                          </w:p>
                        </w:txbxContent>
                      </wps:txbx>
                      <wps:bodyPr rot="0" vert="horz" wrap="square" lIns="91440" tIns="45720" rIns="91440" bIns="45720" anchor="t" anchorCtr="0" upright="1">
                        <a:noAutofit/>
                      </wps:bodyPr>
                    </wps:wsp>
                  </a:graphicData>
                </a:graphic>
              </wp:inline>
            </w:drawing>
          </mc:Choice>
          <mc:Fallback>
            <w:pict>
              <v:shape w14:anchorId="442F6475" id="_x0000_s1029" style="width:464.65pt;height:52.75pt;visibility:visible;mso-wrap-style:square;mso-left-percent:-10001;mso-top-percent:-10001;mso-position-horizontal:absolute;mso-position-horizontal-relative:char;mso-position-vertical:absolute;mso-position-vertical-relative:line;mso-left-percent:-10001;mso-top-percent:-10001;v-text-anchor:top" coordsize="10952,138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" adj="-11796480,,5400" path="m10720,l231,,158,12,95,45,45,95,12,158,,231r,926l12,1230r33,64l95,1344r63,33l231,1388r10489,l10794,1377r63,-33l10907,1294r33,-64l10952,1157r,-926l10940,158r-33,-63l10857,45r-63,-33l10720,xe" fillcolor="#6d3637" stroked="f">
                <v:stroke joinstyle="round"/>
                <v:formulas/>
                <v:path arrowok="t" o:connecttype="custom" o:connectlocs="5776066,0;124466,0;85132,5791;51187,21717;24247,45847;6466,76251;0,111481;0,558370;6466,593600;24247,624486;51187,648617;85132,664542;124466,669851;5776066,669851;5815938,664542;5849883,648617;5876823,624486;5894604,593600;5901070,558370;5901070,111481;5894604,76251;5876823,45847;5849883,21717;5815938,5791;5776066,0" o:connectangles="0,0,0,0,0,0,0,0,0,0,0,0,0,0,0,0,0,0,0,0,0,0,0,0,0" textboxrect="0,0,10952,1388"/>
                <v:textbox>
                  <w:txbxContent>
                    <w:p w14:paraId="210A20B4" w14:textId="7AD2CE9C" w:rsidR="008B6ADB" w:rsidRPr="00801F66" w:rsidRDefault="008B6ADB" w:rsidP="008B6ADB">
                      <w:pPr>
                        <w:ind w:left="2140" w:right="2139"/>
                        <w:jc w:val="center"/>
                        <w:rPr>
                          <w:rFonts w:ascii="Jost"/>
                          <w:b/>
                          <w:sz w:val="32"/>
                          <w:szCs w:val="32"/>
                        </w:rPr>
                      </w:pPr>
                      <w:r w:rsidRPr="00801F66">
                        <w:rPr>
                          <w:rFonts w:ascii="Jost"/>
                          <w:b/>
                          <w:color w:val="FFFFFF"/>
                          <w:sz w:val="32"/>
                          <w:szCs w:val="32"/>
                        </w:rPr>
                        <w:t xml:space="preserve">My </w:t>
                      </w:r>
                      <w:r>
                        <w:rPr>
                          <w:rFonts w:ascii="Jost"/>
                          <w:b/>
                          <w:color w:val="FFFFFF"/>
                          <w:sz w:val="32"/>
                          <w:szCs w:val="32"/>
                        </w:rPr>
                        <w:t>Vision</w:t>
                      </w:r>
                    </w:p>
                    <w:p w14:paraId="1C954A9F" w14:textId="4DA1CC33" w:rsidR="008B6ADB" w:rsidRPr="00801F66" w:rsidRDefault="008B6ADB" w:rsidP="008B6ADB">
                      <w:pPr>
                        <w:spacing w:before="3"/>
                        <w:ind w:right="-36"/>
                        <w:jc w:val="center"/>
                        <w:rPr>
                          <w:rFonts w:ascii="Jost"/>
                          <w:sz w:val="32"/>
                          <w:szCs w:val="32"/>
                        </w:rPr>
                      </w:pPr>
                      <w:r>
                        <w:rPr>
                          <w:rFonts w:ascii="Jost"/>
                          <w:color w:val="FFFFFF"/>
                          <w:sz w:val="32"/>
                          <w:szCs w:val="32"/>
                        </w:rPr>
                        <w:t>Who do I want to be as a leader?</w:t>
                      </w:r>
                    </w:p>
                  </w:txbxContent>
                </v:textbox>
                <w10:anchorlock/>
              </v:shape>
            </w:pict>
          </mc:Fallback>
        </mc:AlternateContent>
      </w:r>
    </w:p>
    <w:p w14:paraId="14E7EECF" w14:textId="77777777" w:rsidR="00801F66" w:rsidRPr="008B6ADB" w:rsidRDefault="00801F66" w:rsidP="008B6ADB">
      <w:pPr>
        <w:pStyle w:val="BodyText"/>
        <w:spacing w:line="254" w:lineRule="auto"/>
        <w:rPr>
          <w:sz w:val="22"/>
          <w:szCs w:val="22"/>
        </w:rPr>
      </w:pPr>
      <w:r w:rsidRPr="008B6ADB">
        <w:rPr>
          <w:w w:val="110"/>
          <w:sz w:val="22"/>
          <w:szCs w:val="22"/>
        </w:rPr>
        <w:t xml:space="preserve">As the </w:t>
      </w:r>
      <w:proofErr w:type="gramStart"/>
      <w:r w:rsidRPr="008B6ADB">
        <w:rPr>
          <w:w w:val="110"/>
          <w:sz w:val="22"/>
          <w:szCs w:val="22"/>
        </w:rPr>
        <w:t>old adage</w:t>
      </w:r>
      <w:proofErr w:type="gramEnd"/>
      <w:r w:rsidRPr="008B6ADB">
        <w:rPr>
          <w:w w:val="110"/>
          <w:sz w:val="22"/>
          <w:szCs w:val="22"/>
        </w:rPr>
        <w:t xml:space="preserve"> goes, “If you don’t know where you are going, any road will get you there.” Take a few minutes to reflect on what your ideal “future perfect” scenario would look like – below are a few thought starter questions. Taking the time to </w:t>
      </w:r>
      <w:proofErr w:type="gramStart"/>
      <w:r w:rsidRPr="008B6ADB">
        <w:rPr>
          <w:w w:val="110"/>
          <w:sz w:val="22"/>
          <w:szCs w:val="22"/>
        </w:rPr>
        <w:t>actually write</w:t>
      </w:r>
      <w:proofErr w:type="gramEnd"/>
      <w:r w:rsidRPr="008B6ADB">
        <w:rPr>
          <w:w w:val="110"/>
          <w:sz w:val="22"/>
          <w:szCs w:val="22"/>
        </w:rPr>
        <w:t xml:space="preserve"> down what it is you want to become can be a very valuable first step in the development process.</w:t>
      </w:r>
    </w:p>
    <w:p w14:paraId="20C12A68" w14:textId="77777777" w:rsidR="00801F66" w:rsidRPr="008B6ADB" w:rsidRDefault="00801F66" w:rsidP="008B6ADB">
      <w:pPr>
        <w:pStyle w:val="BodyText"/>
        <w:spacing w:before="2"/>
        <w:rPr>
          <w:sz w:val="22"/>
          <w:szCs w:val="22"/>
        </w:rPr>
      </w:pPr>
    </w:p>
    <w:p w14:paraId="5F7C85C5" w14:textId="21568319" w:rsidR="00801F66" w:rsidRDefault="001D0041" w:rsidP="001D0041">
      <w:pPr>
        <w:pStyle w:val="BodyText"/>
        <w:spacing w:line="244" w:lineRule="auto"/>
        <w:jc w:val="both"/>
        <w:rPr>
          <w:noProof/>
        </w:rPr>
      </w:pPr>
      <w:r>
        <w:rPr>
          <w:noProof/>
        </w:rPr>
        <mc:AlternateContent>
          <mc:Choice Requires="wps">
            <w:drawing>
              <wp:anchor distT="0" distB="0" distL="114300" distR="114300" simplePos="0" relativeHeight="251666432" behindDoc="0" locked="0" layoutInCell="1" allowOverlap="1" wp14:anchorId="4BDFB1F3" wp14:editId="1C90517C">
                <wp:simplePos x="0" y="0"/>
                <wp:positionH relativeFrom="column">
                  <wp:posOffset>52705</wp:posOffset>
                </wp:positionH>
                <wp:positionV relativeFrom="paragraph">
                  <wp:posOffset>807085</wp:posOffset>
                </wp:positionV>
                <wp:extent cx="5678170" cy="2615565"/>
                <wp:effectExtent l="0" t="0" r="0" b="635"/>
                <wp:wrapThrough wrapText="bothSides">
                  <wp:wrapPolygon edited="0">
                    <wp:start x="1208" y="0"/>
                    <wp:lineTo x="918" y="105"/>
                    <wp:lineTo x="145" y="1363"/>
                    <wp:lineTo x="0" y="2517"/>
                    <wp:lineTo x="0" y="18983"/>
                    <wp:lineTo x="193" y="20137"/>
                    <wp:lineTo x="193" y="20347"/>
                    <wp:lineTo x="1063" y="21500"/>
                    <wp:lineTo x="1208" y="21500"/>
                    <wp:lineTo x="20339" y="21500"/>
                    <wp:lineTo x="20532" y="21500"/>
                    <wp:lineTo x="21305" y="20347"/>
                    <wp:lineTo x="21305" y="20137"/>
                    <wp:lineTo x="21547" y="18983"/>
                    <wp:lineTo x="21547" y="2517"/>
                    <wp:lineTo x="21402" y="1468"/>
                    <wp:lineTo x="20629" y="105"/>
                    <wp:lineTo x="20339" y="0"/>
                    <wp:lineTo x="1208" y="0"/>
                  </wp:wrapPolygon>
                </wp:wrapThrough>
                <wp:docPr id="4446664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8170" cy="2615565"/>
                        </a:xfrm>
                        <a:custGeom>
                          <a:avLst/>
                          <a:gdLst>
                            <a:gd name="T0" fmla="+- 0 1449 571"/>
                            <a:gd name="T1" fmla="*/ T0 w 11179"/>
                            <a:gd name="T2" fmla="+- 0 321 321"/>
                            <a:gd name="T3" fmla="*/ 321 h 5283"/>
                            <a:gd name="T4" fmla="+- 0 1300 571"/>
                            <a:gd name="T5" fmla="*/ T4 w 11179"/>
                            <a:gd name="T6" fmla="+- 0 333 321"/>
                            <a:gd name="T7" fmla="*/ 333 h 5283"/>
                            <a:gd name="T8" fmla="+- 0 1158 571"/>
                            <a:gd name="T9" fmla="*/ T8 w 11179"/>
                            <a:gd name="T10" fmla="+- 0 370 321"/>
                            <a:gd name="T11" fmla="*/ 370 h 5283"/>
                            <a:gd name="T12" fmla="+- 0 1027 571"/>
                            <a:gd name="T13" fmla="*/ T12 w 11179"/>
                            <a:gd name="T14" fmla="+- 0 429 321"/>
                            <a:gd name="T15" fmla="*/ 429 h 5283"/>
                            <a:gd name="T16" fmla="+- 0 908 571"/>
                            <a:gd name="T17" fmla="*/ T16 w 11179"/>
                            <a:gd name="T18" fmla="+- 0 508 321"/>
                            <a:gd name="T19" fmla="*/ 508 h 5283"/>
                            <a:gd name="T20" fmla="+- 0 804 571"/>
                            <a:gd name="T21" fmla="*/ T20 w 11179"/>
                            <a:gd name="T22" fmla="+- 0 605 321"/>
                            <a:gd name="T23" fmla="*/ 605 h 5283"/>
                            <a:gd name="T24" fmla="+- 0 716 571"/>
                            <a:gd name="T25" fmla="*/ T24 w 11179"/>
                            <a:gd name="T26" fmla="+- 0 716 321"/>
                            <a:gd name="T27" fmla="*/ 716 h 5283"/>
                            <a:gd name="T28" fmla="+- 0 648 571"/>
                            <a:gd name="T29" fmla="*/ T28 w 11179"/>
                            <a:gd name="T30" fmla="+- 0 842 321"/>
                            <a:gd name="T31" fmla="*/ 842 h 5283"/>
                            <a:gd name="T32" fmla="+- 0 599 571"/>
                            <a:gd name="T33" fmla="*/ T32 w 11179"/>
                            <a:gd name="T34" fmla="+- 0 979 321"/>
                            <a:gd name="T35" fmla="*/ 979 h 5283"/>
                            <a:gd name="T36" fmla="+- 0 574 571"/>
                            <a:gd name="T37" fmla="*/ T36 w 11179"/>
                            <a:gd name="T38" fmla="+- 0 1125 321"/>
                            <a:gd name="T39" fmla="*/ 1125 h 5283"/>
                            <a:gd name="T40" fmla="+- 0 571 571"/>
                            <a:gd name="T41" fmla="*/ T40 w 11179"/>
                            <a:gd name="T42" fmla="+- 0 4723 321"/>
                            <a:gd name="T43" fmla="*/ 4723 h 5283"/>
                            <a:gd name="T44" fmla="+- 0 584 571"/>
                            <a:gd name="T45" fmla="*/ T44 w 11179"/>
                            <a:gd name="T46" fmla="+- 0 4874 321"/>
                            <a:gd name="T47" fmla="*/ 4874 h 5283"/>
                            <a:gd name="T48" fmla="+- 0 621 571"/>
                            <a:gd name="T49" fmla="*/ T48 w 11179"/>
                            <a:gd name="T50" fmla="+- 0 5015 321"/>
                            <a:gd name="T51" fmla="*/ 5015 h 5283"/>
                            <a:gd name="T52" fmla="+- 0 680 571"/>
                            <a:gd name="T53" fmla="*/ T52 w 11179"/>
                            <a:gd name="T54" fmla="+- 0 5147 321"/>
                            <a:gd name="T55" fmla="*/ 5147 h 5283"/>
                            <a:gd name="T56" fmla="+- 0 758 571"/>
                            <a:gd name="T57" fmla="*/ T56 w 11179"/>
                            <a:gd name="T58" fmla="+- 0 5266 321"/>
                            <a:gd name="T59" fmla="*/ 5266 h 5283"/>
                            <a:gd name="T60" fmla="+- 0 855 571"/>
                            <a:gd name="T61" fmla="*/ T60 w 11179"/>
                            <a:gd name="T62" fmla="+- 0 5370 321"/>
                            <a:gd name="T63" fmla="*/ 5370 h 5283"/>
                            <a:gd name="T64" fmla="+- 0 966 571"/>
                            <a:gd name="T65" fmla="*/ T64 w 11179"/>
                            <a:gd name="T66" fmla="+- 0 5458 321"/>
                            <a:gd name="T67" fmla="*/ 5458 h 5283"/>
                            <a:gd name="T68" fmla="+- 0 1091 571"/>
                            <a:gd name="T69" fmla="*/ T68 w 11179"/>
                            <a:gd name="T70" fmla="+- 0 5527 321"/>
                            <a:gd name="T71" fmla="*/ 5527 h 5283"/>
                            <a:gd name="T72" fmla="+- 0 1228 571"/>
                            <a:gd name="T73" fmla="*/ T72 w 11179"/>
                            <a:gd name="T74" fmla="+- 0 5576 321"/>
                            <a:gd name="T75" fmla="*/ 5576 h 5283"/>
                            <a:gd name="T76" fmla="+- 0 1374 571"/>
                            <a:gd name="T77" fmla="*/ T76 w 11179"/>
                            <a:gd name="T78" fmla="+- 0 5601 321"/>
                            <a:gd name="T79" fmla="*/ 5601 h 5283"/>
                            <a:gd name="T80" fmla="+- 0 10871 571"/>
                            <a:gd name="T81" fmla="*/ T80 w 11179"/>
                            <a:gd name="T82" fmla="+- 0 5604 321"/>
                            <a:gd name="T83" fmla="*/ 5604 h 5283"/>
                            <a:gd name="T84" fmla="+- 0 11021 571"/>
                            <a:gd name="T85" fmla="*/ T84 w 11179"/>
                            <a:gd name="T86" fmla="+- 0 5591 321"/>
                            <a:gd name="T87" fmla="*/ 5591 h 5283"/>
                            <a:gd name="T88" fmla="+- 0 11163 571"/>
                            <a:gd name="T89" fmla="*/ T88 w 11179"/>
                            <a:gd name="T90" fmla="+- 0 5554 321"/>
                            <a:gd name="T91" fmla="*/ 5554 h 5283"/>
                            <a:gd name="T92" fmla="+- 0 11294 571"/>
                            <a:gd name="T93" fmla="*/ T92 w 11179"/>
                            <a:gd name="T94" fmla="+- 0 5495 321"/>
                            <a:gd name="T95" fmla="*/ 5495 h 5283"/>
                            <a:gd name="T96" fmla="+- 0 11413 571"/>
                            <a:gd name="T97" fmla="*/ T96 w 11179"/>
                            <a:gd name="T98" fmla="+- 0 5416 321"/>
                            <a:gd name="T99" fmla="*/ 5416 h 5283"/>
                            <a:gd name="T100" fmla="+- 0 11518 571"/>
                            <a:gd name="T101" fmla="*/ T100 w 11179"/>
                            <a:gd name="T102" fmla="+- 0 5320 321"/>
                            <a:gd name="T103" fmla="*/ 5320 h 5283"/>
                            <a:gd name="T104" fmla="+- 0 11605 571"/>
                            <a:gd name="T105" fmla="*/ T104 w 11179"/>
                            <a:gd name="T106" fmla="+- 0 5208 321"/>
                            <a:gd name="T107" fmla="*/ 5208 h 5283"/>
                            <a:gd name="T108" fmla="+- 0 11674 571"/>
                            <a:gd name="T109" fmla="*/ T108 w 11179"/>
                            <a:gd name="T110" fmla="+- 0 5082 321"/>
                            <a:gd name="T111" fmla="*/ 5082 h 5283"/>
                            <a:gd name="T112" fmla="+- 0 11721 571"/>
                            <a:gd name="T113" fmla="*/ T112 w 11179"/>
                            <a:gd name="T114" fmla="+- 0 4946 321"/>
                            <a:gd name="T115" fmla="*/ 4946 h 5283"/>
                            <a:gd name="T116" fmla="+- 0 11746 571"/>
                            <a:gd name="T117" fmla="*/ T116 w 11179"/>
                            <a:gd name="T118" fmla="+- 0 4799 321"/>
                            <a:gd name="T119" fmla="*/ 4799 h 5283"/>
                            <a:gd name="T120" fmla="+- 0 11750 571"/>
                            <a:gd name="T121" fmla="*/ T120 w 11179"/>
                            <a:gd name="T122" fmla="+- 0 1201 321"/>
                            <a:gd name="T123" fmla="*/ 1201 h 5283"/>
                            <a:gd name="T124" fmla="+- 0 11737 571"/>
                            <a:gd name="T125" fmla="*/ T124 w 11179"/>
                            <a:gd name="T126" fmla="+- 0 1051 321"/>
                            <a:gd name="T127" fmla="*/ 1051 h 5283"/>
                            <a:gd name="T128" fmla="+- 0 11701 571"/>
                            <a:gd name="T129" fmla="*/ T128 w 11179"/>
                            <a:gd name="T130" fmla="+- 0 909 321"/>
                            <a:gd name="T131" fmla="*/ 909 h 5283"/>
                            <a:gd name="T132" fmla="+- 0 11642 571"/>
                            <a:gd name="T133" fmla="*/ T132 w 11179"/>
                            <a:gd name="T134" fmla="+- 0 777 321"/>
                            <a:gd name="T135" fmla="*/ 777 h 5283"/>
                            <a:gd name="T136" fmla="+- 0 11563 571"/>
                            <a:gd name="T137" fmla="*/ T136 w 11179"/>
                            <a:gd name="T138" fmla="+- 0 659 321"/>
                            <a:gd name="T139" fmla="*/ 659 h 5283"/>
                            <a:gd name="T140" fmla="+- 0 11467 571"/>
                            <a:gd name="T141" fmla="*/ T140 w 11179"/>
                            <a:gd name="T142" fmla="+- 0 554 321"/>
                            <a:gd name="T143" fmla="*/ 554 h 5283"/>
                            <a:gd name="T144" fmla="+- 0 11356 571"/>
                            <a:gd name="T145" fmla="*/ T144 w 11179"/>
                            <a:gd name="T146" fmla="+- 0 466 321"/>
                            <a:gd name="T147" fmla="*/ 466 h 5283"/>
                            <a:gd name="T148" fmla="+- 0 11230 571"/>
                            <a:gd name="T149" fmla="*/ T148 w 11179"/>
                            <a:gd name="T150" fmla="+- 0 397 321"/>
                            <a:gd name="T151" fmla="*/ 397 h 5283"/>
                            <a:gd name="T152" fmla="+- 0 11093 571"/>
                            <a:gd name="T153" fmla="*/ T152 w 11179"/>
                            <a:gd name="T154" fmla="+- 0 348 321"/>
                            <a:gd name="T155" fmla="*/ 348 h 5283"/>
                            <a:gd name="T156" fmla="+- 0 10948 571"/>
                            <a:gd name="T157" fmla="*/ T156 w 11179"/>
                            <a:gd name="T158" fmla="+- 0 324 321"/>
                            <a:gd name="T159" fmla="*/ 324 h 5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1179" h="5283">
                              <a:moveTo>
                                <a:pt x="10300" y="0"/>
                              </a:moveTo>
                              <a:lnTo>
                                <a:pt x="878" y="0"/>
                              </a:lnTo>
                              <a:lnTo>
                                <a:pt x="803" y="3"/>
                              </a:lnTo>
                              <a:lnTo>
                                <a:pt x="729" y="12"/>
                              </a:lnTo>
                              <a:lnTo>
                                <a:pt x="657" y="27"/>
                              </a:lnTo>
                              <a:lnTo>
                                <a:pt x="587" y="49"/>
                              </a:lnTo>
                              <a:lnTo>
                                <a:pt x="520" y="76"/>
                              </a:lnTo>
                              <a:lnTo>
                                <a:pt x="456" y="108"/>
                              </a:lnTo>
                              <a:lnTo>
                                <a:pt x="395" y="145"/>
                              </a:lnTo>
                              <a:lnTo>
                                <a:pt x="337" y="187"/>
                              </a:lnTo>
                              <a:lnTo>
                                <a:pt x="284" y="233"/>
                              </a:lnTo>
                              <a:lnTo>
                                <a:pt x="233" y="284"/>
                              </a:lnTo>
                              <a:lnTo>
                                <a:pt x="187" y="338"/>
                              </a:lnTo>
                              <a:lnTo>
                                <a:pt x="145" y="395"/>
                              </a:lnTo>
                              <a:lnTo>
                                <a:pt x="109" y="456"/>
                              </a:lnTo>
                              <a:lnTo>
                                <a:pt x="77" y="521"/>
                              </a:lnTo>
                              <a:lnTo>
                                <a:pt x="50" y="588"/>
                              </a:lnTo>
                              <a:lnTo>
                                <a:pt x="28" y="658"/>
                              </a:lnTo>
                              <a:lnTo>
                                <a:pt x="13" y="730"/>
                              </a:lnTo>
                              <a:lnTo>
                                <a:pt x="3" y="804"/>
                              </a:lnTo>
                              <a:lnTo>
                                <a:pt x="0" y="880"/>
                              </a:lnTo>
                              <a:lnTo>
                                <a:pt x="0" y="4402"/>
                              </a:lnTo>
                              <a:lnTo>
                                <a:pt x="3" y="4478"/>
                              </a:lnTo>
                              <a:lnTo>
                                <a:pt x="13" y="4553"/>
                              </a:lnTo>
                              <a:lnTo>
                                <a:pt x="28" y="4625"/>
                              </a:lnTo>
                              <a:lnTo>
                                <a:pt x="50" y="4694"/>
                              </a:lnTo>
                              <a:lnTo>
                                <a:pt x="77" y="4761"/>
                              </a:lnTo>
                              <a:lnTo>
                                <a:pt x="109" y="4826"/>
                              </a:lnTo>
                              <a:lnTo>
                                <a:pt x="145" y="4887"/>
                              </a:lnTo>
                              <a:lnTo>
                                <a:pt x="187" y="4945"/>
                              </a:lnTo>
                              <a:lnTo>
                                <a:pt x="233" y="4999"/>
                              </a:lnTo>
                              <a:lnTo>
                                <a:pt x="284" y="5049"/>
                              </a:lnTo>
                              <a:lnTo>
                                <a:pt x="337" y="5095"/>
                              </a:lnTo>
                              <a:lnTo>
                                <a:pt x="395" y="5137"/>
                              </a:lnTo>
                              <a:lnTo>
                                <a:pt x="456" y="5174"/>
                              </a:lnTo>
                              <a:lnTo>
                                <a:pt x="520" y="5206"/>
                              </a:lnTo>
                              <a:lnTo>
                                <a:pt x="587" y="5233"/>
                              </a:lnTo>
                              <a:lnTo>
                                <a:pt x="657" y="5255"/>
                              </a:lnTo>
                              <a:lnTo>
                                <a:pt x="729" y="5270"/>
                              </a:lnTo>
                              <a:lnTo>
                                <a:pt x="803" y="5280"/>
                              </a:lnTo>
                              <a:lnTo>
                                <a:pt x="878" y="5283"/>
                              </a:lnTo>
                              <a:lnTo>
                                <a:pt x="10300" y="5283"/>
                              </a:lnTo>
                              <a:lnTo>
                                <a:pt x="10377" y="5280"/>
                              </a:lnTo>
                              <a:lnTo>
                                <a:pt x="10450" y="5270"/>
                              </a:lnTo>
                              <a:lnTo>
                                <a:pt x="10522" y="5255"/>
                              </a:lnTo>
                              <a:lnTo>
                                <a:pt x="10592" y="5233"/>
                              </a:lnTo>
                              <a:lnTo>
                                <a:pt x="10659" y="5206"/>
                              </a:lnTo>
                              <a:lnTo>
                                <a:pt x="10723" y="5174"/>
                              </a:lnTo>
                              <a:lnTo>
                                <a:pt x="10785" y="5137"/>
                              </a:lnTo>
                              <a:lnTo>
                                <a:pt x="10842" y="5095"/>
                              </a:lnTo>
                              <a:lnTo>
                                <a:pt x="10896" y="5049"/>
                              </a:lnTo>
                              <a:lnTo>
                                <a:pt x="10947" y="4999"/>
                              </a:lnTo>
                              <a:lnTo>
                                <a:pt x="10992" y="4945"/>
                              </a:lnTo>
                              <a:lnTo>
                                <a:pt x="11034" y="4887"/>
                              </a:lnTo>
                              <a:lnTo>
                                <a:pt x="11071" y="4826"/>
                              </a:lnTo>
                              <a:lnTo>
                                <a:pt x="11103" y="4761"/>
                              </a:lnTo>
                              <a:lnTo>
                                <a:pt x="11130" y="4694"/>
                              </a:lnTo>
                              <a:lnTo>
                                <a:pt x="11150" y="4625"/>
                              </a:lnTo>
                              <a:lnTo>
                                <a:pt x="11166" y="4553"/>
                              </a:lnTo>
                              <a:lnTo>
                                <a:pt x="11175" y="4478"/>
                              </a:lnTo>
                              <a:lnTo>
                                <a:pt x="11179" y="4402"/>
                              </a:lnTo>
                              <a:lnTo>
                                <a:pt x="11179" y="880"/>
                              </a:lnTo>
                              <a:lnTo>
                                <a:pt x="11175" y="804"/>
                              </a:lnTo>
                              <a:lnTo>
                                <a:pt x="11166" y="730"/>
                              </a:lnTo>
                              <a:lnTo>
                                <a:pt x="11150" y="658"/>
                              </a:lnTo>
                              <a:lnTo>
                                <a:pt x="11130" y="588"/>
                              </a:lnTo>
                              <a:lnTo>
                                <a:pt x="11103" y="521"/>
                              </a:lnTo>
                              <a:lnTo>
                                <a:pt x="11071" y="456"/>
                              </a:lnTo>
                              <a:lnTo>
                                <a:pt x="11034" y="395"/>
                              </a:lnTo>
                              <a:lnTo>
                                <a:pt x="10992" y="338"/>
                              </a:lnTo>
                              <a:lnTo>
                                <a:pt x="10947" y="284"/>
                              </a:lnTo>
                              <a:lnTo>
                                <a:pt x="10896" y="233"/>
                              </a:lnTo>
                              <a:lnTo>
                                <a:pt x="10842" y="187"/>
                              </a:lnTo>
                              <a:lnTo>
                                <a:pt x="10785" y="145"/>
                              </a:lnTo>
                              <a:lnTo>
                                <a:pt x="10723" y="108"/>
                              </a:lnTo>
                              <a:lnTo>
                                <a:pt x="10659" y="76"/>
                              </a:lnTo>
                              <a:lnTo>
                                <a:pt x="10592" y="49"/>
                              </a:lnTo>
                              <a:lnTo>
                                <a:pt x="10522" y="27"/>
                              </a:lnTo>
                              <a:lnTo>
                                <a:pt x="10450" y="12"/>
                              </a:lnTo>
                              <a:lnTo>
                                <a:pt x="10377" y="3"/>
                              </a:lnTo>
                              <a:lnTo>
                                <a:pt x="10300" y="0"/>
                              </a:lnTo>
                              <a:close/>
                            </a:path>
                          </a:pathLst>
                        </a:custGeom>
                        <a:solidFill>
                          <a:srgbClr val="C2E5E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27AC420" w14:textId="77777777" w:rsidR="001D0041" w:rsidRPr="001D0041" w:rsidRDefault="001D0041" w:rsidP="001D0041">
                            <w:pPr>
                              <w:jc w:val="center"/>
                              <w:rPr>
                                <w:b/>
                                <w:bCs/>
                              </w:rPr>
                            </w:pPr>
                            <w:r w:rsidRPr="001D0041">
                              <w:rPr>
                                <w:b/>
                                <w:bCs/>
                              </w:rPr>
                              <w:t xml:space="preserve">What is the impact that I want to have as a leader? </w:t>
                            </w:r>
                          </w:p>
                          <w:p w14:paraId="6AC2EB72" w14:textId="77777777" w:rsidR="001D0041" w:rsidRDefault="001D0041" w:rsidP="001D0041">
                            <w:pPr>
                              <w:jc w:val="center"/>
                            </w:pPr>
                          </w:p>
                          <w:p w14:paraId="52CF5CF0" w14:textId="77777777" w:rsidR="001D0041" w:rsidRDefault="001D0041" w:rsidP="001D0041">
                            <w:pPr>
                              <w:jc w:val="center"/>
                            </w:pPr>
                          </w:p>
                          <w:p w14:paraId="782D4BEF" w14:textId="77777777" w:rsidR="001D0041" w:rsidRDefault="001D0041" w:rsidP="00692416">
                            <w:r>
                              <w:t>On my organization?</w:t>
                            </w:r>
                          </w:p>
                          <w:p w14:paraId="7CC70D7A" w14:textId="77777777" w:rsidR="001D0041" w:rsidRDefault="001D0041" w:rsidP="00692416"/>
                          <w:p w14:paraId="7B5CF2AF" w14:textId="77777777" w:rsidR="001D0041" w:rsidRDefault="001D0041" w:rsidP="00692416"/>
                          <w:p w14:paraId="37D71D09" w14:textId="77777777" w:rsidR="001D0041" w:rsidRDefault="001D0041" w:rsidP="00692416">
                            <w:r>
                              <w:t>On my staff?</w:t>
                            </w:r>
                          </w:p>
                          <w:p w14:paraId="5281A6AE" w14:textId="77777777" w:rsidR="001D0041" w:rsidRDefault="001D0041" w:rsidP="00692416"/>
                          <w:p w14:paraId="52E434D5" w14:textId="77777777" w:rsidR="001D0041" w:rsidRDefault="001D0041" w:rsidP="00692416"/>
                          <w:p w14:paraId="17CB9E22" w14:textId="77777777" w:rsidR="001D0041" w:rsidRDefault="001D0041" w:rsidP="00692416">
                            <w:r>
                              <w:t>On the environment?</w:t>
                            </w:r>
                          </w:p>
                          <w:p w14:paraId="797E2E27" w14:textId="77777777" w:rsidR="001D0041" w:rsidRDefault="001D0041" w:rsidP="00692416"/>
                          <w:p w14:paraId="78BD8A05" w14:textId="77777777" w:rsidR="001D0041" w:rsidRDefault="001D0041" w:rsidP="00692416"/>
                          <w:p w14:paraId="1A64EBC3" w14:textId="77777777" w:rsidR="001D0041" w:rsidRDefault="001D0041" w:rsidP="00692416">
                            <w:r>
                              <w:t>In what areas am I seen as a “go to” person in my group?</w:t>
                            </w:r>
                          </w:p>
                          <w:p w14:paraId="2CB55AC1" w14:textId="77777777" w:rsidR="001D0041" w:rsidRDefault="001D0041" w:rsidP="001D00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FB1F3" id="Freeform 34" o:spid="_x0000_s1030" style="position:absolute;left:0;text-align:left;margin-left:4.15pt;margin-top:63.55pt;width:447.1pt;height:20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79,5283"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" adj="-11796480,,5400" path="m10300,l878,,803,3r-74,9l657,27,587,49,520,76r-64,32l395,145r-58,42l284,233r-51,51l187,338r-42,57l109,456,77,521,50,588,28,658,13,730,3,804,,880,,4402r3,76l13,4553r15,72l50,4694r27,67l109,4826r36,61l187,4945r46,54l284,5049r53,46l395,5137r61,37l520,5206r67,27l657,5255r72,15l803,5280r75,3l10300,5283r77,-3l10450,5270r72,-15l10592,5233r67,-27l10723,5174r62,-37l10842,5095r54,-46l10947,4999r45,-54l11034,4887r37,-61l11103,4761r27,-67l11150,4625r16,-72l11175,4478r4,-76l11179,880r-4,-76l11166,730r-16,-72l11130,588r-27,-67l11071,456r-37,-61l10992,338r-45,-54l10896,233r-54,-46l10785,145r-62,-37l10659,76r-67,-27l10522,27r-72,-15l10377,3,10300,xe" fillcolor="#c2e5e3" stroked="f">
                <v:stroke joinstyle="round"/>
                <v:formulas/>
                <v:path arrowok="t" o:connecttype="custom" o:connectlocs="445964,158924;370282,164865;298156,183184;231617,212394;171173,251506;118348,299530;73650,354485;39111,416867;14222,484694;1524,556977;0,2338314;6603,2413073;25397,2482881;55365,2548233;94983,2607148;144253,2658638;200633,2702206;264125,2736367;333711,2760627;407869,2773004;5231698,2774489;5307888,2768053;5380014,2749735;5446553,2720524;5506997,2681412;5560330,2633883;5604520,2578433;5639567,2516052;5663440,2448719;5676138,2375941;5678170,594604;5671567,520340;5653281,450038;5623313,384686;5583187,326265;5534425,274280;5478045,230712;5414045,196551;5344459,172292;5270809,160409" o:connectangles="0,0,0,0,0,0,0,0,0,0,0,0,0,0,0,0,0,0,0,0,0,0,0,0,0,0,0,0,0,0,0,0,0,0,0,0,0,0,0,0" textboxrect="0,0,11179,5283"/>
                <v:textbox>
                  <w:txbxContent>
                    <w:p w14:paraId="727AC420" w14:textId="77777777" w:rsidR="001D0041" w:rsidRPr="001D0041" w:rsidRDefault="001D0041" w:rsidP="001D0041">
                      <w:pPr>
                        <w:jc w:val="center"/>
                        <w:rPr>
                          <w:b/>
                          <w:bCs/>
                        </w:rPr>
                      </w:pPr>
                      <w:r w:rsidRPr="001D0041">
                        <w:rPr>
                          <w:b/>
                          <w:bCs/>
                        </w:rPr>
                        <w:t xml:space="preserve">What is the impact that I want to have as a leader? </w:t>
                      </w:r>
                    </w:p>
                    <w:p w14:paraId="6AC2EB72" w14:textId="77777777" w:rsidR="001D0041" w:rsidRDefault="001D0041" w:rsidP="001D0041">
                      <w:pPr>
                        <w:jc w:val="center"/>
                      </w:pPr>
                    </w:p>
                    <w:p w14:paraId="52CF5CF0" w14:textId="77777777" w:rsidR="001D0041" w:rsidRDefault="001D0041" w:rsidP="001D0041">
                      <w:pPr>
                        <w:jc w:val="center"/>
                      </w:pPr>
                    </w:p>
                    <w:p w14:paraId="782D4BEF" w14:textId="77777777" w:rsidR="001D0041" w:rsidRDefault="001D0041" w:rsidP="00692416">
                      <w:r>
                        <w:t>On my organization?</w:t>
                      </w:r>
                    </w:p>
                    <w:p w14:paraId="7CC70D7A" w14:textId="77777777" w:rsidR="001D0041" w:rsidRDefault="001D0041" w:rsidP="00692416"/>
                    <w:p w14:paraId="7B5CF2AF" w14:textId="77777777" w:rsidR="001D0041" w:rsidRDefault="001D0041" w:rsidP="00692416"/>
                    <w:p w14:paraId="37D71D09" w14:textId="77777777" w:rsidR="001D0041" w:rsidRDefault="001D0041" w:rsidP="00692416">
                      <w:r>
                        <w:t>On my staff?</w:t>
                      </w:r>
                    </w:p>
                    <w:p w14:paraId="5281A6AE" w14:textId="77777777" w:rsidR="001D0041" w:rsidRDefault="001D0041" w:rsidP="00692416"/>
                    <w:p w14:paraId="52E434D5" w14:textId="77777777" w:rsidR="001D0041" w:rsidRDefault="001D0041" w:rsidP="00692416"/>
                    <w:p w14:paraId="17CB9E22" w14:textId="77777777" w:rsidR="001D0041" w:rsidRDefault="001D0041" w:rsidP="00692416">
                      <w:r>
                        <w:t>On the environment?</w:t>
                      </w:r>
                    </w:p>
                    <w:p w14:paraId="797E2E27" w14:textId="77777777" w:rsidR="001D0041" w:rsidRDefault="001D0041" w:rsidP="00692416"/>
                    <w:p w14:paraId="78BD8A05" w14:textId="77777777" w:rsidR="001D0041" w:rsidRDefault="001D0041" w:rsidP="00692416"/>
                    <w:p w14:paraId="1A64EBC3" w14:textId="77777777" w:rsidR="001D0041" w:rsidRDefault="001D0041" w:rsidP="00692416">
                      <w:r>
                        <w:t>In what areas am I seen as a “go to” person in my group?</w:t>
                      </w:r>
                    </w:p>
                    <w:p w14:paraId="2CB55AC1" w14:textId="77777777" w:rsidR="001D0041" w:rsidRDefault="001D0041" w:rsidP="001D0041">
                      <w:pPr>
                        <w:jc w:val="center"/>
                      </w:pPr>
                    </w:p>
                  </w:txbxContent>
                </v:textbox>
                <w10:wrap type="through"/>
              </v:shape>
            </w:pict>
          </mc:Fallback>
        </mc:AlternateContent>
      </w:r>
      <w:r w:rsidR="00801F66" w:rsidRPr="008B6ADB">
        <w:rPr>
          <w:w w:val="110"/>
          <w:sz w:val="22"/>
          <w:szCs w:val="22"/>
        </w:rPr>
        <w:t>Many</w:t>
      </w:r>
      <w:r w:rsidR="00801F66" w:rsidRPr="008B6ADB">
        <w:rPr>
          <w:spacing w:val="-3"/>
          <w:w w:val="110"/>
          <w:sz w:val="22"/>
          <w:szCs w:val="22"/>
        </w:rPr>
        <w:t xml:space="preserve"> </w:t>
      </w:r>
      <w:r w:rsidR="00801F66" w:rsidRPr="008B6ADB">
        <w:rPr>
          <w:w w:val="110"/>
          <w:sz w:val="22"/>
          <w:szCs w:val="22"/>
        </w:rPr>
        <w:t>people</w:t>
      </w:r>
      <w:r w:rsidR="00801F66" w:rsidRPr="008B6ADB">
        <w:rPr>
          <w:spacing w:val="-2"/>
          <w:w w:val="110"/>
          <w:sz w:val="22"/>
          <w:szCs w:val="22"/>
        </w:rPr>
        <w:t xml:space="preserve"> </w:t>
      </w:r>
      <w:r w:rsidR="00801F66" w:rsidRPr="008B6ADB">
        <w:rPr>
          <w:w w:val="110"/>
          <w:sz w:val="22"/>
          <w:szCs w:val="22"/>
        </w:rPr>
        <w:t>find</w:t>
      </w:r>
      <w:r w:rsidR="00801F66" w:rsidRPr="008B6ADB">
        <w:rPr>
          <w:spacing w:val="-3"/>
          <w:w w:val="110"/>
          <w:sz w:val="22"/>
          <w:szCs w:val="22"/>
        </w:rPr>
        <w:t xml:space="preserve"> </w:t>
      </w:r>
      <w:r w:rsidR="00801F66" w:rsidRPr="008B6ADB">
        <w:rPr>
          <w:w w:val="110"/>
          <w:sz w:val="22"/>
          <w:szCs w:val="22"/>
        </w:rPr>
        <w:t>it</w:t>
      </w:r>
      <w:r w:rsidR="00801F66" w:rsidRPr="008B6ADB">
        <w:rPr>
          <w:spacing w:val="-2"/>
          <w:w w:val="110"/>
          <w:sz w:val="22"/>
          <w:szCs w:val="22"/>
        </w:rPr>
        <w:t xml:space="preserve"> </w:t>
      </w:r>
      <w:r w:rsidR="00801F66" w:rsidRPr="008B6ADB">
        <w:rPr>
          <w:w w:val="110"/>
          <w:sz w:val="22"/>
          <w:szCs w:val="22"/>
        </w:rPr>
        <w:t>helpful</w:t>
      </w:r>
      <w:r w:rsidR="00801F66" w:rsidRPr="008B6ADB">
        <w:rPr>
          <w:spacing w:val="-2"/>
          <w:w w:val="110"/>
          <w:sz w:val="22"/>
          <w:szCs w:val="22"/>
        </w:rPr>
        <w:t xml:space="preserve"> </w:t>
      </w:r>
      <w:r w:rsidR="00801F66" w:rsidRPr="008B6ADB">
        <w:rPr>
          <w:w w:val="110"/>
          <w:sz w:val="22"/>
          <w:szCs w:val="22"/>
        </w:rPr>
        <w:t>to</w:t>
      </w:r>
      <w:r w:rsidR="00801F66" w:rsidRPr="008B6ADB">
        <w:rPr>
          <w:spacing w:val="-3"/>
          <w:w w:val="110"/>
          <w:sz w:val="22"/>
          <w:szCs w:val="22"/>
        </w:rPr>
        <w:t xml:space="preserve"> </w:t>
      </w:r>
      <w:r w:rsidR="00801F66" w:rsidRPr="008B6ADB">
        <w:rPr>
          <w:w w:val="110"/>
          <w:sz w:val="22"/>
          <w:szCs w:val="22"/>
        </w:rPr>
        <w:t>imagine</w:t>
      </w:r>
      <w:r w:rsidR="00801F66" w:rsidRPr="008B6ADB">
        <w:rPr>
          <w:spacing w:val="-2"/>
          <w:w w:val="110"/>
          <w:sz w:val="22"/>
          <w:szCs w:val="22"/>
        </w:rPr>
        <w:t xml:space="preserve"> </w:t>
      </w:r>
      <w:r w:rsidR="00801F66" w:rsidRPr="008B6ADB">
        <w:rPr>
          <w:w w:val="110"/>
          <w:sz w:val="22"/>
          <w:szCs w:val="22"/>
        </w:rPr>
        <w:t>themselves</w:t>
      </w:r>
      <w:r w:rsidR="00801F66" w:rsidRPr="008B6ADB">
        <w:rPr>
          <w:spacing w:val="-2"/>
          <w:w w:val="110"/>
          <w:sz w:val="22"/>
          <w:szCs w:val="22"/>
        </w:rPr>
        <w:t xml:space="preserve"> </w:t>
      </w:r>
      <w:r w:rsidR="00801F66" w:rsidRPr="008B6ADB">
        <w:rPr>
          <w:w w:val="110"/>
          <w:sz w:val="22"/>
          <w:szCs w:val="22"/>
        </w:rPr>
        <w:t>a</w:t>
      </w:r>
      <w:r w:rsidR="00801F66" w:rsidRPr="008B6ADB">
        <w:rPr>
          <w:spacing w:val="-3"/>
          <w:w w:val="110"/>
          <w:sz w:val="22"/>
          <w:szCs w:val="22"/>
        </w:rPr>
        <w:t xml:space="preserve"> </w:t>
      </w:r>
      <w:r w:rsidR="00801F66" w:rsidRPr="008B6ADB">
        <w:rPr>
          <w:w w:val="110"/>
          <w:sz w:val="22"/>
          <w:szCs w:val="22"/>
        </w:rPr>
        <w:t>few</w:t>
      </w:r>
      <w:r w:rsidR="00801F66" w:rsidRPr="008B6ADB">
        <w:rPr>
          <w:spacing w:val="-2"/>
          <w:w w:val="110"/>
          <w:sz w:val="22"/>
          <w:szCs w:val="22"/>
        </w:rPr>
        <w:t xml:space="preserve"> </w:t>
      </w:r>
      <w:r w:rsidR="00801F66" w:rsidRPr="008B6ADB">
        <w:rPr>
          <w:w w:val="110"/>
          <w:sz w:val="22"/>
          <w:szCs w:val="22"/>
        </w:rPr>
        <w:t>years</w:t>
      </w:r>
      <w:r w:rsidR="00801F66" w:rsidRPr="008B6ADB">
        <w:rPr>
          <w:spacing w:val="-2"/>
          <w:w w:val="110"/>
          <w:sz w:val="22"/>
          <w:szCs w:val="22"/>
        </w:rPr>
        <w:t xml:space="preserve"> </w:t>
      </w:r>
      <w:r w:rsidR="00801F66" w:rsidRPr="008B6ADB">
        <w:rPr>
          <w:w w:val="110"/>
          <w:sz w:val="22"/>
          <w:szCs w:val="22"/>
        </w:rPr>
        <w:t>out</w:t>
      </w:r>
      <w:r w:rsidR="00801F66" w:rsidRPr="008B6ADB">
        <w:rPr>
          <w:spacing w:val="-3"/>
          <w:w w:val="110"/>
          <w:sz w:val="22"/>
          <w:szCs w:val="22"/>
        </w:rPr>
        <w:t xml:space="preserve"> </w:t>
      </w:r>
      <w:r w:rsidR="00801F66" w:rsidRPr="008B6ADB">
        <w:rPr>
          <w:w w:val="110"/>
          <w:sz w:val="22"/>
          <w:szCs w:val="22"/>
        </w:rPr>
        <w:t>in</w:t>
      </w:r>
      <w:r w:rsidR="00801F66" w:rsidRPr="008B6ADB">
        <w:rPr>
          <w:spacing w:val="-2"/>
          <w:w w:val="110"/>
          <w:sz w:val="22"/>
          <w:szCs w:val="22"/>
        </w:rPr>
        <w:t xml:space="preserve"> </w:t>
      </w:r>
      <w:r w:rsidR="00801F66" w:rsidRPr="008B6ADB">
        <w:rPr>
          <w:w w:val="110"/>
          <w:sz w:val="22"/>
          <w:szCs w:val="22"/>
        </w:rPr>
        <w:t>the</w:t>
      </w:r>
      <w:r w:rsidR="00801F66" w:rsidRPr="008B6ADB">
        <w:rPr>
          <w:spacing w:val="-2"/>
          <w:w w:val="110"/>
          <w:sz w:val="22"/>
          <w:szCs w:val="22"/>
        </w:rPr>
        <w:t xml:space="preserve"> </w:t>
      </w:r>
      <w:r w:rsidR="00801F66" w:rsidRPr="008B6ADB">
        <w:rPr>
          <w:w w:val="110"/>
          <w:sz w:val="22"/>
          <w:szCs w:val="22"/>
        </w:rPr>
        <w:t>future…</w:t>
      </w:r>
      <w:r w:rsidR="00801F66" w:rsidRPr="008B6ADB">
        <w:rPr>
          <w:spacing w:val="-3"/>
          <w:w w:val="110"/>
          <w:sz w:val="22"/>
          <w:szCs w:val="22"/>
        </w:rPr>
        <w:t xml:space="preserve"> </w:t>
      </w:r>
      <w:proofErr w:type="gramStart"/>
      <w:r w:rsidR="00801F66" w:rsidRPr="008B6ADB">
        <w:rPr>
          <w:w w:val="110"/>
          <w:sz w:val="22"/>
          <w:szCs w:val="22"/>
        </w:rPr>
        <w:t>So</w:t>
      </w:r>
      <w:proofErr w:type="gramEnd"/>
      <w:r w:rsidR="00801F66" w:rsidRPr="008B6ADB">
        <w:rPr>
          <w:spacing w:val="-2"/>
          <w:w w:val="110"/>
          <w:sz w:val="22"/>
          <w:szCs w:val="22"/>
        </w:rPr>
        <w:t xml:space="preserve"> </w:t>
      </w:r>
      <w:r w:rsidR="00801F66" w:rsidRPr="008B6ADB">
        <w:rPr>
          <w:w w:val="110"/>
          <w:sz w:val="22"/>
          <w:szCs w:val="22"/>
        </w:rPr>
        <w:t>you</w:t>
      </w:r>
      <w:r w:rsidR="00801F66" w:rsidRPr="008B6ADB">
        <w:rPr>
          <w:spacing w:val="-2"/>
          <w:w w:val="110"/>
          <w:sz w:val="22"/>
          <w:szCs w:val="22"/>
        </w:rPr>
        <w:t xml:space="preserve"> </w:t>
      </w:r>
      <w:r w:rsidR="00801F66" w:rsidRPr="008B6ADB">
        <w:rPr>
          <w:w w:val="110"/>
          <w:sz w:val="22"/>
          <w:szCs w:val="22"/>
        </w:rPr>
        <w:t>might</w:t>
      </w:r>
      <w:r w:rsidR="00801F66" w:rsidRPr="008B6ADB">
        <w:rPr>
          <w:spacing w:val="-3"/>
          <w:w w:val="110"/>
          <w:sz w:val="22"/>
          <w:szCs w:val="22"/>
        </w:rPr>
        <w:t xml:space="preserve"> </w:t>
      </w:r>
      <w:r w:rsidR="00801F66" w:rsidRPr="008B6ADB">
        <w:rPr>
          <w:w w:val="110"/>
          <w:sz w:val="22"/>
          <w:szCs w:val="22"/>
        </w:rPr>
        <w:t>start</w:t>
      </w:r>
      <w:r w:rsidR="00801F66" w:rsidRPr="008B6ADB">
        <w:rPr>
          <w:spacing w:val="-2"/>
          <w:w w:val="110"/>
          <w:sz w:val="22"/>
          <w:szCs w:val="22"/>
        </w:rPr>
        <w:t xml:space="preserve"> </w:t>
      </w:r>
      <w:r w:rsidR="00801F66" w:rsidRPr="008B6ADB">
        <w:rPr>
          <w:w w:val="110"/>
          <w:sz w:val="22"/>
          <w:szCs w:val="22"/>
        </w:rPr>
        <w:t>off by</w:t>
      </w:r>
      <w:r w:rsidR="00801F66" w:rsidRPr="008B6ADB">
        <w:rPr>
          <w:spacing w:val="-5"/>
          <w:w w:val="110"/>
          <w:sz w:val="22"/>
          <w:szCs w:val="22"/>
        </w:rPr>
        <w:t xml:space="preserve"> </w:t>
      </w:r>
      <w:r w:rsidR="00801F66" w:rsidRPr="008B6ADB">
        <w:rPr>
          <w:w w:val="110"/>
          <w:sz w:val="22"/>
          <w:szCs w:val="22"/>
        </w:rPr>
        <w:t>thinking,</w:t>
      </w:r>
      <w:r w:rsidR="00801F66" w:rsidRPr="008B6ADB">
        <w:rPr>
          <w:spacing w:val="-5"/>
          <w:w w:val="110"/>
          <w:sz w:val="22"/>
          <w:szCs w:val="22"/>
        </w:rPr>
        <w:t xml:space="preserve"> </w:t>
      </w:r>
      <w:r w:rsidR="00801F66" w:rsidRPr="008B6ADB">
        <w:rPr>
          <w:w w:val="110"/>
          <w:sz w:val="22"/>
          <w:szCs w:val="22"/>
        </w:rPr>
        <w:t>“It’s</w:t>
      </w:r>
      <w:r w:rsidR="00801F66" w:rsidRPr="008B6ADB">
        <w:rPr>
          <w:spacing w:val="-6"/>
          <w:w w:val="110"/>
          <w:sz w:val="22"/>
          <w:szCs w:val="22"/>
        </w:rPr>
        <w:t xml:space="preserve"> </w:t>
      </w:r>
      <w:r w:rsidR="00801F66" w:rsidRPr="008B6ADB">
        <w:rPr>
          <w:w w:val="110"/>
          <w:sz w:val="22"/>
          <w:szCs w:val="22"/>
        </w:rPr>
        <w:t>a</w:t>
      </w:r>
      <w:r w:rsidR="00801F66" w:rsidRPr="008B6ADB">
        <w:rPr>
          <w:spacing w:val="-5"/>
          <w:w w:val="110"/>
          <w:sz w:val="22"/>
          <w:szCs w:val="22"/>
        </w:rPr>
        <w:t xml:space="preserve"> </w:t>
      </w:r>
      <w:r w:rsidR="00801F66" w:rsidRPr="008B6ADB">
        <w:rPr>
          <w:w w:val="110"/>
          <w:sz w:val="22"/>
          <w:szCs w:val="22"/>
        </w:rPr>
        <w:t>few</w:t>
      </w:r>
      <w:r w:rsidR="00801F66" w:rsidRPr="008B6ADB">
        <w:rPr>
          <w:spacing w:val="-5"/>
          <w:w w:val="110"/>
          <w:sz w:val="22"/>
          <w:szCs w:val="22"/>
        </w:rPr>
        <w:t xml:space="preserve"> </w:t>
      </w:r>
      <w:r w:rsidR="00801F66" w:rsidRPr="008B6ADB">
        <w:rPr>
          <w:w w:val="110"/>
          <w:sz w:val="22"/>
          <w:szCs w:val="22"/>
        </w:rPr>
        <w:t>years</w:t>
      </w:r>
      <w:r w:rsidR="00801F66" w:rsidRPr="008B6ADB">
        <w:rPr>
          <w:spacing w:val="-5"/>
          <w:w w:val="110"/>
          <w:sz w:val="22"/>
          <w:szCs w:val="22"/>
        </w:rPr>
        <w:t xml:space="preserve"> </w:t>
      </w:r>
      <w:r w:rsidR="00801F66" w:rsidRPr="008B6ADB">
        <w:rPr>
          <w:w w:val="110"/>
          <w:sz w:val="22"/>
          <w:szCs w:val="22"/>
        </w:rPr>
        <w:t>from</w:t>
      </w:r>
      <w:r w:rsidR="00801F66" w:rsidRPr="008B6ADB">
        <w:rPr>
          <w:spacing w:val="-5"/>
          <w:w w:val="110"/>
          <w:sz w:val="22"/>
          <w:szCs w:val="22"/>
        </w:rPr>
        <w:t xml:space="preserve"> </w:t>
      </w:r>
      <w:r w:rsidR="00801F66" w:rsidRPr="008B6ADB">
        <w:rPr>
          <w:w w:val="110"/>
          <w:sz w:val="22"/>
          <w:szCs w:val="22"/>
        </w:rPr>
        <w:t>now,</w:t>
      </w:r>
      <w:r w:rsidR="00801F66" w:rsidRPr="008B6ADB">
        <w:rPr>
          <w:spacing w:val="-5"/>
          <w:w w:val="110"/>
          <w:sz w:val="22"/>
          <w:szCs w:val="22"/>
        </w:rPr>
        <w:t xml:space="preserve"> </w:t>
      </w:r>
      <w:r w:rsidR="00801F66" w:rsidRPr="008B6ADB">
        <w:rPr>
          <w:w w:val="110"/>
          <w:sz w:val="22"/>
          <w:szCs w:val="22"/>
        </w:rPr>
        <w:t>and</w:t>
      </w:r>
      <w:r w:rsidR="00801F66" w:rsidRPr="008B6ADB">
        <w:rPr>
          <w:spacing w:val="-5"/>
          <w:w w:val="110"/>
          <w:sz w:val="22"/>
          <w:szCs w:val="22"/>
        </w:rPr>
        <w:t xml:space="preserve"> </w:t>
      </w:r>
      <w:r w:rsidR="00801F66" w:rsidRPr="008B6ADB">
        <w:rPr>
          <w:w w:val="110"/>
          <w:sz w:val="22"/>
          <w:szCs w:val="22"/>
        </w:rPr>
        <w:t>I</w:t>
      </w:r>
      <w:r w:rsidR="00801F66" w:rsidRPr="008B6ADB">
        <w:rPr>
          <w:spacing w:val="-5"/>
          <w:w w:val="110"/>
          <w:sz w:val="22"/>
          <w:szCs w:val="22"/>
        </w:rPr>
        <w:t xml:space="preserve"> </w:t>
      </w:r>
      <w:r w:rsidR="00801F66" w:rsidRPr="008B6ADB">
        <w:rPr>
          <w:w w:val="110"/>
          <w:sz w:val="22"/>
          <w:szCs w:val="22"/>
        </w:rPr>
        <w:t>have</w:t>
      </w:r>
      <w:r w:rsidR="00801F66" w:rsidRPr="008B6ADB">
        <w:rPr>
          <w:spacing w:val="-5"/>
          <w:w w:val="110"/>
          <w:sz w:val="22"/>
          <w:szCs w:val="22"/>
        </w:rPr>
        <w:t xml:space="preserve"> </w:t>
      </w:r>
      <w:r w:rsidR="00801F66" w:rsidRPr="008B6ADB">
        <w:rPr>
          <w:w w:val="110"/>
          <w:sz w:val="22"/>
          <w:szCs w:val="22"/>
        </w:rPr>
        <w:t>made</w:t>
      </w:r>
      <w:r w:rsidR="00801F66" w:rsidRPr="008B6ADB">
        <w:rPr>
          <w:spacing w:val="-5"/>
          <w:w w:val="110"/>
          <w:sz w:val="22"/>
          <w:szCs w:val="22"/>
        </w:rPr>
        <w:t xml:space="preserve"> </w:t>
      </w:r>
      <w:r w:rsidR="00801F66" w:rsidRPr="008B6ADB">
        <w:rPr>
          <w:w w:val="110"/>
          <w:sz w:val="22"/>
          <w:szCs w:val="22"/>
        </w:rPr>
        <w:t>tremendous</w:t>
      </w:r>
      <w:r w:rsidR="00801F66" w:rsidRPr="008B6ADB">
        <w:rPr>
          <w:spacing w:val="-5"/>
          <w:w w:val="110"/>
          <w:sz w:val="22"/>
          <w:szCs w:val="22"/>
        </w:rPr>
        <w:t xml:space="preserve"> </w:t>
      </w:r>
      <w:r w:rsidR="00801F66" w:rsidRPr="008B6ADB">
        <w:rPr>
          <w:w w:val="110"/>
          <w:sz w:val="22"/>
          <w:szCs w:val="22"/>
        </w:rPr>
        <w:t>progress</w:t>
      </w:r>
      <w:r w:rsidR="00801F66" w:rsidRPr="008B6ADB">
        <w:rPr>
          <w:spacing w:val="-5"/>
          <w:w w:val="110"/>
          <w:sz w:val="22"/>
          <w:szCs w:val="22"/>
        </w:rPr>
        <w:t xml:space="preserve"> </w:t>
      </w:r>
      <w:r w:rsidR="00801F66" w:rsidRPr="008B6ADB">
        <w:rPr>
          <w:w w:val="110"/>
          <w:sz w:val="22"/>
          <w:szCs w:val="22"/>
        </w:rPr>
        <w:t>in</w:t>
      </w:r>
      <w:r w:rsidR="00801F66" w:rsidRPr="008B6ADB">
        <w:rPr>
          <w:spacing w:val="-5"/>
          <w:w w:val="110"/>
          <w:sz w:val="22"/>
          <w:szCs w:val="22"/>
        </w:rPr>
        <w:t xml:space="preserve"> </w:t>
      </w:r>
      <w:r w:rsidR="00801F66" w:rsidRPr="008B6ADB">
        <w:rPr>
          <w:w w:val="110"/>
          <w:sz w:val="22"/>
          <w:szCs w:val="22"/>
        </w:rPr>
        <w:t>my</w:t>
      </w:r>
      <w:r w:rsidR="00801F66" w:rsidRPr="008B6ADB">
        <w:rPr>
          <w:spacing w:val="-5"/>
          <w:w w:val="110"/>
          <w:sz w:val="22"/>
          <w:szCs w:val="22"/>
        </w:rPr>
        <w:t xml:space="preserve"> </w:t>
      </w:r>
      <w:r w:rsidR="00801F66" w:rsidRPr="008B6ADB">
        <w:rPr>
          <w:w w:val="110"/>
          <w:sz w:val="22"/>
          <w:szCs w:val="22"/>
        </w:rPr>
        <w:t>development</w:t>
      </w:r>
      <w:r w:rsidR="00801F66" w:rsidRPr="008B6ADB">
        <w:rPr>
          <w:spacing w:val="-5"/>
          <w:w w:val="110"/>
          <w:sz w:val="22"/>
          <w:szCs w:val="22"/>
        </w:rPr>
        <w:t xml:space="preserve"> </w:t>
      </w:r>
      <w:r w:rsidR="00801F66" w:rsidRPr="008B6ADB">
        <w:rPr>
          <w:w w:val="110"/>
          <w:sz w:val="22"/>
          <w:szCs w:val="22"/>
        </w:rPr>
        <w:t>as</w:t>
      </w:r>
      <w:r w:rsidR="00801F66" w:rsidRPr="008B6ADB">
        <w:rPr>
          <w:spacing w:val="-5"/>
          <w:w w:val="110"/>
          <w:sz w:val="22"/>
          <w:szCs w:val="22"/>
        </w:rPr>
        <w:t xml:space="preserve"> </w:t>
      </w:r>
      <w:r w:rsidR="00801F66" w:rsidRPr="008B6ADB">
        <w:rPr>
          <w:w w:val="110"/>
          <w:sz w:val="22"/>
          <w:szCs w:val="22"/>
        </w:rPr>
        <w:t>a leader.” What would that “future you” look like at your</w:t>
      </w:r>
      <w:r w:rsidR="00801F66" w:rsidRPr="008B6ADB">
        <w:rPr>
          <w:spacing w:val="-1"/>
          <w:w w:val="110"/>
          <w:sz w:val="22"/>
          <w:szCs w:val="22"/>
        </w:rPr>
        <w:t xml:space="preserve"> </w:t>
      </w:r>
      <w:r w:rsidR="00801F66" w:rsidRPr="008B6ADB">
        <w:rPr>
          <w:w w:val="110"/>
          <w:sz w:val="22"/>
          <w:szCs w:val="22"/>
        </w:rPr>
        <w:t>best?</w:t>
      </w:r>
      <w:r w:rsidRPr="001D0041">
        <w:rPr>
          <w:noProof/>
        </w:rPr>
        <w:t xml:space="preserve"> </w:t>
      </w:r>
    </w:p>
    <w:p w14:paraId="44A11486" w14:textId="4D626C84" w:rsidR="001D0041" w:rsidRPr="001D0041" w:rsidRDefault="00E32162" w:rsidP="001D0041">
      <w:pPr>
        <w:pStyle w:val="BodyText"/>
        <w:spacing w:line="244" w:lineRule="auto"/>
        <w:jc w:val="both"/>
        <w:rPr>
          <w:w w:val="110"/>
          <w:sz w:val="22"/>
          <w:szCs w:val="22"/>
        </w:rPr>
      </w:pPr>
      <w:r>
        <w:rPr>
          <w:noProof/>
        </w:rPr>
        <mc:AlternateContent>
          <mc:Choice Requires="wpg">
            <w:drawing>
              <wp:anchor distT="0" distB="0" distL="114300" distR="114300" simplePos="0" relativeHeight="251665408" behindDoc="0" locked="0" layoutInCell="1" allowOverlap="1" wp14:anchorId="4A3D6916" wp14:editId="38E01E4A">
                <wp:simplePos x="0" y="0"/>
                <wp:positionH relativeFrom="column">
                  <wp:posOffset>106680</wp:posOffset>
                </wp:positionH>
                <wp:positionV relativeFrom="page">
                  <wp:posOffset>6550660</wp:posOffset>
                </wp:positionV>
                <wp:extent cx="2743200" cy="2743200"/>
                <wp:effectExtent l="0" t="0" r="0" b="0"/>
                <wp:wrapThrough wrapText="bothSides">
                  <wp:wrapPolygon edited="0">
                    <wp:start x="0" y="0"/>
                    <wp:lineTo x="0" y="21500"/>
                    <wp:lineTo x="21500" y="21500"/>
                    <wp:lineTo x="21500" y="0"/>
                    <wp:lineTo x="0" y="0"/>
                  </wp:wrapPolygon>
                </wp:wrapThrough>
                <wp:docPr id="113928749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2743200"/>
                          <a:chOff x="566" y="5768"/>
                          <a:chExt cx="5670" cy="5437"/>
                        </a:xfrm>
                      </wpg:grpSpPr>
                      <wps:wsp>
                        <wps:cNvPr id="1072380060" name="Freeform 21"/>
                        <wps:cNvSpPr>
                          <a:spLocks/>
                        </wps:cNvSpPr>
                        <wps:spPr bwMode="auto">
                          <a:xfrm>
                            <a:off x="566" y="5768"/>
                            <a:ext cx="5670" cy="5437"/>
                          </a:xfrm>
                          <a:custGeom>
                            <a:avLst/>
                            <a:gdLst>
                              <a:gd name="T0" fmla="+- 0 1473 567"/>
                              <a:gd name="T1" fmla="*/ T0 w 5670"/>
                              <a:gd name="T2" fmla="+- 0 5769 5769"/>
                              <a:gd name="T3" fmla="*/ 5769 h 5437"/>
                              <a:gd name="T4" fmla="+- 0 1326 567"/>
                              <a:gd name="T5" fmla="*/ T4 w 5670"/>
                              <a:gd name="T6" fmla="+- 0 5781 5769"/>
                              <a:gd name="T7" fmla="*/ 5781 h 5437"/>
                              <a:gd name="T8" fmla="+- 0 1187 567"/>
                              <a:gd name="T9" fmla="*/ T8 w 5670"/>
                              <a:gd name="T10" fmla="+- 0 5815 5769"/>
                              <a:gd name="T11" fmla="*/ 5815 h 5437"/>
                              <a:gd name="T12" fmla="+- 0 1057 567"/>
                              <a:gd name="T13" fmla="*/ T12 w 5670"/>
                              <a:gd name="T14" fmla="+- 0 5870 5769"/>
                              <a:gd name="T15" fmla="*/ 5870 h 5437"/>
                              <a:gd name="T16" fmla="+- 0 938 567"/>
                              <a:gd name="T17" fmla="*/ T16 w 5670"/>
                              <a:gd name="T18" fmla="+- 0 5944 5769"/>
                              <a:gd name="T19" fmla="*/ 5944 h 5437"/>
                              <a:gd name="T20" fmla="+- 0 833 567"/>
                              <a:gd name="T21" fmla="*/ T20 w 5670"/>
                              <a:gd name="T22" fmla="+- 0 6035 5769"/>
                              <a:gd name="T23" fmla="*/ 6035 h 5437"/>
                              <a:gd name="T24" fmla="+- 0 742 567"/>
                              <a:gd name="T25" fmla="*/ T24 w 5670"/>
                              <a:gd name="T26" fmla="+- 0 6140 5769"/>
                              <a:gd name="T27" fmla="*/ 6140 h 5437"/>
                              <a:gd name="T28" fmla="+- 0 668 567"/>
                              <a:gd name="T29" fmla="*/ T28 w 5670"/>
                              <a:gd name="T30" fmla="+- 0 6259 5769"/>
                              <a:gd name="T31" fmla="*/ 6259 h 5437"/>
                              <a:gd name="T32" fmla="+- 0 613 567"/>
                              <a:gd name="T33" fmla="*/ T32 w 5670"/>
                              <a:gd name="T34" fmla="+- 0 6389 5769"/>
                              <a:gd name="T35" fmla="*/ 6389 h 5437"/>
                              <a:gd name="T36" fmla="+- 0 579 567"/>
                              <a:gd name="T37" fmla="*/ T36 w 5670"/>
                              <a:gd name="T38" fmla="+- 0 6528 5769"/>
                              <a:gd name="T39" fmla="*/ 6528 h 5437"/>
                              <a:gd name="T40" fmla="+- 0 567 567"/>
                              <a:gd name="T41" fmla="*/ T40 w 5670"/>
                              <a:gd name="T42" fmla="+- 0 6675 5769"/>
                              <a:gd name="T43" fmla="*/ 6675 h 5437"/>
                              <a:gd name="T44" fmla="+- 0 570 567"/>
                              <a:gd name="T45" fmla="*/ T44 w 5670"/>
                              <a:gd name="T46" fmla="+- 0 10374 5769"/>
                              <a:gd name="T47" fmla="*/ 10374 h 5437"/>
                              <a:gd name="T48" fmla="+- 0 593 567"/>
                              <a:gd name="T49" fmla="*/ T48 w 5670"/>
                              <a:gd name="T50" fmla="+- 0 10518 5769"/>
                              <a:gd name="T51" fmla="*/ 10518 h 5437"/>
                              <a:gd name="T52" fmla="+- 0 638 567"/>
                              <a:gd name="T53" fmla="*/ T52 w 5670"/>
                              <a:gd name="T54" fmla="+- 0 10653 5769"/>
                              <a:gd name="T55" fmla="*/ 10653 h 5437"/>
                              <a:gd name="T56" fmla="+- 0 703 567"/>
                              <a:gd name="T57" fmla="*/ T56 w 5670"/>
                              <a:gd name="T58" fmla="+- 0 10777 5769"/>
                              <a:gd name="T59" fmla="*/ 10777 h 5437"/>
                              <a:gd name="T60" fmla="+- 0 785 567"/>
                              <a:gd name="T61" fmla="*/ T60 w 5670"/>
                              <a:gd name="T62" fmla="+- 0 10890 5769"/>
                              <a:gd name="T63" fmla="*/ 10890 h 5437"/>
                              <a:gd name="T64" fmla="+- 0 884 567"/>
                              <a:gd name="T65" fmla="*/ T64 w 5670"/>
                              <a:gd name="T66" fmla="+- 0 10988 5769"/>
                              <a:gd name="T67" fmla="*/ 10988 h 5437"/>
                              <a:gd name="T68" fmla="+- 0 996 567"/>
                              <a:gd name="T69" fmla="*/ T68 w 5670"/>
                              <a:gd name="T70" fmla="+- 0 11070 5769"/>
                              <a:gd name="T71" fmla="*/ 11070 h 5437"/>
                              <a:gd name="T72" fmla="+- 0 1121 567"/>
                              <a:gd name="T73" fmla="*/ T72 w 5670"/>
                              <a:gd name="T74" fmla="+- 0 11135 5769"/>
                              <a:gd name="T75" fmla="*/ 11135 h 5437"/>
                              <a:gd name="T76" fmla="+- 0 1256 567"/>
                              <a:gd name="T77" fmla="*/ T76 w 5670"/>
                              <a:gd name="T78" fmla="+- 0 11180 5769"/>
                              <a:gd name="T79" fmla="*/ 11180 h 5437"/>
                              <a:gd name="T80" fmla="+- 0 1399 567"/>
                              <a:gd name="T81" fmla="*/ T80 w 5670"/>
                              <a:gd name="T82" fmla="+- 0 11203 5769"/>
                              <a:gd name="T83" fmla="*/ 11203 h 5437"/>
                              <a:gd name="T84" fmla="+- 0 5331 567"/>
                              <a:gd name="T85" fmla="*/ T84 w 5670"/>
                              <a:gd name="T86" fmla="+- 0 11206 5769"/>
                              <a:gd name="T87" fmla="*/ 11206 h 5437"/>
                              <a:gd name="T88" fmla="+- 0 5478 567"/>
                              <a:gd name="T89" fmla="*/ T88 w 5670"/>
                              <a:gd name="T90" fmla="+- 0 11194 5769"/>
                              <a:gd name="T91" fmla="*/ 11194 h 5437"/>
                              <a:gd name="T92" fmla="+- 0 5617 567"/>
                              <a:gd name="T93" fmla="*/ T92 w 5670"/>
                              <a:gd name="T94" fmla="+- 0 11160 5769"/>
                              <a:gd name="T95" fmla="*/ 11160 h 5437"/>
                              <a:gd name="T96" fmla="+- 0 5747 567"/>
                              <a:gd name="T97" fmla="*/ T96 w 5670"/>
                              <a:gd name="T98" fmla="+- 0 11105 5769"/>
                              <a:gd name="T99" fmla="*/ 11105 h 5437"/>
                              <a:gd name="T100" fmla="+- 0 5866 567"/>
                              <a:gd name="T101" fmla="*/ T100 w 5670"/>
                              <a:gd name="T102" fmla="+- 0 11031 5769"/>
                              <a:gd name="T103" fmla="*/ 11031 h 5437"/>
                              <a:gd name="T104" fmla="+- 0 5971 567"/>
                              <a:gd name="T105" fmla="*/ T104 w 5670"/>
                              <a:gd name="T106" fmla="+- 0 10941 5769"/>
                              <a:gd name="T107" fmla="*/ 10941 h 5437"/>
                              <a:gd name="T108" fmla="+- 0 6062 567"/>
                              <a:gd name="T109" fmla="*/ T108 w 5670"/>
                              <a:gd name="T110" fmla="+- 0 10835 5769"/>
                              <a:gd name="T111" fmla="*/ 10835 h 5437"/>
                              <a:gd name="T112" fmla="+- 0 6136 567"/>
                              <a:gd name="T113" fmla="*/ T112 w 5670"/>
                              <a:gd name="T114" fmla="+- 0 10716 5769"/>
                              <a:gd name="T115" fmla="*/ 10716 h 5437"/>
                              <a:gd name="T116" fmla="+- 0 6191 567"/>
                              <a:gd name="T117" fmla="*/ T116 w 5670"/>
                              <a:gd name="T118" fmla="+- 0 10586 5769"/>
                              <a:gd name="T119" fmla="*/ 10586 h 5437"/>
                              <a:gd name="T120" fmla="+- 0 6225 567"/>
                              <a:gd name="T121" fmla="*/ T120 w 5670"/>
                              <a:gd name="T122" fmla="+- 0 10447 5769"/>
                              <a:gd name="T123" fmla="*/ 10447 h 5437"/>
                              <a:gd name="T124" fmla="+- 0 6237 567"/>
                              <a:gd name="T125" fmla="*/ T124 w 5670"/>
                              <a:gd name="T126" fmla="+- 0 10300 5769"/>
                              <a:gd name="T127" fmla="*/ 10300 h 5437"/>
                              <a:gd name="T128" fmla="+- 0 6234 567"/>
                              <a:gd name="T129" fmla="*/ T128 w 5670"/>
                              <a:gd name="T130" fmla="+- 0 6601 5769"/>
                              <a:gd name="T131" fmla="*/ 6601 h 5437"/>
                              <a:gd name="T132" fmla="+- 0 6211 567"/>
                              <a:gd name="T133" fmla="*/ T132 w 5670"/>
                              <a:gd name="T134" fmla="+- 0 6458 5769"/>
                              <a:gd name="T135" fmla="*/ 6458 h 5437"/>
                              <a:gd name="T136" fmla="+- 0 6166 567"/>
                              <a:gd name="T137" fmla="*/ T136 w 5670"/>
                              <a:gd name="T138" fmla="+- 0 6323 5769"/>
                              <a:gd name="T139" fmla="*/ 6323 h 5437"/>
                              <a:gd name="T140" fmla="+- 0 6101 567"/>
                              <a:gd name="T141" fmla="*/ T140 w 5670"/>
                              <a:gd name="T142" fmla="+- 0 6198 5769"/>
                              <a:gd name="T143" fmla="*/ 6198 h 5437"/>
                              <a:gd name="T144" fmla="+- 0 6019 567"/>
                              <a:gd name="T145" fmla="*/ T144 w 5670"/>
                              <a:gd name="T146" fmla="+- 0 6086 5769"/>
                              <a:gd name="T147" fmla="*/ 6086 h 5437"/>
                              <a:gd name="T148" fmla="+- 0 5920 567"/>
                              <a:gd name="T149" fmla="*/ T148 w 5670"/>
                              <a:gd name="T150" fmla="+- 0 5987 5769"/>
                              <a:gd name="T151" fmla="*/ 5987 h 5437"/>
                              <a:gd name="T152" fmla="+- 0 5808 567"/>
                              <a:gd name="T153" fmla="*/ T152 w 5670"/>
                              <a:gd name="T154" fmla="+- 0 5905 5769"/>
                              <a:gd name="T155" fmla="*/ 5905 h 5437"/>
                              <a:gd name="T156" fmla="+- 0 5683 567"/>
                              <a:gd name="T157" fmla="*/ T156 w 5670"/>
                              <a:gd name="T158" fmla="+- 0 5840 5769"/>
                              <a:gd name="T159" fmla="*/ 5840 h 5437"/>
                              <a:gd name="T160" fmla="+- 0 5548 567"/>
                              <a:gd name="T161" fmla="*/ T160 w 5670"/>
                              <a:gd name="T162" fmla="+- 0 5796 5769"/>
                              <a:gd name="T163" fmla="*/ 5796 h 5437"/>
                              <a:gd name="T164" fmla="+- 0 5405 567"/>
                              <a:gd name="T165" fmla="*/ T164 w 5670"/>
                              <a:gd name="T166" fmla="+- 0 5772 5769"/>
                              <a:gd name="T167" fmla="*/ 5772 h 5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5670" h="5437">
                                <a:moveTo>
                                  <a:pt x="4764" y="0"/>
                                </a:moveTo>
                                <a:lnTo>
                                  <a:pt x="906" y="0"/>
                                </a:lnTo>
                                <a:lnTo>
                                  <a:pt x="832" y="3"/>
                                </a:lnTo>
                                <a:lnTo>
                                  <a:pt x="759" y="12"/>
                                </a:lnTo>
                                <a:lnTo>
                                  <a:pt x="689" y="27"/>
                                </a:lnTo>
                                <a:lnTo>
                                  <a:pt x="620" y="46"/>
                                </a:lnTo>
                                <a:lnTo>
                                  <a:pt x="554" y="71"/>
                                </a:lnTo>
                                <a:lnTo>
                                  <a:pt x="490" y="101"/>
                                </a:lnTo>
                                <a:lnTo>
                                  <a:pt x="429" y="136"/>
                                </a:lnTo>
                                <a:lnTo>
                                  <a:pt x="371" y="175"/>
                                </a:lnTo>
                                <a:lnTo>
                                  <a:pt x="317" y="218"/>
                                </a:lnTo>
                                <a:lnTo>
                                  <a:pt x="266" y="266"/>
                                </a:lnTo>
                                <a:lnTo>
                                  <a:pt x="218" y="317"/>
                                </a:lnTo>
                                <a:lnTo>
                                  <a:pt x="175" y="371"/>
                                </a:lnTo>
                                <a:lnTo>
                                  <a:pt x="136" y="429"/>
                                </a:lnTo>
                                <a:lnTo>
                                  <a:pt x="101" y="490"/>
                                </a:lnTo>
                                <a:lnTo>
                                  <a:pt x="71" y="554"/>
                                </a:lnTo>
                                <a:lnTo>
                                  <a:pt x="46" y="620"/>
                                </a:lnTo>
                                <a:lnTo>
                                  <a:pt x="26" y="689"/>
                                </a:lnTo>
                                <a:lnTo>
                                  <a:pt x="12" y="759"/>
                                </a:lnTo>
                                <a:lnTo>
                                  <a:pt x="3" y="832"/>
                                </a:lnTo>
                                <a:lnTo>
                                  <a:pt x="0" y="906"/>
                                </a:lnTo>
                                <a:lnTo>
                                  <a:pt x="0" y="4531"/>
                                </a:lnTo>
                                <a:lnTo>
                                  <a:pt x="3" y="4605"/>
                                </a:lnTo>
                                <a:lnTo>
                                  <a:pt x="12" y="4678"/>
                                </a:lnTo>
                                <a:lnTo>
                                  <a:pt x="26" y="4749"/>
                                </a:lnTo>
                                <a:lnTo>
                                  <a:pt x="46" y="4817"/>
                                </a:lnTo>
                                <a:lnTo>
                                  <a:pt x="71" y="4884"/>
                                </a:lnTo>
                                <a:lnTo>
                                  <a:pt x="101" y="4947"/>
                                </a:lnTo>
                                <a:lnTo>
                                  <a:pt x="136" y="5008"/>
                                </a:lnTo>
                                <a:lnTo>
                                  <a:pt x="175" y="5066"/>
                                </a:lnTo>
                                <a:lnTo>
                                  <a:pt x="218" y="5121"/>
                                </a:lnTo>
                                <a:lnTo>
                                  <a:pt x="266" y="5172"/>
                                </a:lnTo>
                                <a:lnTo>
                                  <a:pt x="317" y="5219"/>
                                </a:lnTo>
                                <a:lnTo>
                                  <a:pt x="371" y="5262"/>
                                </a:lnTo>
                                <a:lnTo>
                                  <a:pt x="429" y="5301"/>
                                </a:lnTo>
                                <a:lnTo>
                                  <a:pt x="490" y="5336"/>
                                </a:lnTo>
                                <a:lnTo>
                                  <a:pt x="554" y="5366"/>
                                </a:lnTo>
                                <a:lnTo>
                                  <a:pt x="620" y="5391"/>
                                </a:lnTo>
                                <a:lnTo>
                                  <a:pt x="689" y="5411"/>
                                </a:lnTo>
                                <a:lnTo>
                                  <a:pt x="759" y="5425"/>
                                </a:lnTo>
                                <a:lnTo>
                                  <a:pt x="832" y="5434"/>
                                </a:lnTo>
                                <a:lnTo>
                                  <a:pt x="906" y="5437"/>
                                </a:lnTo>
                                <a:lnTo>
                                  <a:pt x="4764" y="5437"/>
                                </a:lnTo>
                                <a:lnTo>
                                  <a:pt x="4838" y="5434"/>
                                </a:lnTo>
                                <a:lnTo>
                                  <a:pt x="4911" y="5425"/>
                                </a:lnTo>
                                <a:lnTo>
                                  <a:pt x="4981" y="5411"/>
                                </a:lnTo>
                                <a:lnTo>
                                  <a:pt x="5050" y="5391"/>
                                </a:lnTo>
                                <a:lnTo>
                                  <a:pt x="5116" y="5366"/>
                                </a:lnTo>
                                <a:lnTo>
                                  <a:pt x="5180" y="5336"/>
                                </a:lnTo>
                                <a:lnTo>
                                  <a:pt x="5241" y="5301"/>
                                </a:lnTo>
                                <a:lnTo>
                                  <a:pt x="5299" y="5262"/>
                                </a:lnTo>
                                <a:lnTo>
                                  <a:pt x="5353" y="5219"/>
                                </a:lnTo>
                                <a:lnTo>
                                  <a:pt x="5404" y="5172"/>
                                </a:lnTo>
                                <a:lnTo>
                                  <a:pt x="5452" y="5121"/>
                                </a:lnTo>
                                <a:lnTo>
                                  <a:pt x="5495" y="5066"/>
                                </a:lnTo>
                                <a:lnTo>
                                  <a:pt x="5534" y="5008"/>
                                </a:lnTo>
                                <a:lnTo>
                                  <a:pt x="5569" y="4947"/>
                                </a:lnTo>
                                <a:lnTo>
                                  <a:pt x="5599" y="4884"/>
                                </a:lnTo>
                                <a:lnTo>
                                  <a:pt x="5624" y="4817"/>
                                </a:lnTo>
                                <a:lnTo>
                                  <a:pt x="5644" y="4749"/>
                                </a:lnTo>
                                <a:lnTo>
                                  <a:pt x="5658" y="4678"/>
                                </a:lnTo>
                                <a:lnTo>
                                  <a:pt x="5667" y="4605"/>
                                </a:lnTo>
                                <a:lnTo>
                                  <a:pt x="5670" y="4531"/>
                                </a:lnTo>
                                <a:lnTo>
                                  <a:pt x="5670" y="906"/>
                                </a:lnTo>
                                <a:lnTo>
                                  <a:pt x="5667" y="832"/>
                                </a:lnTo>
                                <a:lnTo>
                                  <a:pt x="5658" y="759"/>
                                </a:lnTo>
                                <a:lnTo>
                                  <a:pt x="5644" y="689"/>
                                </a:lnTo>
                                <a:lnTo>
                                  <a:pt x="5624" y="620"/>
                                </a:lnTo>
                                <a:lnTo>
                                  <a:pt x="5599" y="554"/>
                                </a:lnTo>
                                <a:lnTo>
                                  <a:pt x="5569" y="490"/>
                                </a:lnTo>
                                <a:lnTo>
                                  <a:pt x="5534" y="429"/>
                                </a:lnTo>
                                <a:lnTo>
                                  <a:pt x="5495" y="371"/>
                                </a:lnTo>
                                <a:lnTo>
                                  <a:pt x="5452" y="317"/>
                                </a:lnTo>
                                <a:lnTo>
                                  <a:pt x="5404" y="266"/>
                                </a:lnTo>
                                <a:lnTo>
                                  <a:pt x="5353" y="218"/>
                                </a:lnTo>
                                <a:lnTo>
                                  <a:pt x="5299" y="175"/>
                                </a:lnTo>
                                <a:lnTo>
                                  <a:pt x="5241" y="136"/>
                                </a:lnTo>
                                <a:lnTo>
                                  <a:pt x="5180" y="101"/>
                                </a:lnTo>
                                <a:lnTo>
                                  <a:pt x="5116" y="71"/>
                                </a:lnTo>
                                <a:lnTo>
                                  <a:pt x="5050" y="46"/>
                                </a:lnTo>
                                <a:lnTo>
                                  <a:pt x="4981" y="27"/>
                                </a:lnTo>
                                <a:lnTo>
                                  <a:pt x="4911" y="12"/>
                                </a:lnTo>
                                <a:lnTo>
                                  <a:pt x="4838" y="3"/>
                                </a:lnTo>
                                <a:lnTo>
                                  <a:pt x="4764" y="0"/>
                                </a:lnTo>
                                <a:close/>
                              </a:path>
                            </a:pathLst>
                          </a:custGeom>
                          <a:solidFill>
                            <a:srgbClr val="FFD1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608427" name="Rectangle 20"/>
                        <wps:cNvSpPr>
                          <a:spLocks/>
                        </wps:cNvSpPr>
                        <wps:spPr bwMode="auto">
                          <a:xfrm>
                            <a:off x="566" y="5768"/>
                            <a:ext cx="5670" cy="5437"/>
                          </a:xfrm>
                          <a:prstGeom prst="rect">
                            <a:avLst/>
                          </a:prstGeom>
                          <a:solidFill>
                            <a:srgbClr val="FFD1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0DFCB" w14:textId="77777777" w:rsidR="001D0041" w:rsidRDefault="001D0041" w:rsidP="001D0041">
                              <w:pPr>
                                <w:spacing w:line="254" w:lineRule="auto"/>
                                <w:ind w:left="90" w:right="13"/>
                              </w:pPr>
                              <w:r>
                                <w:rPr>
                                  <w:w w:val="110"/>
                                </w:rPr>
                                <w:t>How do I want to be described as a leader? What do I want people to say about me behind my back?</w:t>
                              </w:r>
                            </w:p>
                            <w:p w14:paraId="531B056D" w14:textId="77777777" w:rsidR="001D0041" w:rsidRDefault="001D0041" w:rsidP="001D0041">
                              <w:pPr>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3D6916" id="Group 18" o:spid="_x0000_s1031" style="position:absolute;left:0;text-align:left;margin-left:8.4pt;margin-top:515.8pt;width:3in;height:3in;z-index:251665408;mso-position-horizontal-relative:text;mso-position-vertical-relative:page" coordorigin="566,5768" coordsize="5670,54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">
                <v:shape id="Freeform 21" o:spid="_x0000_s1032" style="position:absolute;left:566;top:5768;width:5670;height:5437;visibility:visible;mso-wrap-style:square;v-text-anchor:top" coordsize="5670,54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" path="m4764,l906,,832,3r-73,9l689,27,620,46,554,71r-64,30l429,136r-58,39l317,218r-51,48l218,317r-43,54l136,429r-35,61l71,554,46,620,26,689,12,759,3,832,,906,,4531r3,74l12,4678r14,71l46,4817r25,67l101,4947r35,61l175,5066r43,55l266,5172r51,47l371,5262r58,39l490,5336r64,30l620,5391r69,20l759,5425r73,9l906,5437r3858,l4838,5434r73,-9l4981,5411r69,-20l5116,5366r64,-30l5241,5301r58,-39l5353,5219r51,-47l5452,5121r43,-55l5534,5008r35,-61l5599,4884r25,-67l5644,4749r14,-71l5667,4605r3,-74l5670,906r-3,-74l5658,759r-14,-70l5624,620r-25,-66l5569,490r-35,-61l5495,371r-43,-54l5404,266r-51,-48l5299,175r-58,-39l5180,101,5116,71,5050,46,4981,27,4911,12,4838,3,4764,xe" fillcolor="#ffd166" stroked="f">
                  <v:path arrowok="t" o:connecttype="custom" o:connectlocs="906,5769;759,5781;620,5815;490,5870;371,5944;266,6035;175,6140;101,6259;46,6389;12,6528;0,6675;3,10374;26,10518;71,10653;136,10777;218,10890;317,10988;429,11070;554,11135;689,11180;832,11203;4764,11206;4911,11194;5050,11160;5180,11105;5299,11031;5404,10941;5495,10835;5569,10716;5624,10586;5658,10447;5670,10300;5667,6601;5644,6458;5599,6323;5534,6198;5452,6086;5353,5987;5241,5905;5116,5840;4981,5796;4838,5772" o:connectangles="0,0,0,0,0,0,0,0,0,0,0,0,0,0,0,0,0,0,0,0,0,0,0,0,0,0,0,0,0,0,0,0,0,0,0,0,0,0,0,0,0,0"/>
                </v:shape>
                <v:rect id="Rectangle 20" o:spid="_x0000_s1033" style="position:absolute;left:566;top:5768;width:5670;height:54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" fillcolor="#ffd166" stroked="f">
                  <v:path arrowok="t"/>
                  <v:textbox>
                    <w:txbxContent>
                      <w:p w14:paraId="3720DFCB" w14:textId="77777777" w:rsidR="001D0041" w:rsidRDefault="001D0041" w:rsidP="001D0041">
                        <w:pPr>
                          <w:spacing w:line="254" w:lineRule="auto"/>
                          <w:ind w:left="90" w:right="13"/>
                        </w:pPr>
                        <w:r>
                          <w:rPr>
                            <w:w w:val="110"/>
                          </w:rPr>
                          <w:t>How do I want to be described as a leader? What do I want people to say about me behind my back?</w:t>
                        </w:r>
                      </w:p>
                      <w:p w14:paraId="531B056D" w14:textId="77777777" w:rsidR="001D0041" w:rsidRDefault="001D0041" w:rsidP="001D0041">
                        <w:pPr>
                          <w:jc w:val="center"/>
                        </w:pPr>
                      </w:p>
                    </w:txbxContent>
                  </v:textbox>
                </v:rect>
                <w10:wrap type="through" anchory="page"/>
              </v:group>
            </w:pict>
          </mc:Fallback>
        </mc:AlternateContent>
      </w:r>
      <w:r>
        <w:rPr>
          <w:noProof/>
        </w:rPr>
        <mc:AlternateContent>
          <mc:Choice Requires="wpg">
            <w:drawing>
              <wp:anchor distT="0" distB="0" distL="114300" distR="114300" simplePos="0" relativeHeight="251664384" behindDoc="0" locked="0" layoutInCell="1" allowOverlap="1" wp14:anchorId="4C19AC80" wp14:editId="7F88A99E">
                <wp:simplePos x="0" y="0"/>
                <wp:positionH relativeFrom="column">
                  <wp:posOffset>2985875</wp:posOffset>
                </wp:positionH>
                <wp:positionV relativeFrom="page">
                  <wp:posOffset>6550276</wp:posOffset>
                </wp:positionV>
                <wp:extent cx="2743200" cy="2743200"/>
                <wp:effectExtent l="0" t="0" r="0" b="0"/>
                <wp:wrapThrough wrapText="bothSides">
                  <wp:wrapPolygon edited="0">
                    <wp:start x="0" y="0"/>
                    <wp:lineTo x="0" y="21500"/>
                    <wp:lineTo x="21500" y="21500"/>
                    <wp:lineTo x="21500" y="0"/>
                    <wp:lineTo x="0" y="0"/>
                  </wp:wrapPolygon>
                </wp:wrapThrough>
                <wp:docPr id="86208111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2743200"/>
                          <a:chOff x="6575" y="5786"/>
                          <a:chExt cx="5175" cy="5302"/>
                        </a:xfrm>
                      </wpg:grpSpPr>
                      <wps:wsp>
                        <wps:cNvPr id="1101915532" name="Freeform 17"/>
                        <wps:cNvSpPr>
                          <a:spLocks/>
                        </wps:cNvSpPr>
                        <wps:spPr bwMode="auto">
                          <a:xfrm>
                            <a:off x="6575" y="5786"/>
                            <a:ext cx="5174" cy="5301"/>
                          </a:xfrm>
                          <a:custGeom>
                            <a:avLst/>
                            <a:gdLst>
                              <a:gd name="T0" fmla="+- 0 7437 6575"/>
                              <a:gd name="T1" fmla="*/ T0 w 5174"/>
                              <a:gd name="T2" fmla="+- 0 5787 5787"/>
                              <a:gd name="T3" fmla="*/ 5787 h 5301"/>
                              <a:gd name="T4" fmla="+- 0 7290 6575"/>
                              <a:gd name="T5" fmla="*/ T4 w 5174"/>
                              <a:gd name="T6" fmla="+- 0 5799 5787"/>
                              <a:gd name="T7" fmla="*/ 5799 h 5301"/>
                              <a:gd name="T8" fmla="+- 0 7151 6575"/>
                              <a:gd name="T9" fmla="*/ T8 w 5174"/>
                              <a:gd name="T10" fmla="+- 0 5835 5787"/>
                              <a:gd name="T11" fmla="*/ 5835 h 5301"/>
                              <a:gd name="T12" fmla="+- 0 7022 6575"/>
                              <a:gd name="T13" fmla="*/ T12 w 5174"/>
                              <a:gd name="T14" fmla="+- 0 5893 5787"/>
                              <a:gd name="T15" fmla="*/ 5893 h 5301"/>
                              <a:gd name="T16" fmla="+- 0 6906 6575"/>
                              <a:gd name="T17" fmla="*/ T16 w 5174"/>
                              <a:gd name="T18" fmla="+- 0 5970 5787"/>
                              <a:gd name="T19" fmla="*/ 5970 h 5301"/>
                              <a:gd name="T20" fmla="+- 0 6803 6575"/>
                              <a:gd name="T21" fmla="*/ T20 w 5174"/>
                              <a:gd name="T22" fmla="+- 0 6064 5787"/>
                              <a:gd name="T23" fmla="*/ 6064 h 5301"/>
                              <a:gd name="T24" fmla="+- 0 6717 6575"/>
                              <a:gd name="T25" fmla="*/ T24 w 5174"/>
                              <a:gd name="T26" fmla="+- 0 6174 5787"/>
                              <a:gd name="T27" fmla="*/ 6174 h 5301"/>
                              <a:gd name="T28" fmla="+- 0 6649 6575"/>
                              <a:gd name="T29" fmla="*/ T28 w 5174"/>
                              <a:gd name="T30" fmla="+- 0 6297 5787"/>
                              <a:gd name="T31" fmla="*/ 6297 h 5301"/>
                              <a:gd name="T32" fmla="+- 0 6602 6575"/>
                              <a:gd name="T33" fmla="*/ T32 w 5174"/>
                              <a:gd name="T34" fmla="+- 0 6431 5787"/>
                              <a:gd name="T35" fmla="*/ 6431 h 5301"/>
                              <a:gd name="T36" fmla="+- 0 6578 6575"/>
                              <a:gd name="T37" fmla="*/ T36 w 5174"/>
                              <a:gd name="T38" fmla="+- 0 6575 5787"/>
                              <a:gd name="T39" fmla="*/ 6575 h 5301"/>
                              <a:gd name="T40" fmla="+- 0 6575 6575"/>
                              <a:gd name="T41" fmla="*/ T40 w 5174"/>
                              <a:gd name="T42" fmla="+- 0 10225 5787"/>
                              <a:gd name="T43" fmla="*/ 10225 h 5301"/>
                              <a:gd name="T44" fmla="+- 0 6587 6575"/>
                              <a:gd name="T45" fmla="*/ T44 w 5174"/>
                              <a:gd name="T46" fmla="+- 0 10372 5787"/>
                              <a:gd name="T47" fmla="*/ 10372 h 5301"/>
                              <a:gd name="T48" fmla="+- 0 6623 6575"/>
                              <a:gd name="T49" fmla="*/ T48 w 5174"/>
                              <a:gd name="T50" fmla="+- 0 10511 5787"/>
                              <a:gd name="T51" fmla="*/ 10511 h 5301"/>
                              <a:gd name="T52" fmla="+- 0 6681 6575"/>
                              <a:gd name="T53" fmla="*/ T52 w 5174"/>
                              <a:gd name="T54" fmla="+- 0 10640 5787"/>
                              <a:gd name="T55" fmla="*/ 10640 h 5301"/>
                              <a:gd name="T56" fmla="+- 0 6758 6575"/>
                              <a:gd name="T57" fmla="*/ T56 w 5174"/>
                              <a:gd name="T58" fmla="+- 0 10757 5787"/>
                              <a:gd name="T59" fmla="*/ 10757 h 5301"/>
                              <a:gd name="T60" fmla="+- 0 6852 6575"/>
                              <a:gd name="T61" fmla="*/ T60 w 5174"/>
                              <a:gd name="T62" fmla="+- 0 10859 5787"/>
                              <a:gd name="T63" fmla="*/ 10859 h 5301"/>
                              <a:gd name="T64" fmla="+- 0 6962 6575"/>
                              <a:gd name="T65" fmla="*/ T64 w 5174"/>
                              <a:gd name="T66" fmla="+- 0 10945 5787"/>
                              <a:gd name="T67" fmla="*/ 10945 h 5301"/>
                              <a:gd name="T68" fmla="+- 0 7085 6575"/>
                              <a:gd name="T69" fmla="*/ T68 w 5174"/>
                              <a:gd name="T70" fmla="+- 0 11013 5787"/>
                              <a:gd name="T71" fmla="*/ 11013 h 5301"/>
                              <a:gd name="T72" fmla="+- 0 7219 6575"/>
                              <a:gd name="T73" fmla="*/ T72 w 5174"/>
                              <a:gd name="T74" fmla="+- 0 11060 5787"/>
                              <a:gd name="T75" fmla="*/ 11060 h 5301"/>
                              <a:gd name="T76" fmla="+- 0 7363 6575"/>
                              <a:gd name="T77" fmla="*/ T76 w 5174"/>
                              <a:gd name="T78" fmla="+- 0 11084 5787"/>
                              <a:gd name="T79" fmla="*/ 11084 h 5301"/>
                              <a:gd name="T80" fmla="+- 0 10887 6575"/>
                              <a:gd name="T81" fmla="*/ T80 w 5174"/>
                              <a:gd name="T82" fmla="+- 0 11088 5787"/>
                              <a:gd name="T83" fmla="*/ 11088 h 5301"/>
                              <a:gd name="T84" fmla="+- 0 11034 6575"/>
                              <a:gd name="T85" fmla="*/ T84 w 5174"/>
                              <a:gd name="T86" fmla="+- 0 11075 5787"/>
                              <a:gd name="T87" fmla="*/ 11075 h 5301"/>
                              <a:gd name="T88" fmla="+- 0 11173 6575"/>
                              <a:gd name="T89" fmla="*/ T88 w 5174"/>
                              <a:gd name="T90" fmla="+- 0 11039 5787"/>
                              <a:gd name="T91" fmla="*/ 11039 h 5301"/>
                              <a:gd name="T92" fmla="+- 0 11302 6575"/>
                              <a:gd name="T93" fmla="*/ T92 w 5174"/>
                              <a:gd name="T94" fmla="+- 0 10981 5787"/>
                              <a:gd name="T95" fmla="*/ 10981 h 5301"/>
                              <a:gd name="T96" fmla="+- 0 11418 6575"/>
                              <a:gd name="T97" fmla="*/ T96 w 5174"/>
                              <a:gd name="T98" fmla="+- 0 10904 5787"/>
                              <a:gd name="T99" fmla="*/ 10904 h 5301"/>
                              <a:gd name="T100" fmla="+- 0 11521 6575"/>
                              <a:gd name="T101" fmla="*/ T100 w 5174"/>
                              <a:gd name="T102" fmla="+- 0 10810 5787"/>
                              <a:gd name="T103" fmla="*/ 10810 h 5301"/>
                              <a:gd name="T104" fmla="+- 0 11607 6575"/>
                              <a:gd name="T105" fmla="*/ T104 w 5174"/>
                              <a:gd name="T106" fmla="+- 0 10700 5787"/>
                              <a:gd name="T107" fmla="*/ 10700 h 5301"/>
                              <a:gd name="T108" fmla="+- 0 11674 6575"/>
                              <a:gd name="T109" fmla="*/ T108 w 5174"/>
                              <a:gd name="T110" fmla="+- 0 10577 5787"/>
                              <a:gd name="T111" fmla="*/ 10577 h 5301"/>
                              <a:gd name="T112" fmla="+- 0 11722 6575"/>
                              <a:gd name="T113" fmla="*/ T112 w 5174"/>
                              <a:gd name="T114" fmla="+- 0 10443 5787"/>
                              <a:gd name="T115" fmla="*/ 10443 h 5301"/>
                              <a:gd name="T116" fmla="+- 0 11746 6575"/>
                              <a:gd name="T117" fmla="*/ T116 w 5174"/>
                              <a:gd name="T118" fmla="+- 0 10300 5787"/>
                              <a:gd name="T119" fmla="*/ 10300 h 5301"/>
                              <a:gd name="T120" fmla="+- 0 11749 6575"/>
                              <a:gd name="T121" fmla="*/ T120 w 5174"/>
                              <a:gd name="T122" fmla="+- 0 6649 5787"/>
                              <a:gd name="T123" fmla="*/ 6649 h 5301"/>
                              <a:gd name="T124" fmla="+- 0 11737 6575"/>
                              <a:gd name="T125" fmla="*/ T124 w 5174"/>
                              <a:gd name="T126" fmla="+- 0 6502 5787"/>
                              <a:gd name="T127" fmla="*/ 6502 h 5301"/>
                              <a:gd name="T128" fmla="+- 0 11701 6575"/>
                              <a:gd name="T129" fmla="*/ T128 w 5174"/>
                              <a:gd name="T130" fmla="+- 0 6363 5787"/>
                              <a:gd name="T131" fmla="*/ 6363 h 5301"/>
                              <a:gd name="T132" fmla="+- 0 11643 6575"/>
                              <a:gd name="T133" fmla="*/ T132 w 5174"/>
                              <a:gd name="T134" fmla="+- 0 6234 5787"/>
                              <a:gd name="T135" fmla="*/ 6234 h 5301"/>
                              <a:gd name="T136" fmla="+- 0 11566 6575"/>
                              <a:gd name="T137" fmla="*/ T136 w 5174"/>
                              <a:gd name="T138" fmla="+- 0 6117 5787"/>
                              <a:gd name="T139" fmla="*/ 6117 h 5301"/>
                              <a:gd name="T140" fmla="+- 0 11472 6575"/>
                              <a:gd name="T141" fmla="*/ T140 w 5174"/>
                              <a:gd name="T142" fmla="+- 0 6015 5787"/>
                              <a:gd name="T143" fmla="*/ 6015 h 5301"/>
                              <a:gd name="T144" fmla="+- 0 11362 6575"/>
                              <a:gd name="T145" fmla="*/ T144 w 5174"/>
                              <a:gd name="T146" fmla="+- 0 5929 5787"/>
                              <a:gd name="T147" fmla="*/ 5929 h 5301"/>
                              <a:gd name="T148" fmla="+- 0 11239 6575"/>
                              <a:gd name="T149" fmla="*/ T148 w 5174"/>
                              <a:gd name="T150" fmla="+- 0 5861 5787"/>
                              <a:gd name="T151" fmla="*/ 5861 h 5301"/>
                              <a:gd name="T152" fmla="+- 0 11105 6575"/>
                              <a:gd name="T153" fmla="*/ T152 w 5174"/>
                              <a:gd name="T154" fmla="+- 0 5814 5787"/>
                              <a:gd name="T155" fmla="*/ 5814 h 5301"/>
                              <a:gd name="T156" fmla="+- 0 10961 6575"/>
                              <a:gd name="T157" fmla="*/ T156 w 5174"/>
                              <a:gd name="T158" fmla="+- 0 5790 5787"/>
                              <a:gd name="T159" fmla="*/ 5790 h 5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174" h="5301">
                                <a:moveTo>
                                  <a:pt x="4312" y="0"/>
                                </a:moveTo>
                                <a:lnTo>
                                  <a:pt x="862" y="0"/>
                                </a:lnTo>
                                <a:lnTo>
                                  <a:pt x="788" y="3"/>
                                </a:lnTo>
                                <a:lnTo>
                                  <a:pt x="715" y="12"/>
                                </a:lnTo>
                                <a:lnTo>
                                  <a:pt x="644" y="27"/>
                                </a:lnTo>
                                <a:lnTo>
                                  <a:pt x="576" y="48"/>
                                </a:lnTo>
                                <a:lnTo>
                                  <a:pt x="510" y="74"/>
                                </a:lnTo>
                                <a:lnTo>
                                  <a:pt x="447" y="106"/>
                                </a:lnTo>
                                <a:lnTo>
                                  <a:pt x="387" y="142"/>
                                </a:lnTo>
                                <a:lnTo>
                                  <a:pt x="331" y="183"/>
                                </a:lnTo>
                                <a:lnTo>
                                  <a:pt x="277" y="228"/>
                                </a:lnTo>
                                <a:lnTo>
                                  <a:pt x="228" y="277"/>
                                </a:lnTo>
                                <a:lnTo>
                                  <a:pt x="183" y="330"/>
                                </a:lnTo>
                                <a:lnTo>
                                  <a:pt x="142" y="387"/>
                                </a:lnTo>
                                <a:lnTo>
                                  <a:pt x="106" y="447"/>
                                </a:lnTo>
                                <a:lnTo>
                                  <a:pt x="74" y="510"/>
                                </a:lnTo>
                                <a:lnTo>
                                  <a:pt x="48" y="576"/>
                                </a:lnTo>
                                <a:lnTo>
                                  <a:pt x="27" y="644"/>
                                </a:lnTo>
                                <a:lnTo>
                                  <a:pt x="12" y="715"/>
                                </a:lnTo>
                                <a:lnTo>
                                  <a:pt x="3" y="788"/>
                                </a:lnTo>
                                <a:lnTo>
                                  <a:pt x="0" y="862"/>
                                </a:lnTo>
                                <a:lnTo>
                                  <a:pt x="0" y="4438"/>
                                </a:lnTo>
                                <a:lnTo>
                                  <a:pt x="3" y="4513"/>
                                </a:lnTo>
                                <a:lnTo>
                                  <a:pt x="12" y="4585"/>
                                </a:lnTo>
                                <a:lnTo>
                                  <a:pt x="27" y="4656"/>
                                </a:lnTo>
                                <a:lnTo>
                                  <a:pt x="48" y="4724"/>
                                </a:lnTo>
                                <a:lnTo>
                                  <a:pt x="74" y="4790"/>
                                </a:lnTo>
                                <a:lnTo>
                                  <a:pt x="106" y="4853"/>
                                </a:lnTo>
                                <a:lnTo>
                                  <a:pt x="142" y="4913"/>
                                </a:lnTo>
                                <a:lnTo>
                                  <a:pt x="183" y="4970"/>
                                </a:lnTo>
                                <a:lnTo>
                                  <a:pt x="228" y="5023"/>
                                </a:lnTo>
                                <a:lnTo>
                                  <a:pt x="277" y="5072"/>
                                </a:lnTo>
                                <a:lnTo>
                                  <a:pt x="331" y="5117"/>
                                </a:lnTo>
                                <a:lnTo>
                                  <a:pt x="387" y="5158"/>
                                </a:lnTo>
                                <a:lnTo>
                                  <a:pt x="447" y="5194"/>
                                </a:lnTo>
                                <a:lnTo>
                                  <a:pt x="510" y="5226"/>
                                </a:lnTo>
                                <a:lnTo>
                                  <a:pt x="576" y="5252"/>
                                </a:lnTo>
                                <a:lnTo>
                                  <a:pt x="644" y="5273"/>
                                </a:lnTo>
                                <a:lnTo>
                                  <a:pt x="715" y="5288"/>
                                </a:lnTo>
                                <a:lnTo>
                                  <a:pt x="788" y="5297"/>
                                </a:lnTo>
                                <a:lnTo>
                                  <a:pt x="862" y="5301"/>
                                </a:lnTo>
                                <a:lnTo>
                                  <a:pt x="4312" y="5301"/>
                                </a:lnTo>
                                <a:lnTo>
                                  <a:pt x="4386" y="5297"/>
                                </a:lnTo>
                                <a:lnTo>
                                  <a:pt x="4459" y="5288"/>
                                </a:lnTo>
                                <a:lnTo>
                                  <a:pt x="4530" y="5273"/>
                                </a:lnTo>
                                <a:lnTo>
                                  <a:pt x="4598" y="5252"/>
                                </a:lnTo>
                                <a:lnTo>
                                  <a:pt x="4664" y="5226"/>
                                </a:lnTo>
                                <a:lnTo>
                                  <a:pt x="4727" y="5194"/>
                                </a:lnTo>
                                <a:lnTo>
                                  <a:pt x="4787" y="5158"/>
                                </a:lnTo>
                                <a:lnTo>
                                  <a:pt x="4843" y="5117"/>
                                </a:lnTo>
                                <a:lnTo>
                                  <a:pt x="4897" y="5072"/>
                                </a:lnTo>
                                <a:lnTo>
                                  <a:pt x="4946" y="5023"/>
                                </a:lnTo>
                                <a:lnTo>
                                  <a:pt x="4991" y="4970"/>
                                </a:lnTo>
                                <a:lnTo>
                                  <a:pt x="5032" y="4913"/>
                                </a:lnTo>
                                <a:lnTo>
                                  <a:pt x="5068" y="4853"/>
                                </a:lnTo>
                                <a:lnTo>
                                  <a:pt x="5099" y="4790"/>
                                </a:lnTo>
                                <a:lnTo>
                                  <a:pt x="5126" y="4724"/>
                                </a:lnTo>
                                <a:lnTo>
                                  <a:pt x="5147" y="4656"/>
                                </a:lnTo>
                                <a:lnTo>
                                  <a:pt x="5162" y="4585"/>
                                </a:lnTo>
                                <a:lnTo>
                                  <a:pt x="5171" y="4513"/>
                                </a:lnTo>
                                <a:lnTo>
                                  <a:pt x="5174" y="4438"/>
                                </a:lnTo>
                                <a:lnTo>
                                  <a:pt x="5174" y="862"/>
                                </a:lnTo>
                                <a:lnTo>
                                  <a:pt x="5171" y="788"/>
                                </a:lnTo>
                                <a:lnTo>
                                  <a:pt x="5162" y="715"/>
                                </a:lnTo>
                                <a:lnTo>
                                  <a:pt x="5147" y="644"/>
                                </a:lnTo>
                                <a:lnTo>
                                  <a:pt x="5126" y="576"/>
                                </a:lnTo>
                                <a:lnTo>
                                  <a:pt x="5099" y="510"/>
                                </a:lnTo>
                                <a:lnTo>
                                  <a:pt x="5068" y="447"/>
                                </a:lnTo>
                                <a:lnTo>
                                  <a:pt x="5032" y="387"/>
                                </a:lnTo>
                                <a:lnTo>
                                  <a:pt x="4991" y="330"/>
                                </a:lnTo>
                                <a:lnTo>
                                  <a:pt x="4946" y="277"/>
                                </a:lnTo>
                                <a:lnTo>
                                  <a:pt x="4897" y="228"/>
                                </a:lnTo>
                                <a:lnTo>
                                  <a:pt x="4843" y="183"/>
                                </a:lnTo>
                                <a:lnTo>
                                  <a:pt x="4787" y="142"/>
                                </a:lnTo>
                                <a:lnTo>
                                  <a:pt x="4727" y="106"/>
                                </a:lnTo>
                                <a:lnTo>
                                  <a:pt x="4664" y="74"/>
                                </a:lnTo>
                                <a:lnTo>
                                  <a:pt x="4598" y="48"/>
                                </a:lnTo>
                                <a:lnTo>
                                  <a:pt x="4530" y="27"/>
                                </a:lnTo>
                                <a:lnTo>
                                  <a:pt x="4459" y="12"/>
                                </a:lnTo>
                                <a:lnTo>
                                  <a:pt x="4386" y="3"/>
                                </a:lnTo>
                                <a:lnTo>
                                  <a:pt x="4312" y="0"/>
                                </a:lnTo>
                                <a:close/>
                              </a:path>
                            </a:pathLst>
                          </a:custGeom>
                          <a:solidFill>
                            <a:srgbClr val="FFD1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219245" name="Rectangle 16"/>
                        <wps:cNvSpPr>
                          <a:spLocks/>
                        </wps:cNvSpPr>
                        <wps:spPr bwMode="auto">
                          <a:xfrm>
                            <a:off x="6575" y="5786"/>
                            <a:ext cx="5175" cy="5302"/>
                          </a:xfrm>
                          <a:prstGeom prst="rect">
                            <a:avLst/>
                          </a:prstGeom>
                          <a:solidFill>
                            <a:srgbClr val="FFD1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CD3EEB" w14:textId="77777777" w:rsidR="001D0041" w:rsidRDefault="001D0041" w:rsidP="001D0041">
                              <w:pPr>
                                <w:spacing w:line="247" w:lineRule="auto"/>
                                <w:ind w:left="90" w:right="237"/>
                              </w:pPr>
                              <w:r>
                                <w:rPr>
                                  <w:w w:val="110"/>
                                </w:rPr>
                                <w:t>What other words, phrases, or images come to mind when you think of an ideal ‘future you’?</w:t>
                              </w:r>
                            </w:p>
                            <w:p w14:paraId="5B05C6D3" w14:textId="77777777" w:rsidR="001D0041" w:rsidRDefault="001D0041" w:rsidP="001D0041">
                              <w:pPr>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19AC80" id="Group 14" o:spid="_x0000_s1034" style="position:absolute;left:0;text-align:left;margin-left:235.1pt;margin-top:515.75pt;width:3in;height:3in;z-index:251664384;mso-position-horizontal-relative:text;mso-position-vertical-relative:page" coordorigin="6575,5786" coordsize="5175,53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">
                <v:shape id="Freeform 17" o:spid="_x0000_s1035" style="position:absolute;left:6575;top:5786;width:5174;height:5301;visibility:visible;mso-wrap-style:square;v-text-anchor:top" coordsize="5174,53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" path="m4312,l862,,788,3r-73,9l644,27,576,48,510,74r-63,32l387,142r-56,41l277,228r-49,49l183,330r-41,57l106,447,74,510,48,576,27,644,12,715,3,788,,862,,4438r3,75l12,4585r15,71l48,4724r26,66l106,4853r36,60l183,4970r45,53l277,5072r54,45l387,5158r60,36l510,5226r66,26l644,5273r71,15l788,5297r74,4l4312,5301r74,-4l4459,5288r71,-15l4598,5252r66,-26l4727,5194r60,-36l4843,5117r54,-45l4946,5023r45,-53l5032,4913r36,-60l5099,4790r27,-66l5147,4656r15,-71l5171,4513r3,-75l5174,862r-3,-74l5162,715r-15,-71l5126,576r-27,-66l5068,447r-36,-60l4991,330r-45,-53l4897,228r-54,-45l4787,142r-60,-36l4664,74,4598,48,4530,27,4459,12,4386,3,4312,xe" fillcolor="#ffd166" stroked="f">
                  <v:path arrowok="t" o:connecttype="custom" o:connectlocs="862,5787;715,5799;576,5835;447,5893;331,5970;228,6064;142,6174;74,6297;27,6431;3,6575;0,10225;12,10372;48,10511;106,10640;183,10757;277,10859;387,10945;510,11013;644,11060;788,11084;4312,11088;4459,11075;4598,11039;4727,10981;4843,10904;4946,10810;5032,10700;5099,10577;5147,10443;5171,10300;5174,6649;5162,6502;5126,6363;5068,6234;4991,6117;4897,6015;4787,5929;4664,5861;4530,5814;4386,5790" o:connectangles="0,0,0,0,0,0,0,0,0,0,0,0,0,0,0,0,0,0,0,0,0,0,0,0,0,0,0,0,0,0,0,0,0,0,0,0,0,0,0,0"/>
                </v:shape>
                <v:rect id="Rectangle 16" o:spid="_x0000_s1036" style="position:absolute;left:6575;top:5786;width:5175;height:53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" fillcolor="#ffd166" stroked="f">
                  <v:path arrowok="t"/>
                  <v:textbox>
                    <w:txbxContent>
                      <w:p w14:paraId="0BCD3EEB" w14:textId="77777777" w:rsidR="001D0041" w:rsidRDefault="001D0041" w:rsidP="001D0041">
                        <w:pPr>
                          <w:spacing w:line="247" w:lineRule="auto"/>
                          <w:ind w:left="90" w:right="237"/>
                        </w:pPr>
                        <w:r>
                          <w:rPr>
                            <w:w w:val="110"/>
                          </w:rPr>
                          <w:t>What other words, phrases, or images come to mind when you think of an ideal ‘future you’?</w:t>
                        </w:r>
                      </w:p>
                      <w:p w14:paraId="5B05C6D3" w14:textId="77777777" w:rsidR="001D0041" w:rsidRDefault="001D0041" w:rsidP="001D0041">
                        <w:pPr>
                          <w:jc w:val="center"/>
                        </w:pPr>
                      </w:p>
                    </w:txbxContent>
                  </v:textbox>
                </v:rect>
                <w10:wrap type="through" anchory="page"/>
              </v:group>
            </w:pict>
          </mc:Fallback>
        </mc:AlternateContent>
      </w:r>
    </w:p>
    <w:p w14:paraId="67D4FD54" w14:textId="11F43D12" w:rsidR="00801F66" w:rsidRDefault="00801F66" w:rsidP="00801F66">
      <w:pPr>
        <w:pStyle w:val="BodyText"/>
        <w:spacing w:line="244" w:lineRule="auto"/>
        <w:ind w:left="197" w:right="745"/>
        <w:jc w:val="both"/>
      </w:pPr>
    </w:p>
    <w:p w14:paraId="535D57F0" w14:textId="11F28C30" w:rsidR="00801F66" w:rsidRDefault="00801F66" w:rsidP="00801F66">
      <w:pPr>
        <w:pStyle w:val="BodyText"/>
        <w:spacing w:before="3"/>
        <w:rPr>
          <w:sz w:val="23"/>
        </w:rPr>
      </w:pPr>
    </w:p>
    <w:p w14:paraId="164C5180" w14:textId="131458F1" w:rsidR="00801F66" w:rsidRDefault="00801F66" w:rsidP="00106E71">
      <w:pPr>
        <w:pStyle w:val="BodyText"/>
        <w:ind w:left="-90"/>
      </w:pPr>
      <w:r>
        <w:rPr>
          <w:noProof/>
        </w:rPr>
        <mc:AlternateContent>
          <mc:Choice Requires="wpg">
            <w:drawing>
              <wp:inline distT="0" distB="0" distL="0" distR="0" wp14:anchorId="3FFC84AC" wp14:editId="61239954">
                <wp:extent cx="6035040" cy="3657600"/>
                <wp:effectExtent l="0" t="0" r="0" b="0"/>
                <wp:docPr id="20465967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040" cy="3657600"/>
                          <a:chOff x="0" y="0"/>
                          <a:chExt cx="9604" cy="5961"/>
                        </a:xfrm>
                      </wpg:grpSpPr>
                      <wps:wsp>
                        <wps:cNvPr id="5455262" name="Freeform 13"/>
                        <wps:cNvSpPr>
                          <a:spLocks/>
                        </wps:cNvSpPr>
                        <wps:spPr bwMode="auto">
                          <a:xfrm>
                            <a:off x="0" y="0"/>
                            <a:ext cx="9604" cy="5961"/>
                          </a:xfrm>
                          <a:custGeom>
                            <a:avLst/>
                            <a:gdLst>
                              <a:gd name="T0" fmla="*/ 1200 w 9604"/>
                              <a:gd name="T1" fmla="*/ 0 h 7060"/>
                              <a:gd name="T2" fmla="*/ 1049 w 9604"/>
                              <a:gd name="T3" fmla="*/ 9 h 7060"/>
                              <a:gd name="T4" fmla="*/ 904 w 9604"/>
                              <a:gd name="T5" fmla="*/ 36 h 7060"/>
                              <a:gd name="T6" fmla="*/ 766 w 9604"/>
                              <a:gd name="T7" fmla="*/ 79 h 7060"/>
                              <a:gd name="T8" fmla="*/ 636 w 9604"/>
                              <a:gd name="T9" fmla="*/ 138 h 7060"/>
                              <a:gd name="T10" fmla="*/ 514 w 9604"/>
                              <a:gd name="T11" fmla="*/ 211 h 7060"/>
                              <a:gd name="T12" fmla="*/ 403 w 9604"/>
                              <a:gd name="T13" fmla="*/ 297 h 7060"/>
                              <a:gd name="T14" fmla="*/ 303 w 9604"/>
                              <a:gd name="T15" fmla="*/ 395 h 7060"/>
                              <a:gd name="T16" fmla="*/ 215 w 9604"/>
                              <a:gd name="T17" fmla="*/ 504 h 7060"/>
                              <a:gd name="T18" fmla="*/ 141 w 9604"/>
                              <a:gd name="T19" fmla="*/ 624 h 7060"/>
                              <a:gd name="T20" fmla="*/ 81 w 9604"/>
                              <a:gd name="T21" fmla="*/ 751 h 7060"/>
                              <a:gd name="T22" fmla="*/ 37 w 9604"/>
                              <a:gd name="T23" fmla="*/ 887 h 7060"/>
                              <a:gd name="T24" fmla="*/ 9 w 9604"/>
                              <a:gd name="T25" fmla="*/ 1029 h 7060"/>
                              <a:gd name="T26" fmla="*/ 0 w 9604"/>
                              <a:gd name="T27" fmla="*/ 1177 h 7060"/>
                              <a:gd name="T28" fmla="*/ 2 w 9604"/>
                              <a:gd name="T29" fmla="*/ 5957 h 7060"/>
                              <a:gd name="T30" fmla="*/ 21 w 9604"/>
                              <a:gd name="T31" fmla="*/ 6102 h 7060"/>
                              <a:gd name="T32" fmla="*/ 57 w 9604"/>
                              <a:gd name="T33" fmla="*/ 6241 h 7060"/>
                              <a:gd name="T34" fmla="*/ 109 w 9604"/>
                              <a:gd name="T35" fmla="*/ 6372 h 7060"/>
                              <a:gd name="T36" fmla="*/ 176 w 9604"/>
                              <a:gd name="T37" fmla="*/ 6496 h 7060"/>
                              <a:gd name="T38" fmla="*/ 257 w 9604"/>
                              <a:gd name="T39" fmla="*/ 6611 h 7060"/>
                              <a:gd name="T40" fmla="*/ 351 w 9604"/>
                              <a:gd name="T41" fmla="*/ 6715 h 7060"/>
                              <a:gd name="T42" fmla="*/ 457 w 9604"/>
                              <a:gd name="T43" fmla="*/ 6807 h 7060"/>
                              <a:gd name="T44" fmla="*/ 574 w 9604"/>
                              <a:gd name="T45" fmla="*/ 6886 h 7060"/>
                              <a:gd name="T46" fmla="*/ 700 w 9604"/>
                              <a:gd name="T47" fmla="*/ 6952 h 7060"/>
                              <a:gd name="T48" fmla="*/ 834 w 9604"/>
                              <a:gd name="T49" fmla="*/ 7003 h 7060"/>
                              <a:gd name="T50" fmla="*/ 976 w 9604"/>
                              <a:gd name="T51" fmla="*/ 7038 h 7060"/>
                              <a:gd name="T52" fmla="*/ 1124 w 9604"/>
                              <a:gd name="T53" fmla="*/ 7057 h 7060"/>
                              <a:gd name="T54" fmla="*/ 8405 w 9604"/>
                              <a:gd name="T55" fmla="*/ 7059 h 7060"/>
                              <a:gd name="T56" fmla="*/ 8555 w 9604"/>
                              <a:gd name="T57" fmla="*/ 7050 h 7060"/>
                              <a:gd name="T58" fmla="*/ 8700 w 9604"/>
                              <a:gd name="T59" fmla="*/ 7023 h 7060"/>
                              <a:gd name="T60" fmla="*/ 8838 w 9604"/>
                              <a:gd name="T61" fmla="*/ 6980 h 7060"/>
                              <a:gd name="T62" fmla="*/ 8969 w 9604"/>
                              <a:gd name="T63" fmla="*/ 6921 h 7060"/>
                              <a:gd name="T64" fmla="*/ 9090 w 9604"/>
                              <a:gd name="T65" fmla="*/ 6848 h 7060"/>
                              <a:gd name="T66" fmla="*/ 9201 w 9604"/>
                              <a:gd name="T67" fmla="*/ 6762 h 7060"/>
                              <a:gd name="T68" fmla="*/ 9302 w 9604"/>
                              <a:gd name="T69" fmla="*/ 6664 h 7060"/>
                              <a:gd name="T70" fmla="*/ 9389 w 9604"/>
                              <a:gd name="T71" fmla="*/ 6555 h 7060"/>
                              <a:gd name="T72" fmla="*/ 9464 w 9604"/>
                              <a:gd name="T73" fmla="*/ 6435 h 7060"/>
                              <a:gd name="T74" fmla="*/ 9524 w 9604"/>
                              <a:gd name="T75" fmla="*/ 6308 h 7060"/>
                              <a:gd name="T76" fmla="*/ 9568 w 9604"/>
                              <a:gd name="T77" fmla="*/ 6172 h 7060"/>
                              <a:gd name="T78" fmla="*/ 9595 w 9604"/>
                              <a:gd name="T79" fmla="*/ 6030 h 7060"/>
                              <a:gd name="T80" fmla="*/ 9604 w 9604"/>
                              <a:gd name="T81" fmla="*/ 5882 h 7060"/>
                              <a:gd name="T82" fmla="*/ 9602 w 9604"/>
                              <a:gd name="T83" fmla="*/ 1102 h 7060"/>
                              <a:gd name="T84" fmla="*/ 9584 w 9604"/>
                              <a:gd name="T85" fmla="*/ 957 h 7060"/>
                              <a:gd name="T86" fmla="*/ 9548 w 9604"/>
                              <a:gd name="T87" fmla="*/ 818 h 7060"/>
                              <a:gd name="T88" fmla="*/ 9496 w 9604"/>
                              <a:gd name="T89" fmla="*/ 687 h 7060"/>
                              <a:gd name="T90" fmla="*/ 9428 w 9604"/>
                              <a:gd name="T91" fmla="*/ 563 h 7060"/>
                              <a:gd name="T92" fmla="*/ 9347 w 9604"/>
                              <a:gd name="T93" fmla="*/ 448 h 7060"/>
                              <a:gd name="T94" fmla="*/ 9253 w 9604"/>
                              <a:gd name="T95" fmla="*/ 344 h 7060"/>
                              <a:gd name="T96" fmla="*/ 9147 w 9604"/>
                              <a:gd name="T97" fmla="*/ 252 h 7060"/>
                              <a:gd name="T98" fmla="*/ 9031 w 9604"/>
                              <a:gd name="T99" fmla="*/ 173 h 7060"/>
                              <a:gd name="T100" fmla="*/ 8905 w 9604"/>
                              <a:gd name="T101" fmla="*/ 107 h 7060"/>
                              <a:gd name="T102" fmla="*/ 8770 w 9604"/>
                              <a:gd name="T103" fmla="*/ 56 h 7060"/>
                              <a:gd name="T104" fmla="*/ 8628 w 9604"/>
                              <a:gd name="T105" fmla="*/ 21 h 7060"/>
                              <a:gd name="T106" fmla="*/ 8481 w 9604"/>
                              <a:gd name="T107" fmla="*/ 2 h 70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604" h="7060">
                                <a:moveTo>
                                  <a:pt x="8405" y="0"/>
                                </a:moveTo>
                                <a:lnTo>
                                  <a:pt x="1200" y="0"/>
                                </a:lnTo>
                                <a:lnTo>
                                  <a:pt x="1124" y="2"/>
                                </a:lnTo>
                                <a:lnTo>
                                  <a:pt x="1049" y="9"/>
                                </a:lnTo>
                                <a:lnTo>
                                  <a:pt x="976" y="21"/>
                                </a:lnTo>
                                <a:lnTo>
                                  <a:pt x="904" y="36"/>
                                </a:lnTo>
                                <a:lnTo>
                                  <a:pt x="834" y="56"/>
                                </a:lnTo>
                                <a:lnTo>
                                  <a:pt x="766" y="79"/>
                                </a:lnTo>
                                <a:lnTo>
                                  <a:pt x="700" y="107"/>
                                </a:lnTo>
                                <a:lnTo>
                                  <a:pt x="636" y="138"/>
                                </a:lnTo>
                                <a:lnTo>
                                  <a:pt x="574" y="173"/>
                                </a:lnTo>
                                <a:lnTo>
                                  <a:pt x="514" y="211"/>
                                </a:lnTo>
                                <a:lnTo>
                                  <a:pt x="457" y="252"/>
                                </a:lnTo>
                                <a:lnTo>
                                  <a:pt x="403" y="297"/>
                                </a:lnTo>
                                <a:lnTo>
                                  <a:pt x="351" y="344"/>
                                </a:lnTo>
                                <a:lnTo>
                                  <a:pt x="303" y="395"/>
                                </a:lnTo>
                                <a:lnTo>
                                  <a:pt x="257" y="448"/>
                                </a:lnTo>
                                <a:lnTo>
                                  <a:pt x="215" y="504"/>
                                </a:lnTo>
                                <a:lnTo>
                                  <a:pt x="176" y="563"/>
                                </a:lnTo>
                                <a:lnTo>
                                  <a:pt x="141" y="624"/>
                                </a:lnTo>
                                <a:lnTo>
                                  <a:pt x="109" y="687"/>
                                </a:lnTo>
                                <a:lnTo>
                                  <a:pt x="81" y="751"/>
                                </a:lnTo>
                                <a:lnTo>
                                  <a:pt x="57" y="818"/>
                                </a:lnTo>
                                <a:lnTo>
                                  <a:pt x="37" y="887"/>
                                </a:lnTo>
                                <a:lnTo>
                                  <a:pt x="21" y="957"/>
                                </a:lnTo>
                                <a:lnTo>
                                  <a:pt x="9" y="1029"/>
                                </a:lnTo>
                                <a:lnTo>
                                  <a:pt x="2" y="1102"/>
                                </a:lnTo>
                                <a:lnTo>
                                  <a:pt x="0" y="1177"/>
                                </a:lnTo>
                                <a:lnTo>
                                  <a:pt x="0" y="5882"/>
                                </a:lnTo>
                                <a:lnTo>
                                  <a:pt x="2" y="5957"/>
                                </a:lnTo>
                                <a:lnTo>
                                  <a:pt x="9" y="6030"/>
                                </a:lnTo>
                                <a:lnTo>
                                  <a:pt x="21" y="6102"/>
                                </a:lnTo>
                                <a:lnTo>
                                  <a:pt x="37" y="6172"/>
                                </a:lnTo>
                                <a:lnTo>
                                  <a:pt x="57" y="6241"/>
                                </a:lnTo>
                                <a:lnTo>
                                  <a:pt x="81" y="6308"/>
                                </a:lnTo>
                                <a:lnTo>
                                  <a:pt x="109" y="6372"/>
                                </a:lnTo>
                                <a:lnTo>
                                  <a:pt x="141" y="6435"/>
                                </a:lnTo>
                                <a:lnTo>
                                  <a:pt x="176" y="6496"/>
                                </a:lnTo>
                                <a:lnTo>
                                  <a:pt x="215" y="6555"/>
                                </a:lnTo>
                                <a:lnTo>
                                  <a:pt x="257" y="6611"/>
                                </a:lnTo>
                                <a:lnTo>
                                  <a:pt x="303" y="6664"/>
                                </a:lnTo>
                                <a:lnTo>
                                  <a:pt x="351" y="6715"/>
                                </a:lnTo>
                                <a:lnTo>
                                  <a:pt x="403" y="6762"/>
                                </a:lnTo>
                                <a:lnTo>
                                  <a:pt x="457" y="6807"/>
                                </a:lnTo>
                                <a:lnTo>
                                  <a:pt x="514" y="6848"/>
                                </a:lnTo>
                                <a:lnTo>
                                  <a:pt x="574" y="6886"/>
                                </a:lnTo>
                                <a:lnTo>
                                  <a:pt x="636" y="6921"/>
                                </a:lnTo>
                                <a:lnTo>
                                  <a:pt x="700" y="6952"/>
                                </a:lnTo>
                                <a:lnTo>
                                  <a:pt x="766" y="6980"/>
                                </a:lnTo>
                                <a:lnTo>
                                  <a:pt x="834" y="7003"/>
                                </a:lnTo>
                                <a:lnTo>
                                  <a:pt x="904" y="7023"/>
                                </a:lnTo>
                                <a:lnTo>
                                  <a:pt x="976" y="7038"/>
                                </a:lnTo>
                                <a:lnTo>
                                  <a:pt x="1049" y="7050"/>
                                </a:lnTo>
                                <a:lnTo>
                                  <a:pt x="1124" y="7057"/>
                                </a:lnTo>
                                <a:lnTo>
                                  <a:pt x="1200" y="7059"/>
                                </a:lnTo>
                                <a:lnTo>
                                  <a:pt x="8405" y="7059"/>
                                </a:lnTo>
                                <a:lnTo>
                                  <a:pt x="8481" y="7057"/>
                                </a:lnTo>
                                <a:lnTo>
                                  <a:pt x="8555" y="7050"/>
                                </a:lnTo>
                                <a:lnTo>
                                  <a:pt x="8628" y="7038"/>
                                </a:lnTo>
                                <a:lnTo>
                                  <a:pt x="8700" y="7023"/>
                                </a:lnTo>
                                <a:lnTo>
                                  <a:pt x="8770" y="7003"/>
                                </a:lnTo>
                                <a:lnTo>
                                  <a:pt x="8838" y="6980"/>
                                </a:lnTo>
                                <a:lnTo>
                                  <a:pt x="8905" y="6952"/>
                                </a:lnTo>
                                <a:lnTo>
                                  <a:pt x="8969" y="6921"/>
                                </a:lnTo>
                                <a:lnTo>
                                  <a:pt x="9031" y="6886"/>
                                </a:lnTo>
                                <a:lnTo>
                                  <a:pt x="9090" y="6848"/>
                                </a:lnTo>
                                <a:lnTo>
                                  <a:pt x="9147" y="6807"/>
                                </a:lnTo>
                                <a:lnTo>
                                  <a:pt x="9201" y="6762"/>
                                </a:lnTo>
                                <a:lnTo>
                                  <a:pt x="9253" y="6715"/>
                                </a:lnTo>
                                <a:lnTo>
                                  <a:pt x="9302" y="6664"/>
                                </a:lnTo>
                                <a:lnTo>
                                  <a:pt x="9347" y="6611"/>
                                </a:lnTo>
                                <a:lnTo>
                                  <a:pt x="9389" y="6555"/>
                                </a:lnTo>
                                <a:lnTo>
                                  <a:pt x="9428" y="6496"/>
                                </a:lnTo>
                                <a:lnTo>
                                  <a:pt x="9464" y="6435"/>
                                </a:lnTo>
                                <a:lnTo>
                                  <a:pt x="9496" y="6372"/>
                                </a:lnTo>
                                <a:lnTo>
                                  <a:pt x="9524" y="6308"/>
                                </a:lnTo>
                                <a:lnTo>
                                  <a:pt x="9548" y="6241"/>
                                </a:lnTo>
                                <a:lnTo>
                                  <a:pt x="9568" y="6172"/>
                                </a:lnTo>
                                <a:lnTo>
                                  <a:pt x="9584" y="6102"/>
                                </a:lnTo>
                                <a:lnTo>
                                  <a:pt x="9595" y="6030"/>
                                </a:lnTo>
                                <a:lnTo>
                                  <a:pt x="9602" y="5957"/>
                                </a:lnTo>
                                <a:lnTo>
                                  <a:pt x="9604" y="5882"/>
                                </a:lnTo>
                                <a:lnTo>
                                  <a:pt x="9604" y="1177"/>
                                </a:lnTo>
                                <a:lnTo>
                                  <a:pt x="9602" y="1102"/>
                                </a:lnTo>
                                <a:lnTo>
                                  <a:pt x="9595" y="1029"/>
                                </a:lnTo>
                                <a:lnTo>
                                  <a:pt x="9584" y="957"/>
                                </a:lnTo>
                                <a:lnTo>
                                  <a:pt x="9568" y="887"/>
                                </a:lnTo>
                                <a:lnTo>
                                  <a:pt x="9548" y="818"/>
                                </a:lnTo>
                                <a:lnTo>
                                  <a:pt x="9524" y="751"/>
                                </a:lnTo>
                                <a:lnTo>
                                  <a:pt x="9496" y="687"/>
                                </a:lnTo>
                                <a:lnTo>
                                  <a:pt x="9464" y="624"/>
                                </a:lnTo>
                                <a:lnTo>
                                  <a:pt x="9428" y="563"/>
                                </a:lnTo>
                                <a:lnTo>
                                  <a:pt x="9389" y="504"/>
                                </a:lnTo>
                                <a:lnTo>
                                  <a:pt x="9347" y="448"/>
                                </a:lnTo>
                                <a:lnTo>
                                  <a:pt x="9302" y="395"/>
                                </a:lnTo>
                                <a:lnTo>
                                  <a:pt x="9253" y="344"/>
                                </a:lnTo>
                                <a:lnTo>
                                  <a:pt x="9201" y="297"/>
                                </a:lnTo>
                                <a:lnTo>
                                  <a:pt x="9147" y="252"/>
                                </a:lnTo>
                                <a:lnTo>
                                  <a:pt x="9090" y="211"/>
                                </a:lnTo>
                                <a:lnTo>
                                  <a:pt x="9031" y="173"/>
                                </a:lnTo>
                                <a:lnTo>
                                  <a:pt x="8969" y="138"/>
                                </a:lnTo>
                                <a:lnTo>
                                  <a:pt x="8905" y="107"/>
                                </a:lnTo>
                                <a:lnTo>
                                  <a:pt x="8838" y="79"/>
                                </a:lnTo>
                                <a:lnTo>
                                  <a:pt x="8770" y="56"/>
                                </a:lnTo>
                                <a:lnTo>
                                  <a:pt x="8700" y="36"/>
                                </a:lnTo>
                                <a:lnTo>
                                  <a:pt x="8628" y="21"/>
                                </a:lnTo>
                                <a:lnTo>
                                  <a:pt x="8555" y="9"/>
                                </a:lnTo>
                                <a:lnTo>
                                  <a:pt x="8481" y="2"/>
                                </a:lnTo>
                                <a:lnTo>
                                  <a:pt x="8405" y="0"/>
                                </a:lnTo>
                                <a:close/>
                              </a:path>
                            </a:pathLst>
                          </a:custGeom>
                          <a:solidFill>
                            <a:srgbClr val="C2E5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4754768" name="Rectangle 12"/>
                        <wps:cNvSpPr>
                          <a:spLocks/>
                        </wps:cNvSpPr>
                        <wps:spPr bwMode="auto">
                          <a:xfrm>
                            <a:off x="745" y="398"/>
                            <a:ext cx="6115" cy="1248"/>
                          </a:xfrm>
                          <a:prstGeom prst="rect">
                            <a:avLst/>
                          </a:prstGeom>
                          <a:solidFill>
                            <a:srgbClr val="C2E5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9768290" name="Rectangle 11"/>
                        <wps:cNvSpPr>
                          <a:spLocks/>
                        </wps:cNvSpPr>
                        <wps:spPr bwMode="auto">
                          <a:xfrm>
                            <a:off x="682" y="2958"/>
                            <a:ext cx="7966" cy="336"/>
                          </a:xfrm>
                          <a:prstGeom prst="rect">
                            <a:avLst/>
                          </a:prstGeom>
                          <a:solidFill>
                            <a:srgbClr val="C2E5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588455" name="Rectangle 10"/>
                        <wps:cNvSpPr>
                          <a:spLocks/>
                        </wps:cNvSpPr>
                        <wps:spPr bwMode="auto">
                          <a:xfrm>
                            <a:off x="682" y="4605"/>
                            <a:ext cx="5464" cy="336"/>
                          </a:xfrm>
                          <a:prstGeom prst="rect">
                            <a:avLst/>
                          </a:prstGeom>
                          <a:solidFill>
                            <a:srgbClr val="C2E5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8814757" name="Text Box 9"/>
                        <wps:cNvSpPr txBox="1">
                          <a:spLocks/>
                        </wps:cNvSpPr>
                        <wps:spPr bwMode="auto">
                          <a:xfrm>
                            <a:off x="681" y="398"/>
                            <a:ext cx="7535" cy="8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99F2B" w14:textId="77777777" w:rsidR="00801F66" w:rsidRDefault="00801F66" w:rsidP="00801F66">
                              <w:pPr>
                                <w:ind w:left="1262" w:right="1" w:hanging="1263"/>
                                <w:rPr>
                                  <w:rFonts w:ascii="Jost"/>
                                  <w:b/>
                                  <w:sz w:val="48"/>
                                </w:rPr>
                              </w:pPr>
                              <w:r>
                                <w:rPr>
                                  <w:rFonts w:ascii="Jost"/>
                                  <w:b/>
                                  <w:sz w:val="48"/>
                                </w:rPr>
                                <w:t>Thinking about me:</w:t>
                              </w:r>
                            </w:p>
                          </w:txbxContent>
                        </wps:txbx>
                        <wps:bodyPr rot="0" vert="horz" wrap="square" lIns="0" tIns="0" rIns="0" bIns="0" anchor="t" anchorCtr="0" upright="1">
                          <a:noAutofit/>
                        </wps:bodyPr>
                      </wps:wsp>
                      <wps:wsp>
                        <wps:cNvPr id="907775382" name="Text Box 8"/>
                        <wps:cNvSpPr txBox="1">
                          <a:spLocks/>
                        </wps:cNvSpPr>
                        <wps:spPr bwMode="auto">
                          <a:xfrm>
                            <a:off x="681" y="1433"/>
                            <a:ext cx="8394" cy="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0C112" w14:textId="77777777" w:rsidR="00801F66" w:rsidRDefault="00801F66" w:rsidP="00801F66">
                              <w:r>
                                <w:rPr>
                                  <w:w w:val="110"/>
                                </w:rPr>
                                <w:t>What</w:t>
                              </w:r>
                              <w:r>
                                <w:rPr>
                                  <w:spacing w:val="-7"/>
                                  <w:w w:val="110"/>
                                </w:rPr>
                                <w:t xml:space="preserve"> </w:t>
                              </w:r>
                              <w:r>
                                <w:rPr>
                                  <w:w w:val="110"/>
                                </w:rPr>
                                <w:t>do</w:t>
                              </w:r>
                              <w:r>
                                <w:rPr>
                                  <w:spacing w:val="-5"/>
                                  <w:w w:val="110"/>
                                </w:rPr>
                                <w:t xml:space="preserve"> </w:t>
                              </w:r>
                              <w:r>
                                <w:rPr>
                                  <w:w w:val="110"/>
                                </w:rPr>
                                <w:t>I</w:t>
                              </w:r>
                              <w:r>
                                <w:rPr>
                                  <w:spacing w:val="-4"/>
                                  <w:w w:val="110"/>
                                </w:rPr>
                                <w:t xml:space="preserve"> </w:t>
                              </w:r>
                              <w:r>
                                <w:rPr>
                                  <w:w w:val="110"/>
                                </w:rPr>
                                <w:t>want</w:t>
                              </w:r>
                              <w:r>
                                <w:rPr>
                                  <w:spacing w:val="-2"/>
                                  <w:w w:val="110"/>
                                </w:rPr>
                                <w:t xml:space="preserve"> </w:t>
                              </w:r>
                              <w:r>
                                <w:rPr>
                                  <w:w w:val="110"/>
                                </w:rPr>
                                <w:t>to</w:t>
                              </w:r>
                              <w:r>
                                <w:rPr>
                                  <w:spacing w:val="-5"/>
                                  <w:w w:val="110"/>
                                </w:rPr>
                                <w:t xml:space="preserve"> </w:t>
                              </w:r>
                              <w:r>
                                <w:rPr>
                                  <w:w w:val="110"/>
                                </w:rPr>
                                <w:t>create</w:t>
                              </w:r>
                              <w:r>
                                <w:rPr>
                                  <w:spacing w:val="-2"/>
                                  <w:w w:val="110"/>
                                </w:rPr>
                                <w:t xml:space="preserve"> </w:t>
                              </w:r>
                              <w:r>
                                <w:rPr>
                                  <w:w w:val="110"/>
                                </w:rPr>
                                <w:t>more</w:t>
                              </w:r>
                              <w:r>
                                <w:rPr>
                                  <w:spacing w:val="-2"/>
                                  <w:w w:val="110"/>
                                </w:rPr>
                                <w:t xml:space="preserve"> </w:t>
                              </w:r>
                              <w:r>
                                <w:rPr>
                                  <w:w w:val="110"/>
                                </w:rPr>
                                <w:t>of</w:t>
                              </w:r>
                              <w:r>
                                <w:rPr>
                                  <w:spacing w:val="-6"/>
                                  <w:w w:val="110"/>
                                </w:rPr>
                                <w:t xml:space="preserve"> </w:t>
                              </w:r>
                              <w:r>
                                <w:rPr>
                                  <w:w w:val="110"/>
                                </w:rPr>
                                <w:t>for</w:t>
                              </w:r>
                              <w:r>
                                <w:rPr>
                                  <w:spacing w:val="-4"/>
                                  <w:w w:val="110"/>
                                </w:rPr>
                                <w:t xml:space="preserve"> </w:t>
                              </w:r>
                              <w:r>
                                <w:rPr>
                                  <w:w w:val="110"/>
                                </w:rPr>
                                <w:t>those</w:t>
                              </w:r>
                              <w:r>
                                <w:rPr>
                                  <w:spacing w:val="-2"/>
                                  <w:w w:val="110"/>
                                </w:rPr>
                                <w:t xml:space="preserve"> </w:t>
                              </w:r>
                              <w:r>
                                <w:rPr>
                                  <w:w w:val="110"/>
                                </w:rPr>
                                <w:t>in</w:t>
                              </w:r>
                              <w:r>
                                <w:rPr>
                                  <w:spacing w:val="-7"/>
                                  <w:w w:val="110"/>
                                </w:rPr>
                                <w:t xml:space="preserve"> </w:t>
                              </w:r>
                              <w:r>
                                <w:rPr>
                                  <w:w w:val="110"/>
                                </w:rPr>
                                <w:t>my</w:t>
                              </w:r>
                              <w:r>
                                <w:rPr>
                                  <w:spacing w:val="-2"/>
                                  <w:w w:val="110"/>
                                </w:rPr>
                                <w:t xml:space="preserve"> </w:t>
                              </w:r>
                              <w:r>
                                <w:rPr>
                                  <w:w w:val="110"/>
                                </w:rPr>
                                <w:t>sphere</w:t>
                              </w:r>
                              <w:r>
                                <w:rPr>
                                  <w:spacing w:val="-2"/>
                                  <w:w w:val="110"/>
                                </w:rPr>
                                <w:t xml:space="preserve"> </w:t>
                              </w:r>
                              <w:r>
                                <w:rPr>
                                  <w:spacing w:val="-4"/>
                                  <w:w w:val="110"/>
                                </w:rPr>
                                <w:t>of</w:t>
                              </w:r>
                              <w:r>
                                <w:rPr>
                                  <w:spacing w:val="-1"/>
                                  <w:w w:val="110"/>
                                </w:rPr>
                                <w:t xml:space="preserve"> </w:t>
                              </w:r>
                              <w:r>
                                <w:rPr>
                                  <w:w w:val="110"/>
                                </w:rPr>
                                <w:t>influence?</w:t>
                              </w:r>
                            </w:p>
                          </w:txbxContent>
                        </wps:txbx>
                        <wps:bodyPr rot="0" vert="horz" wrap="square" lIns="0" tIns="0" rIns="0" bIns="0" anchor="t" anchorCtr="0" upright="1">
                          <a:noAutofit/>
                        </wps:bodyPr>
                      </wps:wsp>
                      <wps:wsp>
                        <wps:cNvPr id="447402534" name="Text Box 7"/>
                        <wps:cNvSpPr txBox="1">
                          <a:spLocks/>
                        </wps:cNvSpPr>
                        <wps:spPr bwMode="auto">
                          <a:xfrm>
                            <a:off x="745" y="3328"/>
                            <a:ext cx="5832"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3B590" w14:textId="77777777" w:rsidR="00801F66" w:rsidRDefault="00801F66" w:rsidP="00801F66">
                              <w:r>
                                <w:rPr>
                                  <w:w w:val="110"/>
                                </w:rPr>
                                <w:t>What</w:t>
                              </w:r>
                              <w:r>
                                <w:rPr>
                                  <w:spacing w:val="-12"/>
                                  <w:w w:val="110"/>
                                </w:rPr>
                                <w:t xml:space="preserve"> </w:t>
                              </w:r>
                              <w:r>
                                <w:rPr>
                                  <w:w w:val="110"/>
                                </w:rPr>
                                <w:t>are</w:t>
                              </w:r>
                              <w:r>
                                <w:rPr>
                                  <w:spacing w:val="-15"/>
                                  <w:w w:val="110"/>
                                </w:rPr>
                                <w:t xml:space="preserve"> </w:t>
                              </w:r>
                              <w:r>
                                <w:rPr>
                                  <w:w w:val="110"/>
                                </w:rPr>
                                <w:t>my</w:t>
                              </w:r>
                              <w:r>
                                <w:rPr>
                                  <w:spacing w:val="-11"/>
                                  <w:w w:val="110"/>
                                </w:rPr>
                                <w:t xml:space="preserve"> </w:t>
                              </w:r>
                              <w:r>
                                <w:rPr>
                                  <w:w w:val="110"/>
                                </w:rPr>
                                <w:t>own</w:t>
                              </w:r>
                              <w:r>
                                <w:rPr>
                                  <w:spacing w:val="-12"/>
                                  <w:w w:val="110"/>
                                </w:rPr>
                                <w:t xml:space="preserve"> </w:t>
                              </w:r>
                              <w:r>
                                <w:rPr>
                                  <w:w w:val="110"/>
                                </w:rPr>
                                <w:t>long-term</w:t>
                              </w:r>
                              <w:r>
                                <w:rPr>
                                  <w:spacing w:val="-12"/>
                                  <w:w w:val="110"/>
                                </w:rPr>
                                <w:t xml:space="preserve"> </w:t>
                              </w:r>
                              <w:r>
                                <w:rPr>
                                  <w:w w:val="110"/>
                                </w:rPr>
                                <w:t>professional</w:t>
                              </w:r>
                              <w:r>
                                <w:rPr>
                                  <w:spacing w:val="-12"/>
                                  <w:w w:val="110"/>
                                </w:rPr>
                                <w:t xml:space="preserve"> </w:t>
                              </w:r>
                              <w:r>
                                <w:rPr>
                                  <w:w w:val="110"/>
                                </w:rPr>
                                <w:t>goals?</w:t>
                              </w:r>
                            </w:p>
                          </w:txbxContent>
                        </wps:txbx>
                        <wps:bodyPr rot="0" vert="horz" wrap="square" lIns="0" tIns="0" rIns="0" bIns="0" anchor="t" anchorCtr="0" upright="1">
                          <a:noAutofit/>
                        </wps:bodyPr>
                      </wps:wsp>
                    </wpg:wgp>
                  </a:graphicData>
                </a:graphic>
              </wp:inline>
            </w:drawing>
          </mc:Choice>
          <mc:Fallback>
            <w:pict>
              <v:group w14:anchorId="3FFC84AC" id="Group 6" o:spid="_x0000_s1037" style="width:475.2pt;height:4in;mso-position-horizontal-relative:char;mso-position-vertical-relative:line" coordsize="9604,59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">
                <v:shape id="Freeform 13" o:spid="_x0000_s1038" style="position:absolute;width:9604;height:5961;visibility:visible;mso-wrap-style:square;v-text-anchor:top" coordsize="9604,70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" path="m8405,l1200,r-76,2l1049,9,976,21,904,36,834,56,766,79r-66,28l636,138r-62,35l514,211r-57,41l403,297r-52,47l303,395r-46,53l215,504r-39,59l141,624r-32,63l81,751,57,818,37,887,21,957,9,1029r-7,73l,1177,,5882r2,75l9,6030r12,72l37,6172r20,69l81,6308r28,64l141,6435r35,61l215,6555r42,56l303,6664r48,51l403,6762r54,45l514,6848r60,38l636,6921r64,31l766,6980r68,23l904,7023r72,15l1049,7050r75,7l1200,7059r7205,l8481,7057r74,-7l8628,7038r72,-15l8770,7003r68,-23l8905,6952r64,-31l9031,6886r59,-38l9147,6807r54,-45l9253,6715r49,-51l9347,6611r42,-56l9428,6496r36,-61l9496,6372r28,-64l9548,6241r20,-69l9584,6102r11,-72l9602,5957r2,-75l9604,1177r-2,-75l9595,1029r-11,-72l9568,887r-20,-69l9524,751r-28,-64l9464,624r-36,-61l9389,504r-42,-56l9302,395r-49,-51l9201,297r-54,-45l9090,211r-59,-38l8969,138r-64,-31l8838,79,8770,56,8700,36,8628,21,8555,9,8481,2,8405,xe" fillcolor="#c2e5e3" stroked="f">
                  <v:path arrowok="t" o:connecttype="custom" o:connectlocs="1200,0;1049,8;904,30;766,67;636,117;514,178;403,251;303,334;215,426;141,527;81,634;37,749;9,869;0,994;2,5030;21,5152;57,5269;109,5380;176,5485;257,5582;351,5670;457,5747;574,5814;700,5870;834,5913;976,5942;1124,5958;8405,5960;8555,5953;8700,5930;8838,5893;8969,5844;9090,5782;9201,5709;9302,5627;9389,5535;9464,5433;9524,5326;9568,5211;9595,5091;9604,4966;9602,930;9584,808;9548,691;9496,580;9428,475;9347,378;9253,290;9147,213;9031,146;8905,90;8770,47;8628,18;8481,2" o:connectangles="0,0,0,0,0,0,0,0,0,0,0,0,0,0,0,0,0,0,0,0,0,0,0,0,0,0,0,0,0,0,0,0,0,0,0,0,0,0,0,0,0,0,0,0,0,0,0,0,0,0,0,0,0,0"/>
                </v:shape>
                <v:rect id="Rectangle 12" o:spid="_x0000_s1039" style="position:absolute;left:745;top:398;width:6115;height:1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" fillcolor="#c2e5e3" stroked="f">
                  <v:path arrowok="t"/>
                </v:rect>
                <v:rect id="Rectangle 11" o:spid="_x0000_s1040" style="position:absolute;left:682;top:2958;width:7966;height:3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" fillcolor="#c2e5e3" stroked="f">
                  <v:path arrowok="t"/>
                </v:rect>
                <v:rect id="Rectangle 10" o:spid="_x0000_s1041" style="position:absolute;left:682;top:4605;width:5464;height:3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" fillcolor="#c2e5e3" stroked="f">
                  <v:path arrowok="t"/>
                </v:rect>
                <v:shapetype id="_x0000_t202" coordsize="21600,21600" o:spt="202" path="m,l,21600r21600,l21600,xe">
                  <v:stroke joinstyle="miter"/>
                  <v:path gradientshapeok="t" o:connecttype="rect"/>
                </v:shapetype>
                <v:shape id="Text Box 9" o:spid="_x0000_s1042" type="#_x0000_t202" style="position:absolute;left:681;top:398;width:7535;height: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" filled="f" stroked="f">
                  <v:path arrowok="t"/>
                  <v:textbox inset="0,0,0,0">
                    <w:txbxContent>
                      <w:p w14:paraId="5B599F2B" w14:textId="77777777" w:rsidR="00801F66" w:rsidRDefault="00801F66" w:rsidP="00801F66">
                        <w:pPr>
                          <w:ind w:left="1262" w:right="1" w:hanging="1263"/>
                          <w:rPr>
                            <w:rFonts w:ascii="Jost"/>
                            <w:b/>
                            <w:sz w:val="48"/>
                          </w:rPr>
                        </w:pPr>
                        <w:r>
                          <w:rPr>
                            <w:rFonts w:ascii="Jost"/>
                            <w:b/>
                            <w:sz w:val="48"/>
                          </w:rPr>
                          <w:t>Thinking about me:</w:t>
                        </w:r>
                      </w:p>
                    </w:txbxContent>
                  </v:textbox>
                </v:shape>
                <v:shape id="Text Box 8" o:spid="_x0000_s1043" type="#_x0000_t202" style="position:absolute;left:681;top:1433;width:8394;height:5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" filled="f" stroked="f">
                  <v:path arrowok="t"/>
                  <v:textbox inset="0,0,0,0">
                    <w:txbxContent>
                      <w:p w14:paraId="54E0C112" w14:textId="77777777" w:rsidR="00801F66" w:rsidRDefault="00801F66" w:rsidP="00801F66">
                        <w:r>
                          <w:rPr>
                            <w:w w:val="110"/>
                          </w:rPr>
                          <w:t>What</w:t>
                        </w:r>
                        <w:r>
                          <w:rPr>
                            <w:spacing w:val="-7"/>
                            <w:w w:val="110"/>
                          </w:rPr>
                          <w:t xml:space="preserve"> </w:t>
                        </w:r>
                        <w:r>
                          <w:rPr>
                            <w:w w:val="110"/>
                          </w:rPr>
                          <w:t>do</w:t>
                        </w:r>
                        <w:r>
                          <w:rPr>
                            <w:spacing w:val="-5"/>
                            <w:w w:val="110"/>
                          </w:rPr>
                          <w:t xml:space="preserve"> </w:t>
                        </w:r>
                        <w:r>
                          <w:rPr>
                            <w:w w:val="110"/>
                          </w:rPr>
                          <w:t>I</w:t>
                        </w:r>
                        <w:r>
                          <w:rPr>
                            <w:spacing w:val="-4"/>
                            <w:w w:val="110"/>
                          </w:rPr>
                          <w:t xml:space="preserve"> </w:t>
                        </w:r>
                        <w:r>
                          <w:rPr>
                            <w:w w:val="110"/>
                          </w:rPr>
                          <w:t>want</w:t>
                        </w:r>
                        <w:r>
                          <w:rPr>
                            <w:spacing w:val="-2"/>
                            <w:w w:val="110"/>
                          </w:rPr>
                          <w:t xml:space="preserve"> </w:t>
                        </w:r>
                        <w:r>
                          <w:rPr>
                            <w:w w:val="110"/>
                          </w:rPr>
                          <w:t>to</w:t>
                        </w:r>
                        <w:r>
                          <w:rPr>
                            <w:spacing w:val="-5"/>
                            <w:w w:val="110"/>
                          </w:rPr>
                          <w:t xml:space="preserve"> </w:t>
                        </w:r>
                        <w:r>
                          <w:rPr>
                            <w:w w:val="110"/>
                          </w:rPr>
                          <w:t>create</w:t>
                        </w:r>
                        <w:r>
                          <w:rPr>
                            <w:spacing w:val="-2"/>
                            <w:w w:val="110"/>
                          </w:rPr>
                          <w:t xml:space="preserve"> </w:t>
                        </w:r>
                        <w:r>
                          <w:rPr>
                            <w:w w:val="110"/>
                          </w:rPr>
                          <w:t>more</w:t>
                        </w:r>
                        <w:r>
                          <w:rPr>
                            <w:spacing w:val="-2"/>
                            <w:w w:val="110"/>
                          </w:rPr>
                          <w:t xml:space="preserve"> </w:t>
                        </w:r>
                        <w:r>
                          <w:rPr>
                            <w:w w:val="110"/>
                          </w:rPr>
                          <w:t>of</w:t>
                        </w:r>
                        <w:r>
                          <w:rPr>
                            <w:spacing w:val="-6"/>
                            <w:w w:val="110"/>
                          </w:rPr>
                          <w:t xml:space="preserve"> </w:t>
                        </w:r>
                        <w:r>
                          <w:rPr>
                            <w:w w:val="110"/>
                          </w:rPr>
                          <w:t>for</w:t>
                        </w:r>
                        <w:r>
                          <w:rPr>
                            <w:spacing w:val="-4"/>
                            <w:w w:val="110"/>
                          </w:rPr>
                          <w:t xml:space="preserve"> </w:t>
                        </w:r>
                        <w:r>
                          <w:rPr>
                            <w:w w:val="110"/>
                          </w:rPr>
                          <w:t>those</w:t>
                        </w:r>
                        <w:r>
                          <w:rPr>
                            <w:spacing w:val="-2"/>
                            <w:w w:val="110"/>
                          </w:rPr>
                          <w:t xml:space="preserve"> </w:t>
                        </w:r>
                        <w:r>
                          <w:rPr>
                            <w:w w:val="110"/>
                          </w:rPr>
                          <w:t>in</w:t>
                        </w:r>
                        <w:r>
                          <w:rPr>
                            <w:spacing w:val="-7"/>
                            <w:w w:val="110"/>
                          </w:rPr>
                          <w:t xml:space="preserve"> </w:t>
                        </w:r>
                        <w:r>
                          <w:rPr>
                            <w:w w:val="110"/>
                          </w:rPr>
                          <w:t>my</w:t>
                        </w:r>
                        <w:r>
                          <w:rPr>
                            <w:spacing w:val="-2"/>
                            <w:w w:val="110"/>
                          </w:rPr>
                          <w:t xml:space="preserve"> </w:t>
                        </w:r>
                        <w:r>
                          <w:rPr>
                            <w:w w:val="110"/>
                          </w:rPr>
                          <w:t>sphere</w:t>
                        </w:r>
                        <w:r>
                          <w:rPr>
                            <w:spacing w:val="-2"/>
                            <w:w w:val="110"/>
                          </w:rPr>
                          <w:t xml:space="preserve"> </w:t>
                        </w:r>
                        <w:r>
                          <w:rPr>
                            <w:spacing w:val="-4"/>
                            <w:w w:val="110"/>
                          </w:rPr>
                          <w:t>of</w:t>
                        </w:r>
                        <w:r>
                          <w:rPr>
                            <w:spacing w:val="-1"/>
                            <w:w w:val="110"/>
                          </w:rPr>
                          <w:t xml:space="preserve"> </w:t>
                        </w:r>
                        <w:r>
                          <w:rPr>
                            <w:w w:val="110"/>
                          </w:rPr>
                          <w:t>influence?</w:t>
                        </w:r>
                      </w:p>
                    </w:txbxContent>
                  </v:textbox>
                </v:shape>
                <v:shape id="Text Box 7" o:spid="_x0000_s1044" type="#_x0000_t202" style="position:absolute;left:745;top:3328;width:5832;height:2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" filled="f" stroked="f">
                  <v:path arrowok="t"/>
                  <v:textbox inset="0,0,0,0">
                    <w:txbxContent>
                      <w:p w14:paraId="5163B590" w14:textId="77777777" w:rsidR="00801F66" w:rsidRDefault="00801F66" w:rsidP="00801F66">
                        <w:r>
                          <w:rPr>
                            <w:w w:val="110"/>
                          </w:rPr>
                          <w:t>What</w:t>
                        </w:r>
                        <w:r>
                          <w:rPr>
                            <w:spacing w:val="-12"/>
                            <w:w w:val="110"/>
                          </w:rPr>
                          <w:t xml:space="preserve"> </w:t>
                        </w:r>
                        <w:r>
                          <w:rPr>
                            <w:w w:val="110"/>
                          </w:rPr>
                          <w:t>are</w:t>
                        </w:r>
                        <w:r>
                          <w:rPr>
                            <w:spacing w:val="-15"/>
                            <w:w w:val="110"/>
                          </w:rPr>
                          <w:t xml:space="preserve"> </w:t>
                        </w:r>
                        <w:r>
                          <w:rPr>
                            <w:w w:val="110"/>
                          </w:rPr>
                          <w:t>my</w:t>
                        </w:r>
                        <w:r>
                          <w:rPr>
                            <w:spacing w:val="-11"/>
                            <w:w w:val="110"/>
                          </w:rPr>
                          <w:t xml:space="preserve"> </w:t>
                        </w:r>
                        <w:r>
                          <w:rPr>
                            <w:w w:val="110"/>
                          </w:rPr>
                          <w:t>own</w:t>
                        </w:r>
                        <w:r>
                          <w:rPr>
                            <w:spacing w:val="-12"/>
                            <w:w w:val="110"/>
                          </w:rPr>
                          <w:t xml:space="preserve"> </w:t>
                        </w:r>
                        <w:r>
                          <w:rPr>
                            <w:w w:val="110"/>
                          </w:rPr>
                          <w:t>long-term</w:t>
                        </w:r>
                        <w:r>
                          <w:rPr>
                            <w:spacing w:val="-12"/>
                            <w:w w:val="110"/>
                          </w:rPr>
                          <w:t xml:space="preserve"> </w:t>
                        </w:r>
                        <w:r>
                          <w:rPr>
                            <w:w w:val="110"/>
                          </w:rPr>
                          <w:t>professional</w:t>
                        </w:r>
                        <w:r>
                          <w:rPr>
                            <w:spacing w:val="-12"/>
                            <w:w w:val="110"/>
                          </w:rPr>
                          <w:t xml:space="preserve"> </w:t>
                        </w:r>
                        <w:r>
                          <w:rPr>
                            <w:w w:val="110"/>
                          </w:rPr>
                          <w:t>goals?</w:t>
                        </w:r>
                      </w:p>
                    </w:txbxContent>
                  </v:textbox>
                </v:shape>
                <w10:anchorlock/>
              </v:group>
            </w:pict>
          </mc:Fallback>
        </mc:AlternateContent>
      </w:r>
    </w:p>
    <w:p w14:paraId="08DF5E58" w14:textId="0EA4C8CE" w:rsidR="00801F66" w:rsidRDefault="00106E71" w:rsidP="00801F66">
      <w:pPr>
        <w:pStyle w:val="BodyText"/>
        <w:spacing w:before="8"/>
        <w:rPr>
          <w:sz w:val="29"/>
        </w:rPr>
      </w:pPr>
      <w:r>
        <w:rPr>
          <w:noProof/>
        </w:rPr>
        <mc:AlternateContent>
          <mc:Choice Requires="wpg">
            <w:drawing>
              <wp:anchor distT="0" distB="0" distL="0" distR="0" simplePos="0" relativeHeight="251663360" behindDoc="1" locked="0" layoutInCell="1" allowOverlap="1" wp14:anchorId="5BA179ED" wp14:editId="2B88F950">
                <wp:simplePos x="0" y="0"/>
                <wp:positionH relativeFrom="page">
                  <wp:posOffset>1318260</wp:posOffset>
                </wp:positionH>
                <wp:positionV relativeFrom="paragraph">
                  <wp:posOffset>128905</wp:posOffset>
                </wp:positionV>
                <wp:extent cx="6035040" cy="3657600"/>
                <wp:effectExtent l="0" t="0" r="0" b="0"/>
                <wp:wrapThrough wrapText="bothSides">
                  <wp:wrapPolygon edited="0">
                    <wp:start x="1909" y="0"/>
                    <wp:lineTo x="1545" y="75"/>
                    <wp:lineTo x="500" y="975"/>
                    <wp:lineTo x="227" y="1875"/>
                    <wp:lineTo x="45" y="2325"/>
                    <wp:lineTo x="0" y="2925"/>
                    <wp:lineTo x="0" y="18675"/>
                    <wp:lineTo x="45" y="19200"/>
                    <wp:lineTo x="500" y="20400"/>
                    <wp:lineTo x="545" y="20625"/>
                    <wp:lineTo x="1636" y="21525"/>
                    <wp:lineTo x="1909" y="21525"/>
                    <wp:lineTo x="19591" y="21525"/>
                    <wp:lineTo x="19864" y="21525"/>
                    <wp:lineTo x="21000" y="20625"/>
                    <wp:lineTo x="21045" y="20400"/>
                    <wp:lineTo x="21500" y="19200"/>
                    <wp:lineTo x="21545" y="18675"/>
                    <wp:lineTo x="21545" y="2400"/>
                    <wp:lineTo x="21318" y="1875"/>
                    <wp:lineTo x="21091" y="1050"/>
                    <wp:lineTo x="20045" y="150"/>
                    <wp:lineTo x="19636" y="0"/>
                    <wp:lineTo x="1909" y="0"/>
                  </wp:wrapPolygon>
                </wp:wrapThrough>
                <wp:docPr id="85280276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040" cy="3657600"/>
                          <a:chOff x="1458" y="397"/>
                          <a:chExt cx="9431" cy="6575"/>
                        </a:xfrm>
                      </wpg:grpSpPr>
                      <wps:wsp>
                        <wps:cNvPr id="1720142034" name="Freeform 5"/>
                        <wps:cNvSpPr>
                          <a:spLocks/>
                        </wps:cNvSpPr>
                        <wps:spPr bwMode="auto">
                          <a:xfrm>
                            <a:off x="1458" y="397"/>
                            <a:ext cx="9431" cy="6575"/>
                          </a:xfrm>
                          <a:custGeom>
                            <a:avLst/>
                            <a:gdLst>
                              <a:gd name="T0" fmla="+- 0 2555 1459"/>
                              <a:gd name="T1" fmla="*/ T0 w 9431"/>
                              <a:gd name="T2" fmla="+- 0 398 398"/>
                              <a:gd name="T3" fmla="*/ 398 h 6575"/>
                              <a:gd name="T4" fmla="+- 0 2406 1459"/>
                              <a:gd name="T5" fmla="*/ T4 w 9431"/>
                              <a:gd name="T6" fmla="+- 0 408 398"/>
                              <a:gd name="T7" fmla="*/ 408 h 6575"/>
                              <a:gd name="T8" fmla="+- 0 2264 1459"/>
                              <a:gd name="T9" fmla="*/ T8 w 9431"/>
                              <a:gd name="T10" fmla="+- 0 437 398"/>
                              <a:gd name="T11" fmla="*/ 437 h 6575"/>
                              <a:gd name="T12" fmla="+- 0 2128 1459"/>
                              <a:gd name="T13" fmla="*/ T12 w 9431"/>
                              <a:gd name="T14" fmla="+- 0 484 398"/>
                              <a:gd name="T15" fmla="*/ 484 h 6575"/>
                              <a:gd name="T16" fmla="+- 0 2002 1459"/>
                              <a:gd name="T17" fmla="*/ T16 w 9431"/>
                              <a:gd name="T18" fmla="+- 0 548 398"/>
                              <a:gd name="T19" fmla="*/ 548 h 6575"/>
                              <a:gd name="T20" fmla="+- 0 1885 1459"/>
                              <a:gd name="T21" fmla="*/ T20 w 9431"/>
                              <a:gd name="T22" fmla="+- 0 626 398"/>
                              <a:gd name="T23" fmla="*/ 626 h 6575"/>
                              <a:gd name="T24" fmla="+- 0 1780 1459"/>
                              <a:gd name="T25" fmla="*/ T24 w 9431"/>
                              <a:gd name="T26" fmla="+- 0 719 398"/>
                              <a:gd name="T27" fmla="*/ 719 h 6575"/>
                              <a:gd name="T28" fmla="+- 0 1688 1459"/>
                              <a:gd name="T29" fmla="*/ T28 w 9431"/>
                              <a:gd name="T30" fmla="+- 0 824 398"/>
                              <a:gd name="T31" fmla="*/ 824 h 6575"/>
                              <a:gd name="T32" fmla="+- 0 1609 1459"/>
                              <a:gd name="T33" fmla="*/ T32 w 9431"/>
                              <a:gd name="T34" fmla="+- 0 941 398"/>
                              <a:gd name="T35" fmla="*/ 941 h 6575"/>
                              <a:gd name="T36" fmla="+- 0 1545 1459"/>
                              <a:gd name="T37" fmla="*/ T36 w 9431"/>
                              <a:gd name="T38" fmla="+- 0 1067 398"/>
                              <a:gd name="T39" fmla="*/ 1067 h 6575"/>
                              <a:gd name="T40" fmla="+- 0 1498 1459"/>
                              <a:gd name="T41" fmla="*/ T40 w 9431"/>
                              <a:gd name="T42" fmla="+- 0 1202 398"/>
                              <a:gd name="T43" fmla="*/ 1202 h 6575"/>
                              <a:gd name="T44" fmla="+- 0 1469 1459"/>
                              <a:gd name="T45" fmla="*/ T44 w 9431"/>
                              <a:gd name="T46" fmla="+- 0 1345 398"/>
                              <a:gd name="T47" fmla="*/ 1345 h 6575"/>
                              <a:gd name="T48" fmla="+- 0 1459 1459"/>
                              <a:gd name="T49" fmla="*/ T48 w 9431"/>
                              <a:gd name="T50" fmla="+- 0 1494 398"/>
                              <a:gd name="T51" fmla="*/ 1494 h 6575"/>
                              <a:gd name="T52" fmla="+- 0 1462 1459"/>
                              <a:gd name="T53" fmla="*/ T52 w 9431"/>
                              <a:gd name="T54" fmla="+- 0 5952 398"/>
                              <a:gd name="T55" fmla="*/ 5952 h 6575"/>
                              <a:gd name="T56" fmla="+- 0 1481 1459"/>
                              <a:gd name="T57" fmla="*/ T56 w 9431"/>
                              <a:gd name="T58" fmla="+- 0 6098 398"/>
                              <a:gd name="T59" fmla="*/ 6098 h 6575"/>
                              <a:gd name="T60" fmla="+- 0 1520 1459"/>
                              <a:gd name="T61" fmla="*/ T60 w 9431"/>
                              <a:gd name="T62" fmla="+- 0 6237 398"/>
                              <a:gd name="T63" fmla="*/ 6237 h 6575"/>
                              <a:gd name="T64" fmla="+- 0 1575 1459"/>
                              <a:gd name="T65" fmla="*/ T64 w 9431"/>
                              <a:gd name="T66" fmla="+- 0 6368 398"/>
                              <a:gd name="T67" fmla="*/ 6368 h 6575"/>
                              <a:gd name="T68" fmla="+- 0 1646 1459"/>
                              <a:gd name="T69" fmla="*/ T68 w 9431"/>
                              <a:gd name="T70" fmla="+- 0 6490 398"/>
                              <a:gd name="T71" fmla="*/ 6490 h 6575"/>
                              <a:gd name="T72" fmla="+- 0 1732 1459"/>
                              <a:gd name="T73" fmla="*/ T72 w 9431"/>
                              <a:gd name="T74" fmla="+- 0 6601 398"/>
                              <a:gd name="T75" fmla="*/ 6601 h 6575"/>
                              <a:gd name="T76" fmla="+- 0 1831 1459"/>
                              <a:gd name="T77" fmla="*/ T76 w 9431"/>
                              <a:gd name="T78" fmla="+- 0 6700 398"/>
                              <a:gd name="T79" fmla="*/ 6700 h 6575"/>
                              <a:gd name="T80" fmla="+- 0 1942 1459"/>
                              <a:gd name="T81" fmla="*/ T80 w 9431"/>
                              <a:gd name="T82" fmla="+- 0 6786 398"/>
                              <a:gd name="T83" fmla="*/ 6786 h 6575"/>
                              <a:gd name="T84" fmla="+- 0 2064 1459"/>
                              <a:gd name="T85" fmla="*/ T84 w 9431"/>
                              <a:gd name="T86" fmla="+- 0 6857 398"/>
                              <a:gd name="T87" fmla="*/ 6857 h 6575"/>
                              <a:gd name="T88" fmla="+- 0 2195 1459"/>
                              <a:gd name="T89" fmla="*/ T88 w 9431"/>
                              <a:gd name="T90" fmla="+- 0 6912 398"/>
                              <a:gd name="T91" fmla="*/ 6912 h 6575"/>
                              <a:gd name="T92" fmla="+- 0 2334 1459"/>
                              <a:gd name="T93" fmla="*/ T92 w 9431"/>
                              <a:gd name="T94" fmla="+- 0 6950 398"/>
                              <a:gd name="T95" fmla="*/ 6950 h 6575"/>
                              <a:gd name="T96" fmla="+- 0 2480 1459"/>
                              <a:gd name="T97" fmla="*/ T96 w 9431"/>
                              <a:gd name="T98" fmla="+- 0 6970 398"/>
                              <a:gd name="T99" fmla="*/ 6970 h 6575"/>
                              <a:gd name="T100" fmla="+- 0 9794 1459"/>
                              <a:gd name="T101" fmla="*/ T100 w 9431"/>
                              <a:gd name="T102" fmla="+- 0 6973 398"/>
                              <a:gd name="T103" fmla="*/ 6973 h 6575"/>
                              <a:gd name="T104" fmla="+- 0 9943 1459"/>
                              <a:gd name="T105" fmla="*/ T104 w 9431"/>
                              <a:gd name="T106" fmla="+- 0 6963 398"/>
                              <a:gd name="T107" fmla="*/ 6963 h 6575"/>
                              <a:gd name="T108" fmla="+- 0 10086 1459"/>
                              <a:gd name="T109" fmla="*/ T108 w 9431"/>
                              <a:gd name="T110" fmla="+- 0 6934 398"/>
                              <a:gd name="T111" fmla="*/ 6934 h 6575"/>
                              <a:gd name="T112" fmla="+- 0 10221 1459"/>
                              <a:gd name="T113" fmla="*/ T112 w 9431"/>
                              <a:gd name="T114" fmla="+- 0 6887 398"/>
                              <a:gd name="T115" fmla="*/ 6887 h 6575"/>
                              <a:gd name="T116" fmla="+- 0 10347 1459"/>
                              <a:gd name="T117" fmla="*/ T116 w 9431"/>
                              <a:gd name="T118" fmla="+- 0 6823 398"/>
                              <a:gd name="T119" fmla="*/ 6823 h 6575"/>
                              <a:gd name="T120" fmla="+- 0 10464 1459"/>
                              <a:gd name="T121" fmla="*/ T120 w 9431"/>
                              <a:gd name="T122" fmla="+- 0 6744 398"/>
                              <a:gd name="T123" fmla="*/ 6744 h 6575"/>
                              <a:gd name="T124" fmla="+- 0 10569 1459"/>
                              <a:gd name="T125" fmla="*/ T124 w 9431"/>
                              <a:gd name="T126" fmla="+- 0 6652 398"/>
                              <a:gd name="T127" fmla="*/ 6652 h 6575"/>
                              <a:gd name="T128" fmla="+- 0 10662 1459"/>
                              <a:gd name="T129" fmla="*/ T128 w 9431"/>
                              <a:gd name="T130" fmla="+- 0 6547 398"/>
                              <a:gd name="T131" fmla="*/ 6547 h 6575"/>
                              <a:gd name="T132" fmla="+- 0 10741 1459"/>
                              <a:gd name="T133" fmla="*/ T132 w 9431"/>
                              <a:gd name="T134" fmla="+- 0 6430 398"/>
                              <a:gd name="T135" fmla="*/ 6430 h 6575"/>
                              <a:gd name="T136" fmla="+- 0 10804 1459"/>
                              <a:gd name="T137" fmla="*/ T136 w 9431"/>
                              <a:gd name="T138" fmla="+- 0 6303 398"/>
                              <a:gd name="T139" fmla="*/ 6303 h 6575"/>
                              <a:gd name="T140" fmla="+- 0 10851 1459"/>
                              <a:gd name="T141" fmla="*/ T140 w 9431"/>
                              <a:gd name="T142" fmla="+- 0 6168 398"/>
                              <a:gd name="T143" fmla="*/ 6168 h 6575"/>
                              <a:gd name="T144" fmla="+- 0 10880 1459"/>
                              <a:gd name="T145" fmla="*/ T144 w 9431"/>
                              <a:gd name="T146" fmla="+- 0 6026 398"/>
                              <a:gd name="T147" fmla="*/ 6026 h 6575"/>
                              <a:gd name="T148" fmla="+- 0 10890 1459"/>
                              <a:gd name="T149" fmla="*/ T148 w 9431"/>
                              <a:gd name="T150" fmla="+- 0 5877 398"/>
                              <a:gd name="T151" fmla="*/ 5877 h 6575"/>
                              <a:gd name="T152" fmla="+- 0 10888 1459"/>
                              <a:gd name="T153" fmla="*/ T152 w 9431"/>
                              <a:gd name="T154" fmla="+- 0 1419 398"/>
                              <a:gd name="T155" fmla="*/ 1419 h 6575"/>
                              <a:gd name="T156" fmla="+- 0 10868 1459"/>
                              <a:gd name="T157" fmla="*/ T156 w 9431"/>
                              <a:gd name="T158" fmla="+- 0 1273 398"/>
                              <a:gd name="T159" fmla="*/ 1273 h 6575"/>
                              <a:gd name="T160" fmla="+- 0 10830 1459"/>
                              <a:gd name="T161" fmla="*/ T160 w 9431"/>
                              <a:gd name="T162" fmla="+- 0 1134 398"/>
                              <a:gd name="T163" fmla="*/ 1134 h 6575"/>
                              <a:gd name="T164" fmla="+- 0 10774 1459"/>
                              <a:gd name="T165" fmla="*/ T164 w 9431"/>
                              <a:gd name="T166" fmla="+- 0 1003 398"/>
                              <a:gd name="T167" fmla="*/ 1003 h 6575"/>
                              <a:gd name="T168" fmla="+- 0 10703 1459"/>
                              <a:gd name="T169" fmla="*/ T168 w 9431"/>
                              <a:gd name="T170" fmla="+- 0 881 398"/>
                              <a:gd name="T171" fmla="*/ 881 h 6575"/>
                              <a:gd name="T172" fmla="+- 0 10617 1459"/>
                              <a:gd name="T173" fmla="*/ T172 w 9431"/>
                              <a:gd name="T174" fmla="+- 0 770 398"/>
                              <a:gd name="T175" fmla="*/ 770 h 6575"/>
                              <a:gd name="T176" fmla="+- 0 10518 1459"/>
                              <a:gd name="T177" fmla="*/ T176 w 9431"/>
                              <a:gd name="T178" fmla="+- 0 671 398"/>
                              <a:gd name="T179" fmla="*/ 671 h 6575"/>
                              <a:gd name="T180" fmla="+- 0 10407 1459"/>
                              <a:gd name="T181" fmla="*/ T180 w 9431"/>
                              <a:gd name="T182" fmla="+- 0 585 398"/>
                              <a:gd name="T183" fmla="*/ 585 h 6575"/>
                              <a:gd name="T184" fmla="+- 0 10285 1459"/>
                              <a:gd name="T185" fmla="*/ T184 w 9431"/>
                              <a:gd name="T186" fmla="+- 0 514 398"/>
                              <a:gd name="T187" fmla="*/ 514 h 6575"/>
                              <a:gd name="T188" fmla="+- 0 10154 1459"/>
                              <a:gd name="T189" fmla="*/ T188 w 9431"/>
                              <a:gd name="T190" fmla="+- 0 458 398"/>
                              <a:gd name="T191" fmla="*/ 458 h 6575"/>
                              <a:gd name="T192" fmla="+- 0 10015 1459"/>
                              <a:gd name="T193" fmla="*/ T192 w 9431"/>
                              <a:gd name="T194" fmla="+- 0 420 398"/>
                              <a:gd name="T195" fmla="*/ 420 h 6575"/>
                              <a:gd name="T196" fmla="+- 0 9869 1459"/>
                              <a:gd name="T197" fmla="*/ T196 w 9431"/>
                              <a:gd name="T198" fmla="+- 0 401 398"/>
                              <a:gd name="T199" fmla="*/ 401 h 6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9431" h="6575">
                                <a:moveTo>
                                  <a:pt x="8335" y="0"/>
                                </a:moveTo>
                                <a:lnTo>
                                  <a:pt x="1096" y="0"/>
                                </a:lnTo>
                                <a:lnTo>
                                  <a:pt x="1021" y="3"/>
                                </a:lnTo>
                                <a:lnTo>
                                  <a:pt x="947" y="10"/>
                                </a:lnTo>
                                <a:lnTo>
                                  <a:pt x="875" y="22"/>
                                </a:lnTo>
                                <a:lnTo>
                                  <a:pt x="805" y="39"/>
                                </a:lnTo>
                                <a:lnTo>
                                  <a:pt x="736" y="60"/>
                                </a:lnTo>
                                <a:lnTo>
                                  <a:pt x="669" y="86"/>
                                </a:lnTo>
                                <a:lnTo>
                                  <a:pt x="605" y="116"/>
                                </a:lnTo>
                                <a:lnTo>
                                  <a:pt x="543" y="150"/>
                                </a:lnTo>
                                <a:lnTo>
                                  <a:pt x="483" y="187"/>
                                </a:lnTo>
                                <a:lnTo>
                                  <a:pt x="426" y="228"/>
                                </a:lnTo>
                                <a:lnTo>
                                  <a:pt x="372" y="273"/>
                                </a:lnTo>
                                <a:lnTo>
                                  <a:pt x="321" y="321"/>
                                </a:lnTo>
                                <a:lnTo>
                                  <a:pt x="273" y="372"/>
                                </a:lnTo>
                                <a:lnTo>
                                  <a:pt x="229" y="426"/>
                                </a:lnTo>
                                <a:lnTo>
                                  <a:pt x="187" y="483"/>
                                </a:lnTo>
                                <a:lnTo>
                                  <a:pt x="150" y="543"/>
                                </a:lnTo>
                                <a:lnTo>
                                  <a:pt x="116" y="605"/>
                                </a:lnTo>
                                <a:lnTo>
                                  <a:pt x="86" y="669"/>
                                </a:lnTo>
                                <a:lnTo>
                                  <a:pt x="61" y="736"/>
                                </a:lnTo>
                                <a:lnTo>
                                  <a:pt x="39" y="804"/>
                                </a:lnTo>
                                <a:lnTo>
                                  <a:pt x="22" y="875"/>
                                </a:lnTo>
                                <a:lnTo>
                                  <a:pt x="10" y="947"/>
                                </a:lnTo>
                                <a:lnTo>
                                  <a:pt x="3" y="1021"/>
                                </a:lnTo>
                                <a:lnTo>
                                  <a:pt x="0" y="1096"/>
                                </a:lnTo>
                                <a:lnTo>
                                  <a:pt x="0" y="5479"/>
                                </a:lnTo>
                                <a:lnTo>
                                  <a:pt x="3" y="5554"/>
                                </a:lnTo>
                                <a:lnTo>
                                  <a:pt x="10" y="5628"/>
                                </a:lnTo>
                                <a:lnTo>
                                  <a:pt x="22" y="5700"/>
                                </a:lnTo>
                                <a:lnTo>
                                  <a:pt x="39" y="5770"/>
                                </a:lnTo>
                                <a:lnTo>
                                  <a:pt x="61" y="5839"/>
                                </a:lnTo>
                                <a:lnTo>
                                  <a:pt x="86" y="5905"/>
                                </a:lnTo>
                                <a:lnTo>
                                  <a:pt x="116" y="5970"/>
                                </a:lnTo>
                                <a:lnTo>
                                  <a:pt x="150" y="6032"/>
                                </a:lnTo>
                                <a:lnTo>
                                  <a:pt x="187" y="6092"/>
                                </a:lnTo>
                                <a:lnTo>
                                  <a:pt x="229" y="6149"/>
                                </a:lnTo>
                                <a:lnTo>
                                  <a:pt x="273" y="6203"/>
                                </a:lnTo>
                                <a:lnTo>
                                  <a:pt x="321" y="6254"/>
                                </a:lnTo>
                                <a:lnTo>
                                  <a:pt x="372" y="6302"/>
                                </a:lnTo>
                                <a:lnTo>
                                  <a:pt x="426" y="6346"/>
                                </a:lnTo>
                                <a:lnTo>
                                  <a:pt x="483" y="6388"/>
                                </a:lnTo>
                                <a:lnTo>
                                  <a:pt x="543" y="6425"/>
                                </a:lnTo>
                                <a:lnTo>
                                  <a:pt x="605" y="6459"/>
                                </a:lnTo>
                                <a:lnTo>
                                  <a:pt x="669" y="6489"/>
                                </a:lnTo>
                                <a:lnTo>
                                  <a:pt x="736" y="6514"/>
                                </a:lnTo>
                                <a:lnTo>
                                  <a:pt x="805" y="6536"/>
                                </a:lnTo>
                                <a:lnTo>
                                  <a:pt x="875" y="6552"/>
                                </a:lnTo>
                                <a:lnTo>
                                  <a:pt x="947" y="6565"/>
                                </a:lnTo>
                                <a:lnTo>
                                  <a:pt x="1021" y="6572"/>
                                </a:lnTo>
                                <a:lnTo>
                                  <a:pt x="1096" y="6575"/>
                                </a:lnTo>
                                <a:lnTo>
                                  <a:pt x="8335" y="6575"/>
                                </a:lnTo>
                                <a:lnTo>
                                  <a:pt x="8410" y="6572"/>
                                </a:lnTo>
                                <a:lnTo>
                                  <a:pt x="8484" y="6565"/>
                                </a:lnTo>
                                <a:lnTo>
                                  <a:pt x="8556" y="6552"/>
                                </a:lnTo>
                                <a:lnTo>
                                  <a:pt x="8627" y="6536"/>
                                </a:lnTo>
                                <a:lnTo>
                                  <a:pt x="8695" y="6514"/>
                                </a:lnTo>
                                <a:lnTo>
                                  <a:pt x="8762" y="6489"/>
                                </a:lnTo>
                                <a:lnTo>
                                  <a:pt x="8826" y="6459"/>
                                </a:lnTo>
                                <a:lnTo>
                                  <a:pt x="8888" y="6425"/>
                                </a:lnTo>
                                <a:lnTo>
                                  <a:pt x="8948" y="6388"/>
                                </a:lnTo>
                                <a:lnTo>
                                  <a:pt x="9005" y="6346"/>
                                </a:lnTo>
                                <a:lnTo>
                                  <a:pt x="9059" y="6302"/>
                                </a:lnTo>
                                <a:lnTo>
                                  <a:pt x="9110" y="6254"/>
                                </a:lnTo>
                                <a:lnTo>
                                  <a:pt x="9158" y="6203"/>
                                </a:lnTo>
                                <a:lnTo>
                                  <a:pt x="9203" y="6149"/>
                                </a:lnTo>
                                <a:lnTo>
                                  <a:pt x="9244" y="6092"/>
                                </a:lnTo>
                                <a:lnTo>
                                  <a:pt x="9282" y="6032"/>
                                </a:lnTo>
                                <a:lnTo>
                                  <a:pt x="9315" y="5970"/>
                                </a:lnTo>
                                <a:lnTo>
                                  <a:pt x="9345" y="5905"/>
                                </a:lnTo>
                                <a:lnTo>
                                  <a:pt x="9371" y="5839"/>
                                </a:lnTo>
                                <a:lnTo>
                                  <a:pt x="9392" y="5770"/>
                                </a:lnTo>
                                <a:lnTo>
                                  <a:pt x="9409" y="5700"/>
                                </a:lnTo>
                                <a:lnTo>
                                  <a:pt x="9421" y="5628"/>
                                </a:lnTo>
                                <a:lnTo>
                                  <a:pt x="9429" y="5554"/>
                                </a:lnTo>
                                <a:lnTo>
                                  <a:pt x="9431" y="5479"/>
                                </a:lnTo>
                                <a:lnTo>
                                  <a:pt x="9431" y="1096"/>
                                </a:lnTo>
                                <a:lnTo>
                                  <a:pt x="9429" y="1021"/>
                                </a:lnTo>
                                <a:lnTo>
                                  <a:pt x="9421" y="947"/>
                                </a:lnTo>
                                <a:lnTo>
                                  <a:pt x="9409" y="875"/>
                                </a:lnTo>
                                <a:lnTo>
                                  <a:pt x="9392" y="804"/>
                                </a:lnTo>
                                <a:lnTo>
                                  <a:pt x="9371" y="736"/>
                                </a:lnTo>
                                <a:lnTo>
                                  <a:pt x="9345" y="669"/>
                                </a:lnTo>
                                <a:lnTo>
                                  <a:pt x="9315" y="605"/>
                                </a:lnTo>
                                <a:lnTo>
                                  <a:pt x="9282" y="543"/>
                                </a:lnTo>
                                <a:lnTo>
                                  <a:pt x="9244" y="483"/>
                                </a:lnTo>
                                <a:lnTo>
                                  <a:pt x="9203" y="426"/>
                                </a:lnTo>
                                <a:lnTo>
                                  <a:pt x="9158" y="372"/>
                                </a:lnTo>
                                <a:lnTo>
                                  <a:pt x="9110" y="321"/>
                                </a:lnTo>
                                <a:lnTo>
                                  <a:pt x="9059" y="273"/>
                                </a:lnTo>
                                <a:lnTo>
                                  <a:pt x="9005" y="228"/>
                                </a:lnTo>
                                <a:lnTo>
                                  <a:pt x="8948" y="187"/>
                                </a:lnTo>
                                <a:lnTo>
                                  <a:pt x="8888" y="150"/>
                                </a:lnTo>
                                <a:lnTo>
                                  <a:pt x="8826" y="116"/>
                                </a:lnTo>
                                <a:lnTo>
                                  <a:pt x="8762" y="86"/>
                                </a:lnTo>
                                <a:lnTo>
                                  <a:pt x="8695" y="60"/>
                                </a:lnTo>
                                <a:lnTo>
                                  <a:pt x="8627" y="39"/>
                                </a:lnTo>
                                <a:lnTo>
                                  <a:pt x="8556" y="22"/>
                                </a:lnTo>
                                <a:lnTo>
                                  <a:pt x="8484" y="10"/>
                                </a:lnTo>
                                <a:lnTo>
                                  <a:pt x="8410" y="3"/>
                                </a:lnTo>
                                <a:lnTo>
                                  <a:pt x="8335" y="0"/>
                                </a:lnTo>
                                <a:close/>
                              </a:path>
                            </a:pathLst>
                          </a:custGeom>
                          <a:solidFill>
                            <a:srgbClr val="FFD1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127869" name="Text Box 4"/>
                        <wps:cNvSpPr txBox="1">
                          <a:spLocks/>
                        </wps:cNvSpPr>
                        <wps:spPr bwMode="auto">
                          <a:xfrm>
                            <a:off x="2029" y="780"/>
                            <a:ext cx="7921" cy="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762B8" w14:textId="77777777" w:rsidR="00801F66" w:rsidRDefault="00801F66" w:rsidP="00801F66">
                              <w:pPr>
                                <w:ind w:left="590" w:right="2" w:hanging="591"/>
                                <w:rPr>
                                  <w:rFonts w:ascii="Jost"/>
                                  <w:b/>
                                  <w:sz w:val="48"/>
                                </w:rPr>
                              </w:pPr>
                              <w:r>
                                <w:rPr>
                                  <w:rFonts w:ascii="Jost"/>
                                  <w:b/>
                                  <w:sz w:val="48"/>
                                </w:rPr>
                                <w:t>Thinking about my organization:</w:t>
                              </w:r>
                            </w:p>
                          </w:txbxContent>
                        </wps:txbx>
                        <wps:bodyPr rot="0" vert="horz" wrap="square" lIns="0" tIns="0" rIns="0" bIns="0" anchor="t" anchorCtr="0" upright="1">
                          <a:noAutofit/>
                        </wps:bodyPr>
                      </wps:wsp>
                      <wps:wsp>
                        <wps:cNvPr id="321055263" name="Text Box 3"/>
                        <wps:cNvSpPr txBox="1">
                          <a:spLocks/>
                        </wps:cNvSpPr>
                        <wps:spPr bwMode="auto">
                          <a:xfrm>
                            <a:off x="2029" y="2074"/>
                            <a:ext cx="4239" cy="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DE852" w14:textId="4212D806" w:rsidR="00801F66" w:rsidRDefault="00801F66" w:rsidP="00801F66">
                              <w:r>
                                <w:rPr>
                                  <w:w w:val="110"/>
                                </w:rPr>
                                <w:t>What</w:t>
                              </w:r>
                              <w:r>
                                <w:rPr>
                                  <w:spacing w:val="-18"/>
                                  <w:w w:val="110"/>
                                </w:rPr>
                                <w:t xml:space="preserve"> </w:t>
                              </w:r>
                              <w:r>
                                <w:rPr>
                                  <w:w w:val="110"/>
                                </w:rPr>
                                <w:t>does</w:t>
                              </w:r>
                              <w:r>
                                <w:rPr>
                                  <w:spacing w:val="-15"/>
                                  <w:w w:val="110"/>
                                </w:rPr>
                                <w:t xml:space="preserve"> </w:t>
                              </w:r>
                              <w:r>
                                <w:rPr>
                                  <w:w w:val="110"/>
                                </w:rPr>
                                <w:t>the</w:t>
                              </w:r>
                              <w:r>
                                <w:rPr>
                                  <w:spacing w:val="-18"/>
                                  <w:w w:val="110"/>
                                </w:rPr>
                                <w:t xml:space="preserve"> </w:t>
                              </w:r>
                              <w:r>
                                <w:rPr>
                                  <w:w w:val="110"/>
                                </w:rPr>
                                <w:t>movement</w:t>
                              </w:r>
                              <w:r w:rsidR="00106E71">
                                <w:rPr>
                                  <w:spacing w:val="-14"/>
                                  <w:w w:val="110"/>
                                </w:rPr>
                                <w:t xml:space="preserve"> </w:t>
                              </w:r>
                              <w:r>
                                <w:rPr>
                                  <w:w w:val="110"/>
                                </w:rPr>
                                <w:t>need?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A179ED" id="Group 2" o:spid="_x0000_s1045" style="position:absolute;margin-left:103.8pt;margin-top:10.15pt;width:475.2pt;height:4in;z-index:-251653120;mso-wrap-distance-left:0;mso-wrap-distance-right:0;mso-position-horizontal-relative:page;mso-position-vertical-relative:text" coordorigin="1458,397" coordsize="9431,65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">
                <v:shape id="Freeform 5" o:spid="_x0000_s1046" style="position:absolute;left:1458;top:397;width:9431;height:6575;visibility:visible;mso-wrap-style:square;v-text-anchor:top" coordsize="9431,6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" path="m8335,l1096,r-75,3l947,10,875,22,805,39,736,60,669,86r-64,30l543,150r-60,37l426,228r-54,45l321,321r-48,51l229,426r-42,57l150,543r-34,62l86,669,61,736,39,804,22,875,10,947r-7,74l,1096,,5479r3,75l10,5628r12,72l39,5770r22,69l86,5905r30,65l150,6032r37,60l229,6149r44,54l321,6254r51,48l426,6346r57,42l543,6425r62,34l669,6489r67,25l805,6536r70,16l947,6565r74,7l1096,6575r7239,l8410,6572r74,-7l8556,6552r71,-16l8695,6514r67,-25l8826,6459r62,-34l8948,6388r57,-42l9059,6302r51,-48l9158,6203r45,-54l9244,6092r38,-60l9315,5970r30,-65l9371,5839r21,-69l9409,5700r12,-72l9429,5554r2,-75l9431,1096r-2,-75l9421,947r-12,-72l9392,804r-21,-68l9345,669r-30,-64l9282,543r-38,-60l9203,426r-45,-54l9110,321r-51,-48l9005,228r-57,-41l8888,150r-62,-34l8762,86,8695,60,8627,39,8556,22,8484,10,8410,3,8335,xe" fillcolor="#ffd166" stroked="f">
                  <v:path arrowok="t" o:connecttype="custom" o:connectlocs="1096,398;947,408;805,437;669,484;543,548;426,626;321,719;229,824;150,941;86,1067;39,1202;10,1345;0,1494;3,5952;22,6098;61,6237;116,6368;187,6490;273,6601;372,6700;483,6786;605,6857;736,6912;875,6950;1021,6970;8335,6973;8484,6963;8627,6934;8762,6887;8888,6823;9005,6744;9110,6652;9203,6547;9282,6430;9345,6303;9392,6168;9421,6026;9431,5877;9429,1419;9409,1273;9371,1134;9315,1003;9244,881;9158,770;9059,671;8948,585;8826,514;8695,458;8556,420;8410,401" o:connectangles="0,0,0,0,0,0,0,0,0,0,0,0,0,0,0,0,0,0,0,0,0,0,0,0,0,0,0,0,0,0,0,0,0,0,0,0,0,0,0,0,0,0,0,0,0,0,0,0,0,0"/>
                </v:shape>
                <v:shape id="_x0000_s1047" type="#_x0000_t202" style="position:absolute;left:2029;top:780;width:7921;height:9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" filled="f" stroked="f">
                  <v:path arrowok="t"/>
                  <v:textbox inset="0,0,0,0">
                    <w:txbxContent>
                      <w:p w14:paraId="241762B8" w14:textId="77777777" w:rsidR="00801F66" w:rsidRDefault="00801F66" w:rsidP="00801F66">
                        <w:pPr>
                          <w:ind w:left="590" w:right="2" w:hanging="591"/>
                          <w:rPr>
                            <w:rFonts w:ascii="Jost"/>
                            <w:b/>
                            <w:sz w:val="48"/>
                          </w:rPr>
                        </w:pPr>
                        <w:r>
                          <w:rPr>
                            <w:rFonts w:ascii="Jost"/>
                            <w:b/>
                            <w:sz w:val="48"/>
                          </w:rPr>
                          <w:t>Thinking about my organization:</w:t>
                        </w:r>
                      </w:p>
                    </w:txbxContent>
                  </v:textbox>
                </v:shape>
                <v:shape id="Text Box 3" o:spid="_x0000_s1048" type="#_x0000_t202" style="position:absolute;left:2029;top:2074;width:4239;height:6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" filled="f" stroked="f">
                  <v:path arrowok="t"/>
                  <v:textbox inset="0,0,0,0">
                    <w:txbxContent>
                      <w:p w14:paraId="2C7DE852" w14:textId="4212D806" w:rsidR="00801F66" w:rsidRDefault="00801F66" w:rsidP="00801F66">
                        <w:r>
                          <w:rPr>
                            <w:w w:val="110"/>
                          </w:rPr>
                          <w:t>What</w:t>
                        </w:r>
                        <w:r>
                          <w:rPr>
                            <w:spacing w:val="-18"/>
                            <w:w w:val="110"/>
                          </w:rPr>
                          <w:t xml:space="preserve"> </w:t>
                        </w:r>
                        <w:r>
                          <w:rPr>
                            <w:w w:val="110"/>
                          </w:rPr>
                          <w:t>does</w:t>
                        </w:r>
                        <w:r>
                          <w:rPr>
                            <w:spacing w:val="-15"/>
                            <w:w w:val="110"/>
                          </w:rPr>
                          <w:t xml:space="preserve"> </w:t>
                        </w:r>
                        <w:r>
                          <w:rPr>
                            <w:w w:val="110"/>
                          </w:rPr>
                          <w:t>the</w:t>
                        </w:r>
                        <w:r>
                          <w:rPr>
                            <w:spacing w:val="-18"/>
                            <w:w w:val="110"/>
                          </w:rPr>
                          <w:t xml:space="preserve"> </w:t>
                        </w:r>
                        <w:r>
                          <w:rPr>
                            <w:w w:val="110"/>
                          </w:rPr>
                          <w:t>movement</w:t>
                        </w:r>
                        <w:r w:rsidR="00106E71">
                          <w:rPr>
                            <w:spacing w:val="-14"/>
                            <w:w w:val="110"/>
                          </w:rPr>
                          <w:t xml:space="preserve"> </w:t>
                        </w:r>
                        <w:r>
                          <w:rPr>
                            <w:w w:val="110"/>
                          </w:rPr>
                          <w:t>need?</w:t>
                        </w:r>
                      </w:p>
                    </w:txbxContent>
                  </v:textbox>
                </v:shape>
                <w10:wrap type="through" anchorx="page"/>
              </v:group>
            </w:pict>
          </mc:Fallback>
        </mc:AlternateContent>
      </w:r>
    </w:p>
    <w:p w14:paraId="26A11302" w14:textId="77777777" w:rsidR="00801F66" w:rsidRPr="00801F66" w:rsidRDefault="00801F66" w:rsidP="00801F66"/>
    <w:sectPr w:rsidR="00801F66" w:rsidRPr="00801F66" w:rsidSect="000F430B">
      <w:type w:val="continuous"/>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47626" w14:textId="77777777" w:rsidR="00B21C10" w:rsidRDefault="00B21C10">
      <w:r>
        <w:separator/>
      </w:r>
    </w:p>
  </w:endnote>
  <w:endnote w:type="continuationSeparator" w:id="0">
    <w:p w14:paraId="75149192" w14:textId="77777777" w:rsidR="00B21C10" w:rsidRDefault="00B21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Jost">
    <w:panose1 w:val="00000000000000000000"/>
    <w:charset w:val="4D"/>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038A64CE"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49E7F5"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25A08B48"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1B0C1FA1"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330E8" w14:textId="77777777" w:rsidR="00B21C10" w:rsidRDefault="00B21C10">
      <w:r>
        <w:separator/>
      </w:r>
    </w:p>
  </w:footnote>
  <w:footnote w:type="continuationSeparator" w:id="0">
    <w:p w14:paraId="0CA90F86" w14:textId="77777777" w:rsidR="00B21C10" w:rsidRDefault="00B21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59C5" w14:textId="77777777" w:rsidR="00816BC3" w:rsidRDefault="00E221DE" w:rsidP="0099688A">
    <w:pPr>
      <w:pStyle w:val="Header"/>
      <w:ind w:left="-1710"/>
    </w:pPr>
    <w:r>
      <w:rPr>
        <w:noProof/>
      </w:rPr>
      <mc:AlternateContent>
        <mc:Choice Requires="wps">
          <w:drawing>
            <wp:anchor distT="0" distB="0" distL="114300" distR="114300" simplePos="0" relativeHeight="251660288" behindDoc="0" locked="0" layoutInCell="0" allowOverlap="1" wp14:anchorId="64659CB6" wp14:editId="127EF8AC">
              <wp:simplePos x="0" y="0"/>
              <wp:positionH relativeFrom="page">
                <wp:posOffset>478465</wp:posOffset>
              </wp:positionH>
              <wp:positionV relativeFrom="page">
                <wp:posOffset>2456121</wp:posOffset>
              </wp:positionV>
              <wp:extent cx="271780" cy="4646428"/>
              <wp:effectExtent l="0" t="0" r="7620" b="1905"/>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4646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C87B6" w14:textId="2CABCB98" w:rsidR="00807C30" w:rsidRPr="00D25FDC" w:rsidRDefault="00962086" w:rsidP="00D25FDC">
                          <w:pPr>
                            <w:pStyle w:val="SidebarVertical"/>
                            <w:rPr>
                              <w:spacing w:val="-2"/>
                            </w:rPr>
                          </w:pPr>
                          <w:r>
                            <w:t>TREC INTENTIONAL LEADERSHIP</w:t>
                          </w:r>
                          <w:r w:rsidR="00E221DE">
                            <w:t xml:space="preserve"> </w:t>
                          </w:r>
                          <w:r w:rsidR="00807C30"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49" type="#_x0000_t202" style="position:absolute;left:0;text-align:left;margin-left:37.65pt;margin-top:193.4pt;width:21.4pt;height:365.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" o:allowincell="f" filled="f" stroked="f">
              <v:path arrowok="t"/>
              <v:textbox style="layout-flow:vertical;mso-layout-flow-alt:bottom-to-top" inset="0,0,0,0">
                <w:txbxContent>
                  <w:p w14:paraId="2FBC87B6" w14:textId="2CABCB98" w:rsidR="00807C30" w:rsidRPr="00D25FDC" w:rsidRDefault="00962086" w:rsidP="00D25FDC">
                    <w:pPr>
                      <w:pStyle w:val="SidebarVertical"/>
                      <w:rPr>
                        <w:spacing w:val="-2"/>
                      </w:rPr>
                    </w:pPr>
                    <w:r>
                      <w:t>TREC INTENTIONAL LEADERSHIP</w:t>
                    </w:r>
                    <w:r w:rsidR="00E221DE">
                      <w:t xml:space="preserve"> </w:t>
                    </w:r>
                    <w:r w:rsidR="00807C30"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51041207">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3"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2"/>
  </w:num>
  <w:num w:numId="9" w16cid:durableId="1548950927">
    <w:abstractNumId w:val="8"/>
  </w:num>
  <w:num w:numId="10" w16cid:durableId="370423568">
    <w:abstractNumId w:val="14"/>
  </w:num>
  <w:num w:numId="11" w16cid:durableId="26416269">
    <w:abstractNumId w:val="10"/>
  </w:num>
  <w:num w:numId="12" w16cid:durableId="1099521191">
    <w:abstractNumId w:val="7"/>
  </w:num>
  <w:num w:numId="13" w16cid:durableId="1297293109">
    <w:abstractNumId w:val="13"/>
  </w:num>
  <w:num w:numId="14" w16cid:durableId="28377354">
    <w:abstractNumId w:val="9"/>
  </w:num>
  <w:num w:numId="15" w16cid:durableId="413745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086"/>
    <w:rsid w:val="00064884"/>
    <w:rsid w:val="000739E9"/>
    <w:rsid w:val="000A3A8F"/>
    <w:rsid w:val="000B41B9"/>
    <w:rsid w:val="000F430B"/>
    <w:rsid w:val="00106E71"/>
    <w:rsid w:val="00134352"/>
    <w:rsid w:val="001B2B67"/>
    <w:rsid w:val="001D0041"/>
    <w:rsid w:val="002C4A90"/>
    <w:rsid w:val="003A12C2"/>
    <w:rsid w:val="003C333F"/>
    <w:rsid w:val="003F13C6"/>
    <w:rsid w:val="003F5AA2"/>
    <w:rsid w:val="0045309E"/>
    <w:rsid w:val="00485792"/>
    <w:rsid w:val="004A103B"/>
    <w:rsid w:val="005729D7"/>
    <w:rsid w:val="0057484D"/>
    <w:rsid w:val="005A4947"/>
    <w:rsid w:val="00692416"/>
    <w:rsid w:val="00695E48"/>
    <w:rsid w:val="006F0104"/>
    <w:rsid w:val="007232D8"/>
    <w:rsid w:val="00732609"/>
    <w:rsid w:val="00741210"/>
    <w:rsid w:val="007506D7"/>
    <w:rsid w:val="00801F66"/>
    <w:rsid w:val="00807C30"/>
    <w:rsid w:val="00816BC3"/>
    <w:rsid w:val="008308B3"/>
    <w:rsid w:val="008B6ADB"/>
    <w:rsid w:val="00912168"/>
    <w:rsid w:val="00941A0B"/>
    <w:rsid w:val="00962086"/>
    <w:rsid w:val="00972A2C"/>
    <w:rsid w:val="00976D37"/>
    <w:rsid w:val="0099688A"/>
    <w:rsid w:val="00A604BF"/>
    <w:rsid w:val="00A75BD4"/>
    <w:rsid w:val="00B21C10"/>
    <w:rsid w:val="00B22335"/>
    <w:rsid w:val="00B95EEC"/>
    <w:rsid w:val="00BB4A7A"/>
    <w:rsid w:val="00BC7BFB"/>
    <w:rsid w:val="00C117E0"/>
    <w:rsid w:val="00C45FE1"/>
    <w:rsid w:val="00C569E4"/>
    <w:rsid w:val="00D16C07"/>
    <w:rsid w:val="00D22A1F"/>
    <w:rsid w:val="00D25FDC"/>
    <w:rsid w:val="00D40654"/>
    <w:rsid w:val="00D408ED"/>
    <w:rsid w:val="00D536F0"/>
    <w:rsid w:val="00DB5946"/>
    <w:rsid w:val="00E221DE"/>
    <w:rsid w:val="00E2697C"/>
    <w:rsid w:val="00E32162"/>
    <w:rsid w:val="00E671DD"/>
    <w:rsid w:val="00E72CC0"/>
    <w:rsid w:val="00E85532"/>
    <w:rsid w:val="00EE2635"/>
    <w:rsid w:val="00F345DD"/>
    <w:rsid w:val="00F3608F"/>
    <w:rsid w:val="00F40C00"/>
    <w:rsid w:val="00F62554"/>
    <w:rsid w:val="00FA0C2E"/>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BEDB0C"/>
  <w14:defaultImageDpi w14:val="0"/>
  <w15:docId w15:val="{385D5984-791C-524D-B0C0-7C7A65157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F66"/>
    <w:pPr>
      <w:widowControl w:val="0"/>
      <w:autoSpaceDE w:val="0"/>
      <w:autoSpaceDN w:val="0"/>
      <w:spacing w:after="0" w:line="240" w:lineRule="auto"/>
    </w:pPr>
    <w:rPr>
      <w:rFonts w:ascii="Inter" w:eastAsia="Inter" w:hAnsi="Inter" w:cs="Inter"/>
      <w:kern w:val="0"/>
      <w:sz w:val="22"/>
      <w:szCs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adjustRightInd w:val="0"/>
      <w:spacing w:after="160" w:line="264" w:lineRule="auto"/>
    </w:pPr>
    <w:rPr>
      <w:rFonts w:eastAsiaTheme="minorEastAsia"/>
      <w:color w:val="231F20"/>
      <w:sz w:val="20"/>
      <w:szCs w:val="20"/>
      <w:lang w:eastAsia="zh-TW"/>
      <w14:ligatures w14:val="standardContextual"/>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adjustRightInd w:val="0"/>
      <w:spacing w:before="505"/>
      <w:ind w:left="440" w:right="1567"/>
    </w:pPr>
    <w:rPr>
      <w:rFonts w:eastAsiaTheme="minorEastAsia"/>
      <w:sz w:val="60"/>
      <w:szCs w:val="60"/>
      <w:lang w:eastAsia="zh-TW"/>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adjustRightInd w:val="0"/>
      <w:spacing w:before="108"/>
      <w:ind w:left="799" w:hanging="269"/>
    </w:pPr>
    <w:rPr>
      <w:rFonts w:eastAsiaTheme="minorEastAsia"/>
      <w:sz w:val="24"/>
      <w:szCs w:val="24"/>
      <w:lang w:eastAsia="zh-TW"/>
      <w14:ligatures w14:val="standardContextual"/>
    </w:rPr>
  </w:style>
  <w:style w:type="paragraph" w:customStyle="1" w:styleId="TableParagraph">
    <w:name w:val="Table Paragraph"/>
    <w:basedOn w:val="Normal"/>
    <w:uiPriority w:val="1"/>
    <w:qFormat/>
    <w:pPr>
      <w:adjustRightInd w:val="0"/>
    </w:pPr>
    <w:rPr>
      <w:rFonts w:eastAsiaTheme="minorEastAsia"/>
      <w:sz w:val="24"/>
      <w:szCs w:val="24"/>
      <w:lang w:eastAsia="zh-TW"/>
      <w14:ligatures w14:val="standardContextual"/>
    </w:rPr>
  </w:style>
  <w:style w:type="paragraph" w:styleId="Header">
    <w:name w:val="header"/>
    <w:basedOn w:val="Normal"/>
    <w:link w:val="HeaderChar"/>
    <w:uiPriority w:val="99"/>
    <w:unhideWhenUsed/>
    <w:rsid w:val="00816BC3"/>
    <w:pPr>
      <w:tabs>
        <w:tab w:val="center" w:pos="4680"/>
        <w:tab w:val="right" w:pos="9360"/>
      </w:tabs>
      <w:adjustRightInd w:val="0"/>
    </w:pPr>
    <w:rPr>
      <w:rFonts w:eastAsiaTheme="minorEastAsia"/>
      <w:lang w:eastAsia="zh-TW"/>
      <w14:ligatures w14:val="standardContextual"/>
    </w:r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adjustRightInd w:val="0"/>
    </w:pPr>
    <w:rPr>
      <w:rFonts w:eastAsiaTheme="minorEastAsia"/>
      <w:lang w:eastAsia="zh-TW"/>
      <w14:ligatures w14:val="standardContextual"/>
    </w:r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adjustRightInd w:val="0"/>
      <w:spacing w:before="180" w:line="240" w:lineRule="atLeast"/>
      <w:textAlignment w:val="center"/>
    </w:pPr>
    <w:rPr>
      <w:rFonts w:eastAsiaTheme="minorEastAsia"/>
      <w:color w:val="662B30"/>
      <w:sz w:val="20"/>
      <w:szCs w:val="20"/>
      <w:lang w:eastAsia="zh-TW"/>
      <w14:ligatures w14:val="standardContextual"/>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33</TotalTime>
  <Pages>6</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23</cp:revision>
  <dcterms:created xsi:type="dcterms:W3CDTF">2026-05-20T17:15:00Z</dcterms:created>
  <dcterms:modified xsi:type="dcterms:W3CDTF">2026-05-20T17:51:00Z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