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6B831" w14:textId="77777777" w:rsidR="00184503" w:rsidRPr="00184503" w:rsidRDefault="00184503" w:rsidP="00184503">
      <w:pPr>
        <w:pStyle w:val="Heading1"/>
        <w:spacing w:after="0"/>
        <w:rPr>
          <w:sz w:val="56"/>
          <w:szCs w:val="56"/>
        </w:rPr>
      </w:pPr>
      <w:r w:rsidRPr="00184503">
        <w:rPr>
          <w:sz w:val="56"/>
          <w:szCs w:val="56"/>
        </w:rPr>
        <w:t>Reflecting on Your Leadership:</w:t>
      </w:r>
      <w:r w:rsidRPr="00184503">
        <w:rPr>
          <w:sz w:val="56"/>
          <w:szCs w:val="56"/>
        </w:rPr>
        <w:t xml:space="preserve"> </w:t>
      </w:r>
    </w:p>
    <w:p w14:paraId="6E219D37" w14:textId="424D581A" w:rsidR="00184503" w:rsidRPr="00184503" w:rsidRDefault="00684FCA" w:rsidP="00684FCA">
      <w:pPr>
        <w:spacing w:before="240" w:after="0"/>
        <w:jc w:val="center"/>
        <w:rPr>
          <w:rFonts w:ascii="Inter" w:hAnsi="Inter"/>
          <w:b/>
          <w:bCs/>
          <w:i/>
          <w:iCs/>
          <w:sz w:val="22"/>
          <w:szCs w:val="22"/>
        </w:rPr>
      </w:pPr>
      <w:r>
        <w:rPr>
          <w:rFonts w:ascii="Times New Roman"/>
          <w:noProof/>
        </w:rPr>
        <mc:AlternateContent>
          <mc:Choice Requires="wps">
            <w:drawing>
              <wp:inline distT="0" distB="0" distL="0" distR="0" wp14:anchorId="2C39C632" wp14:editId="4269516C">
                <wp:extent cx="5943600" cy="400310"/>
                <wp:effectExtent l="0" t="0" r="0" b="6350"/>
                <wp:docPr id="30267223" name="Freeform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400310"/>
                        </a:xfrm>
                        <a:custGeom>
                          <a:avLst/>
                          <a:gdLst>
                            <a:gd name="T0" fmla="*/ 10720 w 10952"/>
                            <a:gd name="T1" fmla="*/ 0 h 1388"/>
                            <a:gd name="T2" fmla="*/ 231 w 10952"/>
                            <a:gd name="T3" fmla="*/ 0 h 1388"/>
                            <a:gd name="T4" fmla="*/ 158 w 10952"/>
                            <a:gd name="T5" fmla="*/ 12 h 1388"/>
                            <a:gd name="T6" fmla="*/ 95 w 10952"/>
                            <a:gd name="T7" fmla="*/ 45 h 1388"/>
                            <a:gd name="T8" fmla="*/ 45 w 10952"/>
                            <a:gd name="T9" fmla="*/ 95 h 1388"/>
                            <a:gd name="T10" fmla="*/ 12 w 10952"/>
                            <a:gd name="T11" fmla="*/ 158 h 1388"/>
                            <a:gd name="T12" fmla="*/ 0 w 10952"/>
                            <a:gd name="T13" fmla="*/ 231 h 1388"/>
                            <a:gd name="T14" fmla="*/ 0 w 10952"/>
                            <a:gd name="T15" fmla="*/ 1157 h 1388"/>
                            <a:gd name="T16" fmla="*/ 12 w 10952"/>
                            <a:gd name="T17" fmla="*/ 1230 h 1388"/>
                            <a:gd name="T18" fmla="*/ 45 w 10952"/>
                            <a:gd name="T19" fmla="*/ 1294 h 1388"/>
                            <a:gd name="T20" fmla="*/ 95 w 10952"/>
                            <a:gd name="T21" fmla="*/ 1344 h 1388"/>
                            <a:gd name="T22" fmla="*/ 158 w 10952"/>
                            <a:gd name="T23" fmla="*/ 1377 h 1388"/>
                            <a:gd name="T24" fmla="*/ 231 w 10952"/>
                            <a:gd name="T25" fmla="*/ 1388 h 1388"/>
                            <a:gd name="T26" fmla="*/ 10720 w 10952"/>
                            <a:gd name="T27" fmla="*/ 1388 h 1388"/>
                            <a:gd name="T28" fmla="*/ 10794 w 10952"/>
                            <a:gd name="T29" fmla="*/ 1377 h 1388"/>
                            <a:gd name="T30" fmla="*/ 10857 w 10952"/>
                            <a:gd name="T31" fmla="*/ 1344 h 1388"/>
                            <a:gd name="T32" fmla="*/ 10907 w 10952"/>
                            <a:gd name="T33" fmla="*/ 1294 h 1388"/>
                            <a:gd name="T34" fmla="*/ 10940 w 10952"/>
                            <a:gd name="T35" fmla="*/ 1230 h 1388"/>
                            <a:gd name="T36" fmla="*/ 10952 w 10952"/>
                            <a:gd name="T37" fmla="*/ 1157 h 1388"/>
                            <a:gd name="T38" fmla="*/ 10952 w 10952"/>
                            <a:gd name="T39" fmla="*/ 231 h 1388"/>
                            <a:gd name="T40" fmla="*/ 10940 w 10952"/>
                            <a:gd name="T41" fmla="*/ 158 h 1388"/>
                            <a:gd name="T42" fmla="*/ 10907 w 10952"/>
                            <a:gd name="T43" fmla="*/ 95 h 1388"/>
                            <a:gd name="T44" fmla="*/ 10857 w 10952"/>
                            <a:gd name="T45" fmla="*/ 45 h 1388"/>
                            <a:gd name="T46" fmla="*/ 10794 w 10952"/>
                            <a:gd name="T47" fmla="*/ 12 h 1388"/>
                            <a:gd name="T48" fmla="*/ 10720 w 10952"/>
                            <a:gd name="T49" fmla="*/ 0 h 13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10952" h="1388">
                              <a:moveTo>
                                <a:pt x="10720" y="0"/>
                              </a:moveTo>
                              <a:lnTo>
                                <a:pt x="231" y="0"/>
                              </a:lnTo>
                              <a:lnTo>
                                <a:pt x="158" y="12"/>
                              </a:lnTo>
                              <a:lnTo>
                                <a:pt x="95" y="45"/>
                              </a:lnTo>
                              <a:lnTo>
                                <a:pt x="45" y="95"/>
                              </a:lnTo>
                              <a:lnTo>
                                <a:pt x="12" y="158"/>
                              </a:lnTo>
                              <a:lnTo>
                                <a:pt x="0" y="231"/>
                              </a:lnTo>
                              <a:lnTo>
                                <a:pt x="0" y="1157"/>
                              </a:lnTo>
                              <a:lnTo>
                                <a:pt x="12" y="1230"/>
                              </a:lnTo>
                              <a:lnTo>
                                <a:pt x="45" y="1294"/>
                              </a:lnTo>
                              <a:lnTo>
                                <a:pt x="95" y="1344"/>
                              </a:lnTo>
                              <a:lnTo>
                                <a:pt x="158" y="1377"/>
                              </a:lnTo>
                              <a:lnTo>
                                <a:pt x="231" y="1388"/>
                              </a:lnTo>
                              <a:lnTo>
                                <a:pt x="10720" y="1388"/>
                              </a:lnTo>
                              <a:lnTo>
                                <a:pt x="10794" y="1377"/>
                              </a:lnTo>
                              <a:lnTo>
                                <a:pt x="10857" y="1344"/>
                              </a:lnTo>
                              <a:lnTo>
                                <a:pt x="10907" y="1294"/>
                              </a:lnTo>
                              <a:lnTo>
                                <a:pt x="10940" y="1230"/>
                              </a:lnTo>
                              <a:lnTo>
                                <a:pt x="10952" y="1157"/>
                              </a:lnTo>
                              <a:lnTo>
                                <a:pt x="10952" y="231"/>
                              </a:lnTo>
                              <a:lnTo>
                                <a:pt x="10940" y="158"/>
                              </a:lnTo>
                              <a:lnTo>
                                <a:pt x="10907" y="95"/>
                              </a:lnTo>
                              <a:lnTo>
                                <a:pt x="10857" y="45"/>
                              </a:lnTo>
                              <a:lnTo>
                                <a:pt x="10794" y="12"/>
                              </a:lnTo>
                              <a:lnTo>
                                <a:pt x="107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363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118CA4" w14:textId="03F5B778" w:rsidR="00684FCA" w:rsidRPr="00732609" w:rsidRDefault="00684FCA" w:rsidP="00684FCA">
                            <w:pPr>
                              <w:ind w:left="2140" w:right="2139"/>
                              <w:jc w:val="center"/>
                              <w:rPr>
                                <w:rFonts w:ascii="Jost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Jost"/>
                                <w:b/>
                                <w:color w:val="FFFFFF"/>
                                <w:sz w:val="32"/>
                                <w:szCs w:val="32"/>
                              </w:rPr>
                              <w:t>Remembering Your Why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39C632" id="Freeform 51" o:spid="_x0000_s1026" style="width:468pt;height:3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0952,1388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" adj="-11796480,,5400" path="m10720,l231,,158,12,95,45,45,95,12,158,,231r,926l12,1230r33,64l95,1344r63,33l231,1388r10489,l10794,1377r63,-33l10907,1294r33,-64l10952,1157r,-926l10940,158r-33,-63l10857,45r-63,-33l10720,xe" fillcolor="#6d3637" stroked="f">
                <v:stroke joinstyle="round"/>
                <v:formulas/>
                <v:path arrowok="t" o:connecttype="custom" o:connectlocs="5817695,0;125363,0;85746,3461;51556,12978;24421,27399;6512,45568;0,66622;0,333688;6512,354742;24421,373200;51556,387620;85746,397138;125363,400310;5817695,400310;5857854,397138;5892044,387620;5919179,373200;5937088,354742;5943600,333688;5943600,66622;5937088,45568;5919179,27399;5892044,12978;5857854,3461;5817695,0" o:connectangles="0,0,0,0,0,0,0,0,0,0,0,0,0,0,0,0,0,0,0,0,0,0,0,0,0" textboxrect="0,0,10952,1388"/>
                <v:textbox>
                  <w:txbxContent>
                    <w:p w14:paraId="3E118CA4" w14:textId="03F5B778" w:rsidR="00684FCA" w:rsidRPr="00732609" w:rsidRDefault="00684FCA" w:rsidP="00684FCA">
                      <w:pPr>
                        <w:ind w:left="2140" w:right="2139"/>
                        <w:jc w:val="center"/>
                        <w:rPr>
                          <w:rFonts w:ascii="Jost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Jost"/>
                          <w:b/>
                          <w:color w:val="FFFFFF"/>
                          <w:sz w:val="32"/>
                          <w:szCs w:val="32"/>
                        </w:rPr>
                        <w:t>Remembering Your Why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5DD67DA" w14:textId="004EE7DC" w:rsidR="00184503" w:rsidRPr="00184503" w:rsidRDefault="00184503" w:rsidP="00684FCA">
      <w:pPr>
        <w:spacing w:before="240" w:after="0"/>
        <w:jc w:val="center"/>
        <w:rPr>
          <w:rFonts w:ascii="Inter" w:hAnsi="Inter"/>
          <w:i/>
          <w:iCs/>
          <w:color w:val="662B30"/>
          <w:sz w:val="22"/>
          <w:szCs w:val="22"/>
        </w:rPr>
      </w:pPr>
      <w:r w:rsidRPr="00684FCA">
        <w:rPr>
          <w:rFonts w:ascii="Inter" w:hAnsi="Inter"/>
          <w:b/>
          <w:bCs/>
          <w:i/>
          <w:iCs/>
          <w:color w:val="D4634D"/>
          <w:sz w:val="22"/>
          <w:szCs w:val="22"/>
        </w:rPr>
        <w:t>“Great leaders are able to inspire others to act.”</w:t>
      </w:r>
      <w:r w:rsidRPr="00684FCA">
        <w:rPr>
          <w:rFonts w:ascii="Inter" w:hAnsi="Inter"/>
          <w:i/>
          <w:iCs/>
          <w:color w:val="D4634D"/>
          <w:sz w:val="22"/>
          <w:szCs w:val="22"/>
        </w:rPr>
        <w:t xml:space="preserve"> </w:t>
      </w:r>
      <w:r w:rsidRPr="00184503">
        <w:rPr>
          <w:rFonts w:ascii="Inter" w:hAnsi="Inter"/>
          <w:i/>
          <w:iCs/>
          <w:color w:val="662B30"/>
          <w:sz w:val="22"/>
          <w:szCs w:val="22"/>
        </w:rPr>
        <w:t>– Simon Sinek</w:t>
      </w:r>
    </w:p>
    <w:p w14:paraId="3D5405CA" w14:textId="77777777" w:rsidR="00184503" w:rsidRDefault="00184503" w:rsidP="00184503">
      <w:pPr>
        <w:spacing w:after="0"/>
        <w:rPr>
          <w:rFonts w:ascii="Inter" w:hAnsi="Inter"/>
          <w:sz w:val="22"/>
          <w:szCs w:val="22"/>
        </w:rPr>
      </w:pPr>
    </w:p>
    <w:p w14:paraId="19E5D570" w14:textId="1763F303" w:rsidR="00184503" w:rsidRDefault="00184503" w:rsidP="00184503">
      <w:pPr>
        <w:spacing w:after="0"/>
        <w:rPr>
          <w:rFonts w:ascii="Inter" w:hAnsi="Inter"/>
          <w:sz w:val="22"/>
          <w:szCs w:val="22"/>
        </w:rPr>
      </w:pPr>
      <w:r>
        <w:rPr>
          <w:rFonts w:ascii="Inter" w:hAnsi="Inter"/>
          <w:sz w:val="22"/>
          <w:szCs w:val="22"/>
        </w:rPr>
        <w:t>In order to inspire others, we must know our own inspiration. What is important to you? What difference do you want to make in the world? What brings you alive?</w:t>
      </w:r>
    </w:p>
    <w:p w14:paraId="2139E8DB" w14:textId="48B928D6" w:rsidR="00184503" w:rsidRPr="00D677D2" w:rsidRDefault="00A41E94" w:rsidP="00184503">
      <w:pPr>
        <w:spacing w:after="0"/>
        <w:rPr>
          <w:rFonts w:ascii="Inter" w:hAnsi="Inter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BF75F1" wp14:editId="66ADC44B">
                <wp:simplePos x="0" y="0"/>
                <wp:positionH relativeFrom="column">
                  <wp:posOffset>199683</wp:posOffset>
                </wp:positionH>
                <wp:positionV relativeFrom="paragraph">
                  <wp:posOffset>1632776</wp:posOffset>
                </wp:positionV>
                <wp:extent cx="2714822" cy="227887"/>
                <wp:effectExtent l="0" t="0" r="0" b="0"/>
                <wp:wrapNone/>
                <wp:docPr id="272661453" name="docshape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714822" cy="227887"/>
                        </a:xfrm>
                        <a:prstGeom prst="rect">
                          <a:avLst/>
                        </a:prstGeom>
                        <a:solidFill>
                          <a:srgbClr val="C2E5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CFB8F" w14:textId="77777777" w:rsidR="00184503" w:rsidRPr="00364FDE" w:rsidRDefault="00184503" w:rsidP="00184503">
                            <w:pPr>
                              <w:spacing w:before="3"/>
                              <w:rPr>
                                <w:rFonts w:ascii="Inter" w:hAnsi="Inter" w:cs="Calibri (Body)"/>
                                <w:szCs w:val="20"/>
                              </w:rPr>
                            </w:pPr>
                            <w:r>
                              <w:rPr>
                                <w:rFonts w:ascii="Inter" w:hAnsi="Inter" w:cs="Calibri (Body)"/>
                                <w:szCs w:val="20"/>
                              </w:rPr>
                              <w:t>What keeps me in this work?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FBF75F1" id="_x0000_t202" coordsize="21600,21600" o:spt="202" path="m,l,21600r21600,l21600,xe">
                <v:stroke joinstyle="miter"/>
                <v:path gradientshapeok="t" o:connecttype="rect"/>
              </v:shapetype>
              <v:shape id="docshape28" o:spid="_x0000_s1027" type="#_x0000_t202" style="position:absolute;margin-left:15.7pt;margin-top:128.55pt;width:213.75pt;height:17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" fillcolor="#c2e5e3" stroked="f">
                <v:path arrowok="t"/>
                <v:textbox inset="0,0,0,0">
                  <w:txbxContent>
                    <w:p w14:paraId="27DCFB8F" w14:textId="77777777" w:rsidR="00184503" w:rsidRPr="00364FDE" w:rsidRDefault="00184503" w:rsidP="00184503">
                      <w:pPr>
                        <w:spacing w:before="3"/>
                        <w:rPr>
                          <w:rFonts w:ascii="Inter" w:hAnsi="Inter" w:cs="Calibri (Body)"/>
                          <w:szCs w:val="20"/>
                        </w:rPr>
                      </w:pPr>
                      <w:r>
                        <w:rPr>
                          <w:rFonts w:ascii="Inter" w:hAnsi="Inter" w:cs="Calibri (Body)"/>
                          <w:szCs w:val="20"/>
                        </w:rPr>
                        <w:t>What keeps me in this work?</w:t>
                      </w:r>
                    </w:p>
                  </w:txbxContent>
                </v:textbox>
              </v:shape>
            </w:pict>
          </mc:Fallback>
        </mc:AlternateContent>
      </w:r>
      <w:r w:rsidR="0018450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8FB3B7" wp14:editId="21968DAC">
                <wp:simplePos x="0" y="0"/>
                <wp:positionH relativeFrom="column">
                  <wp:posOffset>198755</wp:posOffset>
                </wp:positionH>
                <wp:positionV relativeFrom="paragraph">
                  <wp:posOffset>2616702</wp:posOffset>
                </wp:positionV>
                <wp:extent cx="2714625" cy="227330"/>
                <wp:effectExtent l="0" t="0" r="0" b="0"/>
                <wp:wrapNone/>
                <wp:docPr id="910195091" name="docshape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714625" cy="227330"/>
                        </a:xfrm>
                        <a:prstGeom prst="rect">
                          <a:avLst/>
                        </a:prstGeom>
                        <a:solidFill>
                          <a:srgbClr val="C2E5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8430D4" w14:textId="77777777" w:rsidR="00184503" w:rsidRPr="00364FDE" w:rsidRDefault="00184503" w:rsidP="00184503">
                            <w:pPr>
                              <w:spacing w:before="3"/>
                              <w:rPr>
                                <w:rFonts w:ascii="Inter" w:hAnsi="Inter" w:cs="Calibri (Body)"/>
                                <w:szCs w:val="20"/>
                              </w:rPr>
                            </w:pPr>
                            <w:r>
                              <w:rPr>
                                <w:rFonts w:ascii="Inter" w:hAnsi="Inter" w:cs="Calibri (Body)"/>
                                <w:szCs w:val="20"/>
                              </w:rPr>
                              <w:t>What do I need to stay in this work?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8FB3B7" id="_x0000_s1028" type="#_x0000_t202" style="position:absolute;margin-left:15.65pt;margin-top:206.05pt;width:213.75pt;height:17.9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" fillcolor="#c2e5e3" stroked="f">
                <v:path arrowok="t"/>
                <v:textbox inset="0,0,0,0">
                  <w:txbxContent>
                    <w:p w14:paraId="478430D4" w14:textId="77777777" w:rsidR="00184503" w:rsidRPr="00364FDE" w:rsidRDefault="00184503" w:rsidP="00184503">
                      <w:pPr>
                        <w:spacing w:before="3"/>
                        <w:rPr>
                          <w:rFonts w:ascii="Inter" w:hAnsi="Inter" w:cs="Calibri (Body)"/>
                          <w:szCs w:val="20"/>
                        </w:rPr>
                      </w:pPr>
                      <w:r>
                        <w:rPr>
                          <w:rFonts w:ascii="Inter" w:hAnsi="Inter" w:cs="Calibri (Body)"/>
                          <w:szCs w:val="20"/>
                        </w:rPr>
                        <w:t>What do I need to stay in this work?</w:t>
                      </w:r>
                    </w:p>
                  </w:txbxContent>
                </v:textbox>
              </v:shape>
            </w:pict>
          </mc:Fallback>
        </mc:AlternateContent>
      </w:r>
      <w:r w:rsidR="00184503"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69C311BE" wp14:editId="1413F6E9">
                <wp:simplePos x="0" y="0"/>
                <wp:positionH relativeFrom="page">
                  <wp:posOffset>1304925</wp:posOffset>
                </wp:positionH>
                <wp:positionV relativeFrom="paragraph">
                  <wp:posOffset>236855</wp:posOffset>
                </wp:positionV>
                <wp:extent cx="3020695" cy="3246755"/>
                <wp:effectExtent l="0" t="0" r="1905" b="4445"/>
                <wp:wrapTopAndBottom/>
                <wp:docPr id="1966101539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20695" cy="3246755"/>
                          <a:chOff x="443" y="394"/>
                          <a:chExt cx="5225" cy="5129"/>
                        </a:xfrm>
                        <a:solidFill>
                          <a:srgbClr val="C2E5E3"/>
                        </a:solidFill>
                      </wpg:grpSpPr>
                      <wps:wsp>
                        <wps:cNvPr id="1155465660" name="docshape24"/>
                        <wps:cNvSpPr>
                          <a:spLocks/>
                        </wps:cNvSpPr>
                        <wps:spPr bwMode="auto">
                          <a:xfrm>
                            <a:off x="443" y="394"/>
                            <a:ext cx="5225" cy="5129"/>
                          </a:xfrm>
                          <a:custGeom>
                            <a:avLst/>
                            <a:gdLst>
                              <a:gd name="T0" fmla="+- 0 1326 443"/>
                              <a:gd name="T1" fmla="*/ T0 w 11243"/>
                              <a:gd name="T2" fmla="+- 0 224 224"/>
                              <a:gd name="T3" fmla="*/ 224 h 5299"/>
                              <a:gd name="T4" fmla="+- 0 1176 443"/>
                              <a:gd name="T5" fmla="*/ T4 w 11243"/>
                              <a:gd name="T6" fmla="+- 0 237 224"/>
                              <a:gd name="T7" fmla="*/ 237 h 5299"/>
                              <a:gd name="T8" fmla="+- 0 1033 443"/>
                              <a:gd name="T9" fmla="*/ T8 w 11243"/>
                              <a:gd name="T10" fmla="+- 0 274 224"/>
                              <a:gd name="T11" fmla="*/ 274 h 5299"/>
                              <a:gd name="T12" fmla="+- 0 901 443"/>
                              <a:gd name="T13" fmla="*/ T12 w 11243"/>
                              <a:gd name="T14" fmla="+- 0 333 224"/>
                              <a:gd name="T15" fmla="*/ 333 h 5299"/>
                              <a:gd name="T16" fmla="+- 0 782 443"/>
                              <a:gd name="T17" fmla="*/ T16 w 11243"/>
                              <a:gd name="T18" fmla="+- 0 412 224"/>
                              <a:gd name="T19" fmla="*/ 412 h 5299"/>
                              <a:gd name="T20" fmla="+- 0 677 443"/>
                              <a:gd name="T21" fmla="*/ T20 w 11243"/>
                              <a:gd name="T22" fmla="+- 0 509 224"/>
                              <a:gd name="T23" fmla="*/ 509 h 5299"/>
                              <a:gd name="T24" fmla="+- 0 589 443"/>
                              <a:gd name="T25" fmla="*/ T24 w 11243"/>
                              <a:gd name="T26" fmla="+- 0 621 224"/>
                              <a:gd name="T27" fmla="*/ 621 h 5299"/>
                              <a:gd name="T28" fmla="+- 0 520 443"/>
                              <a:gd name="T29" fmla="*/ T28 w 11243"/>
                              <a:gd name="T30" fmla="+- 0 747 224"/>
                              <a:gd name="T31" fmla="*/ 747 h 5299"/>
                              <a:gd name="T32" fmla="+- 0 471 443"/>
                              <a:gd name="T33" fmla="*/ T32 w 11243"/>
                              <a:gd name="T34" fmla="+- 0 884 224"/>
                              <a:gd name="T35" fmla="*/ 884 h 5299"/>
                              <a:gd name="T36" fmla="+- 0 446 443"/>
                              <a:gd name="T37" fmla="*/ T36 w 11243"/>
                              <a:gd name="T38" fmla="+- 0 1031 224"/>
                              <a:gd name="T39" fmla="*/ 1031 h 5299"/>
                              <a:gd name="T40" fmla="+- 0 443 443"/>
                              <a:gd name="T41" fmla="*/ T40 w 11243"/>
                              <a:gd name="T42" fmla="+- 0 4640 224"/>
                              <a:gd name="T43" fmla="*/ 4640 h 5299"/>
                              <a:gd name="T44" fmla="+- 0 456 443"/>
                              <a:gd name="T45" fmla="*/ T44 w 11243"/>
                              <a:gd name="T46" fmla="+- 0 4791 224"/>
                              <a:gd name="T47" fmla="*/ 4791 h 5299"/>
                              <a:gd name="T48" fmla="+- 0 493 443"/>
                              <a:gd name="T49" fmla="*/ T48 w 11243"/>
                              <a:gd name="T50" fmla="+- 0 4933 224"/>
                              <a:gd name="T51" fmla="*/ 4933 h 5299"/>
                              <a:gd name="T52" fmla="+- 0 552 443"/>
                              <a:gd name="T53" fmla="*/ T52 w 11243"/>
                              <a:gd name="T54" fmla="+- 0 5065 224"/>
                              <a:gd name="T55" fmla="*/ 5065 h 5299"/>
                              <a:gd name="T56" fmla="+- 0 631 443"/>
                              <a:gd name="T57" fmla="*/ T56 w 11243"/>
                              <a:gd name="T58" fmla="+- 0 5184 224"/>
                              <a:gd name="T59" fmla="*/ 5184 h 5299"/>
                              <a:gd name="T60" fmla="+- 0 728 443"/>
                              <a:gd name="T61" fmla="*/ T60 w 11243"/>
                              <a:gd name="T62" fmla="+- 0 5289 224"/>
                              <a:gd name="T63" fmla="*/ 5289 h 5299"/>
                              <a:gd name="T64" fmla="+- 0 840 443"/>
                              <a:gd name="T65" fmla="*/ T64 w 11243"/>
                              <a:gd name="T66" fmla="+- 0 5377 224"/>
                              <a:gd name="T67" fmla="*/ 5377 h 5299"/>
                              <a:gd name="T68" fmla="+- 0 966 443"/>
                              <a:gd name="T69" fmla="*/ T68 w 11243"/>
                              <a:gd name="T70" fmla="+- 0 5446 224"/>
                              <a:gd name="T71" fmla="*/ 5446 h 5299"/>
                              <a:gd name="T72" fmla="+- 0 1103 443"/>
                              <a:gd name="T73" fmla="*/ T72 w 11243"/>
                              <a:gd name="T74" fmla="+- 0 5495 224"/>
                              <a:gd name="T75" fmla="*/ 5495 h 5299"/>
                              <a:gd name="T76" fmla="+- 0 1250 443"/>
                              <a:gd name="T77" fmla="*/ T76 w 11243"/>
                              <a:gd name="T78" fmla="+- 0 5520 224"/>
                              <a:gd name="T79" fmla="*/ 5520 h 5299"/>
                              <a:gd name="T80" fmla="+- 0 10802 443"/>
                              <a:gd name="T81" fmla="*/ T80 w 11243"/>
                              <a:gd name="T82" fmla="+- 0 5523 224"/>
                              <a:gd name="T83" fmla="*/ 5523 h 5299"/>
                              <a:gd name="T84" fmla="+- 0 10953 443"/>
                              <a:gd name="T85" fmla="*/ T84 w 11243"/>
                              <a:gd name="T86" fmla="+- 0 5510 224"/>
                              <a:gd name="T87" fmla="*/ 5510 h 5299"/>
                              <a:gd name="T88" fmla="+- 0 11095 443"/>
                              <a:gd name="T89" fmla="*/ T88 w 11243"/>
                              <a:gd name="T90" fmla="+- 0 5473 224"/>
                              <a:gd name="T91" fmla="*/ 5473 h 5299"/>
                              <a:gd name="T92" fmla="+- 0 11227 443"/>
                              <a:gd name="T93" fmla="*/ T92 w 11243"/>
                              <a:gd name="T94" fmla="+- 0 5414 224"/>
                              <a:gd name="T95" fmla="*/ 5414 h 5299"/>
                              <a:gd name="T96" fmla="+- 0 11347 443"/>
                              <a:gd name="T97" fmla="*/ T96 w 11243"/>
                              <a:gd name="T98" fmla="+- 0 5335 224"/>
                              <a:gd name="T99" fmla="*/ 5335 h 5299"/>
                              <a:gd name="T100" fmla="+- 0 11452 443"/>
                              <a:gd name="T101" fmla="*/ T100 w 11243"/>
                              <a:gd name="T102" fmla="+- 0 5239 224"/>
                              <a:gd name="T103" fmla="*/ 5239 h 5299"/>
                              <a:gd name="T104" fmla="+- 0 11540 443"/>
                              <a:gd name="T105" fmla="*/ T104 w 11243"/>
                              <a:gd name="T106" fmla="+- 0 5126 224"/>
                              <a:gd name="T107" fmla="*/ 5126 h 5299"/>
                              <a:gd name="T108" fmla="+- 0 11609 443"/>
                              <a:gd name="T109" fmla="*/ T108 w 11243"/>
                              <a:gd name="T110" fmla="+- 0 5000 224"/>
                              <a:gd name="T111" fmla="*/ 5000 h 5299"/>
                              <a:gd name="T112" fmla="+- 0 11657 443"/>
                              <a:gd name="T113" fmla="*/ T112 w 11243"/>
                              <a:gd name="T114" fmla="+- 0 4863 224"/>
                              <a:gd name="T115" fmla="*/ 4863 h 5299"/>
                              <a:gd name="T116" fmla="+- 0 11682 443"/>
                              <a:gd name="T117" fmla="*/ T116 w 11243"/>
                              <a:gd name="T118" fmla="+- 0 4716 224"/>
                              <a:gd name="T119" fmla="*/ 4716 h 5299"/>
                              <a:gd name="T120" fmla="+- 0 11686 443"/>
                              <a:gd name="T121" fmla="*/ T120 w 11243"/>
                              <a:gd name="T122" fmla="+- 0 1107 224"/>
                              <a:gd name="T123" fmla="*/ 1107 h 5299"/>
                              <a:gd name="T124" fmla="+- 0 11673 443"/>
                              <a:gd name="T125" fmla="*/ T124 w 11243"/>
                              <a:gd name="T126" fmla="+- 0 957 224"/>
                              <a:gd name="T127" fmla="*/ 957 h 5299"/>
                              <a:gd name="T128" fmla="+- 0 11636 443"/>
                              <a:gd name="T129" fmla="*/ T128 w 11243"/>
                              <a:gd name="T130" fmla="+- 0 814 224"/>
                              <a:gd name="T131" fmla="*/ 814 h 5299"/>
                              <a:gd name="T132" fmla="+- 0 11577 443"/>
                              <a:gd name="T133" fmla="*/ T132 w 11243"/>
                              <a:gd name="T134" fmla="+- 0 682 224"/>
                              <a:gd name="T135" fmla="*/ 682 h 5299"/>
                              <a:gd name="T136" fmla="+- 0 11498 443"/>
                              <a:gd name="T137" fmla="*/ T136 w 11243"/>
                              <a:gd name="T138" fmla="+- 0 563 224"/>
                              <a:gd name="T139" fmla="*/ 563 h 5299"/>
                              <a:gd name="T140" fmla="+- 0 11401 443"/>
                              <a:gd name="T141" fmla="*/ T140 w 11243"/>
                              <a:gd name="T142" fmla="+- 0 458 224"/>
                              <a:gd name="T143" fmla="*/ 458 h 5299"/>
                              <a:gd name="T144" fmla="+- 0 11289 443"/>
                              <a:gd name="T145" fmla="*/ T144 w 11243"/>
                              <a:gd name="T146" fmla="+- 0 370 224"/>
                              <a:gd name="T147" fmla="*/ 370 h 5299"/>
                              <a:gd name="T148" fmla="+- 0 11163 443"/>
                              <a:gd name="T149" fmla="*/ T148 w 11243"/>
                              <a:gd name="T150" fmla="+- 0 301 224"/>
                              <a:gd name="T151" fmla="*/ 301 h 5299"/>
                              <a:gd name="T152" fmla="+- 0 11025 443"/>
                              <a:gd name="T153" fmla="*/ T152 w 11243"/>
                              <a:gd name="T154" fmla="+- 0 252 224"/>
                              <a:gd name="T155" fmla="*/ 252 h 5299"/>
                              <a:gd name="T156" fmla="+- 0 10879 443"/>
                              <a:gd name="T157" fmla="*/ T156 w 11243"/>
                              <a:gd name="T158" fmla="+- 0 227 224"/>
                              <a:gd name="T159" fmla="*/ 227 h 52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1243" h="5299">
                                <a:moveTo>
                                  <a:pt x="10359" y="0"/>
                                </a:moveTo>
                                <a:lnTo>
                                  <a:pt x="883" y="0"/>
                                </a:lnTo>
                                <a:lnTo>
                                  <a:pt x="807" y="3"/>
                                </a:lnTo>
                                <a:lnTo>
                                  <a:pt x="733" y="13"/>
                                </a:lnTo>
                                <a:lnTo>
                                  <a:pt x="660" y="28"/>
                                </a:lnTo>
                                <a:lnTo>
                                  <a:pt x="590" y="50"/>
                                </a:lnTo>
                                <a:lnTo>
                                  <a:pt x="523" y="77"/>
                                </a:lnTo>
                                <a:lnTo>
                                  <a:pt x="458" y="109"/>
                                </a:lnTo>
                                <a:lnTo>
                                  <a:pt x="397" y="146"/>
                                </a:lnTo>
                                <a:lnTo>
                                  <a:pt x="339" y="188"/>
                                </a:lnTo>
                                <a:lnTo>
                                  <a:pt x="285" y="234"/>
                                </a:lnTo>
                                <a:lnTo>
                                  <a:pt x="234" y="285"/>
                                </a:lnTo>
                                <a:lnTo>
                                  <a:pt x="188" y="339"/>
                                </a:lnTo>
                                <a:lnTo>
                                  <a:pt x="146" y="397"/>
                                </a:lnTo>
                                <a:lnTo>
                                  <a:pt x="109" y="458"/>
                                </a:lnTo>
                                <a:lnTo>
                                  <a:pt x="77" y="523"/>
                                </a:lnTo>
                                <a:lnTo>
                                  <a:pt x="50" y="590"/>
                                </a:lnTo>
                                <a:lnTo>
                                  <a:pt x="28" y="660"/>
                                </a:lnTo>
                                <a:lnTo>
                                  <a:pt x="13" y="733"/>
                                </a:lnTo>
                                <a:lnTo>
                                  <a:pt x="3" y="807"/>
                                </a:lnTo>
                                <a:lnTo>
                                  <a:pt x="0" y="883"/>
                                </a:lnTo>
                                <a:lnTo>
                                  <a:pt x="0" y="4416"/>
                                </a:lnTo>
                                <a:lnTo>
                                  <a:pt x="3" y="4492"/>
                                </a:lnTo>
                                <a:lnTo>
                                  <a:pt x="13" y="4567"/>
                                </a:lnTo>
                                <a:lnTo>
                                  <a:pt x="28" y="4639"/>
                                </a:lnTo>
                                <a:lnTo>
                                  <a:pt x="50" y="4709"/>
                                </a:lnTo>
                                <a:lnTo>
                                  <a:pt x="77" y="4776"/>
                                </a:lnTo>
                                <a:lnTo>
                                  <a:pt x="109" y="4841"/>
                                </a:lnTo>
                                <a:lnTo>
                                  <a:pt x="146" y="4902"/>
                                </a:lnTo>
                                <a:lnTo>
                                  <a:pt x="188" y="4960"/>
                                </a:lnTo>
                                <a:lnTo>
                                  <a:pt x="234" y="5015"/>
                                </a:lnTo>
                                <a:lnTo>
                                  <a:pt x="285" y="5065"/>
                                </a:lnTo>
                                <a:lnTo>
                                  <a:pt x="339" y="5111"/>
                                </a:lnTo>
                                <a:lnTo>
                                  <a:pt x="397" y="5153"/>
                                </a:lnTo>
                                <a:lnTo>
                                  <a:pt x="458" y="5190"/>
                                </a:lnTo>
                                <a:lnTo>
                                  <a:pt x="523" y="5222"/>
                                </a:lnTo>
                                <a:lnTo>
                                  <a:pt x="590" y="5249"/>
                                </a:lnTo>
                                <a:lnTo>
                                  <a:pt x="660" y="5271"/>
                                </a:lnTo>
                                <a:lnTo>
                                  <a:pt x="733" y="5286"/>
                                </a:lnTo>
                                <a:lnTo>
                                  <a:pt x="807" y="5296"/>
                                </a:lnTo>
                                <a:lnTo>
                                  <a:pt x="883" y="5299"/>
                                </a:lnTo>
                                <a:lnTo>
                                  <a:pt x="10359" y="5299"/>
                                </a:lnTo>
                                <a:lnTo>
                                  <a:pt x="10436" y="5296"/>
                                </a:lnTo>
                                <a:lnTo>
                                  <a:pt x="10510" y="5286"/>
                                </a:lnTo>
                                <a:lnTo>
                                  <a:pt x="10582" y="5271"/>
                                </a:lnTo>
                                <a:lnTo>
                                  <a:pt x="10652" y="5249"/>
                                </a:lnTo>
                                <a:lnTo>
                                  <a:pt x="10720" y="5222"/>
                                </a:lnTo>
                                <a:lnTo>
                                  <a:pt x="10784" y="5190"/>
                                </a:lnTo>
                                <a:lnTo>
                                  <a:pt x="10846" y="5153"/>
                                </a:lnTo>
                                <a:lnTo>
                                  <a:pt x="10904" y="5111"/>
                                </a:lnTo>
                                <a:lnTo>
                                  <a:pt x="10958" y="5065"/>
                                </a:lnTo>
                                <a:lnTo>
                                  <a:pt x="11009" y="5015"/>
                                </a:lnTo>
                                <a:lnTo>
                                  <a:pt x="11055" y="4960"/>
                                </a:lnTo>
                                <a:lnTo>
                                  <a:pt x="11097" y="4902"/>
                                </a:lnTo>
                                <a:lnTo>
                                  <a:pt x="11134" y="4841"/>
                                </a:lnTo>
                                <a:lnTo>
                                  <a:pt x="11166" y="4776"/>
                                </a:lnTo>
                                <a:lnTo>
                                  <a:pt x="11193" y="4709"/>
                                </a:lnTo>
                                <a:lnTo>
                                  <a:pt x="11214" y="4639"/>
                                </a:lnTo>
                                <a:lnTo>
                                  <a:pt x="11230" y="4567"/>
                                </a:lnTo>
                                <a:lnTo>
                                  <a:pt x="11239" y="4492"/>
                                </a:lnTo>
                                <a:lnTo>
                                  <a:pt x="11243" y="4416"/>
                                </a:lnTo>
                                <a:lnTo>
                                  <a:pt x="11243" y="883"/>
                                </a:lnTo>
                                <a:lnTo>
                                  <a:pt x="11239" y="807"/>
                                </a:lnTo>
                                <a:lnTo>
                                  <a:pt x="11230" y="733"/>
                                </a:lnTo>
                                <a:lnTo>
                                  <a:pt x="11214" y="660"/>
                                </a:lnTo>
                                <a:lnTo>
                                  <a:pt x="11193" y="590"/>
                                </a:lnTo>
                                <a:lnTo>
                                  <a:pt x="11166" y="523"/>
                                </a:lnTo>
                                <a:lnTo>
                                  <a:pt x="11134" y="458"/>
                                </a:lnTo>
                                <a:lnTo>
                                  <a:pt x="11097" y="397"/>
                                </a:lnTo>
                                <a:lnTo>
                                  <a:pt x="11055" y="339"/>
                                </a:lnTo>
                                <a:lnTo>
                                  <a:pt x="11009" y="285"/>
                                </a:lnTo>
                                <a:lnTo>
                                  <a:pt x="10958" y="234"/>
                                </a:lnTo>
                                <a:lnTo>
                                  <a:pt x="10904" y="188"/>
                                </a:lnTo>
                                <a:lnTo>
                                  <a:pt x="10846" y="146"/>
                                </a:lnTo>
                                <a:lnTo>
                                  <a:pt x="10784" y="109"/>
                                </a:lnTo>
                                <a:lnTo>
                                  <a:pt x="10720" y="77"/>
                                </a:lnTo>
                                <a:lnTo>
                                  <a:pt x="10652" y="50"/>
                                </a:lnTo>
                                <a:lnTo>
                                  <a:pt x="10582" y="28"/>
                                </a:lnTo>
                                <a:lnTo>
                                  <a:pt x="10510" y="13"/>
                                </a:lnTo>
                                <a:lnTo>
                                  <a:pt x="10436" y="3"/>
                                </a:lnTo>
                                <a:lnTo>
                                  <a:pt x="10359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3987868" name="docshape27"/>
                        <wps:cNvSpPr txBox="1">
                          <a:spLocks/>
                        </wps:cNvSpPr>
                        <wps:spPr bwMode="auto">
                          <a:xfrm>
                            <a:off x="1171" y="568"/>
                            <a:ext cx="3684" cy="865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1C2555" w14:textId="77777777" w:rsidR="00184503" w:rsidRPr="009351DA" w:rsidRDefault="00184503" w:rsidP="00184503">
                              <w:pPr>
                                <w:spacing w:before="3"/>
                                <w:jc w:val="center"/>
                                <w:rPr>
                                  <w:rFonts w:ascii="Inter" w:hAnsi="Inter" w:cs="Calibri (Body)"/>
                                  <w:b/>
                                  <w:bCs/>
                                </w:rPr>
                              </w:pPr>
                              <w:r w:rsidRPr="009351DA">
                                <w:rPr>
                                  <w:rFonts w:ascii="Inter" w:hAnsi="Inter" w:cs="Calibri (Body)"/>
                                  <w:b/>
                                  <w:bCs/>
                                </w:rPr>
                                <w:t>Revisit and Refresh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9836401" name="docshape28"/>
                        <wps:cNvSpPr txBox="1">
                          <a:spLocks/>
                        </wps:cNvSpPr>
                        <wps:spPr bwMode="auto">
                          <a:xfrm>
                            <a:off x="900" y="1073"/>
                            <a:ext cx="4300" cy="360"/>
                          </a:xfrm>
                          <a:prstGeom prst="rect">
                            <a:avLst/>
                          </a:prstGeom>
                          <a:solidFill>
                            <a:srgbClr val="C2E5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C39650" w14:textId="77777777" w:rsidR="00184503" w:rsidRPr="00364FDE" w:rsidRDefault="00184503" w:rsidP="00184503">
                              <w:pPr>
                                <w:spacing w:before="3"/>
                                <w:rPr>
                                  <w:rFonts w:ascii="Inter" w:hAnsi="Inter" w:cs="Calibri (Body)"/>
                                  <w:szCs w:val="20"/>
                                </w:rPr>
                              </w:pPr>
                              <w:r>
                                <w:rPr>
                                  <w:rFonts w:ascii="Inter" w:hAnsi="Inter" w:cs="Calibri (Body)"/>
                                  <w:szCs w:val="20"/>
                                </w:rPr>
                                <w:t>What brought me to this work?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C311BE" id="Group 11" o:spid="_x0000_s1029" style="position:absolute;margin-left:102.75pt;margin-top:18.65pt;width:237.85pt;height:255.65pt;z-index:-251657216;mso-wrap-distance-left:0;mso-wrap-distance-right:0;mso-position-horizontal-relative:page;mso-position-vertical-relative:text" coordorigin="443,394" coordsize="5225,512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">
                <v:shape id="docshape24" o:spid="_x0000_s1030" style="position:absolute;left:443;top:394;width:5225;height:5129;visibility:visible;mso-wrap-style:square;v-text-anchor:top" coordsize="11243,52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" path="m10359,l883,,807,3,733,13,660,28,590,50,523,77r-65,32l397,146r-58,42l285,234r-51,51l188,339r-42,58l109,458,77,523,50,590,28,660,13,733,3,807,,883,,4416r3,76l13,4567r15,72l50,4709r27,67l109,4841r37,61l188,4960r46,55l285,5065r54,46l397,5153r61,37l523,5222r67,27l660,5271r73,15l807,5296r76,3l10359,5299r77,-3l10510,5286r72,-15l10652,5249r68,-27l10784,5190r62,-37l10904,5111r54,-46l11009,5015r46,-55l11097,4902r37,-61l11166,4776r27,-67l11214,4639r16,-72l11239,4492r4,-76l11243,883r-4,-76l11230,733r-16,-73l11193,590r-27,-67l11134,458r-37,-61l11055,339r-46,-54l10958,234r-54,-46l10846,146r-62,-37l10720,77r-68,-27l10582,28r-72,-15l10436,3,10359,xe" filled="f" stroked="f">
                  <v:path arrowok="t" o:connecttype="custom" o:connectlocs="410,217;341,229;274,265;213,322;158,399;109,493;68,601;36,723;13,856;1,998;0,4491;6,4637;23,4775;51,4903;87,5018;132,5119;184,5204;243,5271;307,5319;375,5343;4814,5346;4884,5333;4950,5297;5012,5240;5067,5164;5116,5071;5157,4962;5189,4840;5212,4707;5223,4565;5225,1071;5219,926;5202,788;5174,660;5138,545;5093,443;5041,358;4982,291;4918,244;4850,220" o:connectangles="0,0,0,0,0,0,0,0,0,0,0,0,0,0,0,0,0,0,0,0,0,0,0,0,0,0,0,0,0,0,0,0,0,0,0,0,0,0,0,0"/>
                </v:shape>
                <v:shape id="docshape27" o:spid="_x0000_s1031" type="#_x0000_t202" style="position:absolute;left:1171;top:568;width:3684;height:86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" filled="f" stroked="f">
                  <v:path arrowok="t"/>
                  <v:textbox inset="0,0,0,0">
                    <w:txbxContent>
                      <w:p w14:paraId="061C2555" w14:textId="77777777" w:rsidR="00184503" w:rsidRPr="009351DA" w:rsidRDefault="00184503" w:rsidP="00184503">
                        <w:pPr>
                          <w:spacing w:before="3"/>
                          <w:jc w:val="center"/>
                          <w:rPr>
                            <w:rFonts w:ascii="Inter" w:hAnsi="Inter" w:cs="Calibri (Body)"/>
                            <w:b/>
                            <w:bCs/>
                          </w:rPr>
                        </w:pPr>
                        <w:r w:rsidRPr="009351DA">
                          <w:rPr>
                            <w:rFonts w:ascii="Inter" w:hAnsi="Inter" w:cs="Calibri (Body)"/>
                            <w:b/>
                            <w:bCs/>
                          </w:rPr>
                          <w:t>Revisit and Refresh</w:t>
                        </w:r>
                      </w:p>
                    </w:txbxContent>
                  </v:textbox>
                </v:shape>
                <v:shape id="_x0000_s1032" type="#_x0000_t202" style="position:absolute;left:900;top:1073;width:4300;height:3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" fillcolor="#c2e5e3" stroked="f">
                  <v:path arrowok="t"/>
                  <v:textbox inset="0,0,0,0">
                    <w:txbxContent>
                      <w:p w14:paraId="6AC39650" w14:textId="77777777" w:rsidR="00184503" w:rsidRPr="00364FDE" w:rsidRDefault="00184503" w:rsidP="00184503">
                        <w:pPr>
                          <w:spacing w:before="3"/>
                          <w:rPr>
                            <w:rFonts w:ascii="Inter" w:hAnsi="Inter" w:cs="Calibri (Body)"/>
                            <w:szCs w:val="20"/>
                          </w:rPr>
                        </w:pPr>
                        <w:r>
                          <w:rPr>
                            <w:rFonts w:ascii="Inter" w:hAnsi="Inter" w:cs="Calibri (Body)"/>
                            <w:szCs w:val="20"/>
                          </w:rPr>
                          <w:t>What brought me to this work?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184503">
        <w:rPr>
          <w:noProof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3935525E" wp14:editId="7DB18D59">
                <wp:simplePos x="0" y="0"/>
                <wp:positionH relativeFrom="page">
                  <wp:posOffset>4468495</wp:posOffset>
                </wp:positionH>
                <wp:positionV relativeFrom="paragraph">
                  <wp:posOffset>236855</wp:posOffset>
                </wp:positionV>
                <wp:extent cx="3017520" cy="3246755"/>
                <wp:effectExtent l="0" t="0" r="5080" b="4445"/>
                <wp:wrapTopAndBottom/>
                <wp:docPr id="1218923704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17520" cy="3246755"/>
                          <a:chOff x="443" y="394"/>
                          <a:chExt cx="5225" cy="5129"/>
                        </a:xfrm>
                        <a:solidFill>
                          <a:srgbClr val="C2E5E3"/>
                        </a:solidFill>
                      </wpg:grpSpPr>
                      <wps:wsp>
                        <wps:cNvPr id="1109568627" name="docshape24"/>
                        <wps:cNvSpPr>
                          <a:spLocks/>
                        </wps:cNvSpPr>
                        <wps:spPr bwMode="auto">
                          <a:xfrm>
                            <a:off x="443" y="394"/>
                            <a:ext cx="5225" cy="5129"/>
                          </a:xfrm>
                          <a:custGeom>
                            <a:avLst/>
                            <a:gdLst>
                              <a:gd name="T0" fmla="+- 0 1326 443"/>
                              <a:gd name="T1" fmla="*/ T0 w 11243"/>
                              <a:gd name="T2" fmla="+- 0 224 224"/>
                              <a:gd name="T3" fmla="*/ 224 h 5299"/>
                              <a:gd name="T4" fmla="+- 0 1176 443"/>
                              <a:gd name="T5" fmla="*/ T4 w 11243"/>
                              <a:gd name="T6" fmla="+- 0 237 224"/>
                              <a:gd name="T7" fmla="*/ 237 h 5299"/>
                              <a:gd name="T8" fmla="+- 0 1033 443"/>
                              <a:gd name="T9" fmla="*/ T8 w 11243"/>
                              <a:gd name="T10" fmla="+- 0 274 224"/>
                              <a:gd name="T11" fmla="*/ 274 h 5299"/>
                              <a:gd name="T12" fmla="+- 0 901 443"/>
                              <a:gd name="T13" fmla="*/ T12 w 11243"/>
                              <a:gd name="T14" fmla="+- 0 333 224"/>
                              <a:gd name="T15" fmla="*/ 333 h 5299"/>
                              <a:gd name="T16" fmla="+- 0 782 443"/>
                              <a:gd name="T17" fmla="*/ T16 w 11243"/>
                              <a:gd name="T18" fmla="+- 0 412 224"/>
                              <a:gd name="T19" fmla="*/ 412 h 5299"/>
                              <a:gd name="T20" fmla="+- 0 677 443"/>
                              <a:gd name="T21" fmla="*/ T20 w 11243"/>
                              <a:gd name="T22" fmla="+- 0 509 224"/>
                              <a:gd name="T23" fmla="*/ 509 h 5299"/>
                              <a:gd name="T24" fmla="+- 0 589 443"/>
                              <a:gd name="T25" fmla="*/ T24 w 11243"/>
                              <a:gd name="T26" fmla="+- 0 621 224"/>
                              <a:gd name="T27" fmla="*/ 621 h 5299"/>
                              <a:gd name="T28" fmla="+- 0 520 443"/>
                              <a:gd name="T29" fmla="*/ T28 w 11243"/>
                              <a:gd name="T30" fmla="+- 0 747 224"/>
                              <a:gd name="T31" fmla="*/ 747 h 5299"/>
                              <a:gd name="T32" fmla="+- 0 471 443"/>
                              <a:gd name="T33" fmla="*/ T32 w 11243"/>
                              <a:gd name="T34" fmla="+- 0 884 224"/>
                              <a:gd name="T35" fmla="*/ 884 h 5299"/>
                              <a:gd name="T36" fmla="+- 0 446 443"/>
                              <a:gd name="T37" fmla="*/ T36 w 11243"/>
                              <a:gd name="T38" fmla="+- 0 1031 224"/>
                              <a:gd name="T39" fmla="*/ 1031 h 5299"/>
                              <a:gd name="T40" fmla="+- 0 443 443"/>
                              <a:gd name="T41" fmla="*/ T40 w 11243"/>
                              <a:gd name="T42" fmla="+- 0 4640 224"/>
                              <a:gd name="T43" fmla="*/ 4640 h 5299"/>
                              <a:gd name="T44" fmla="+- 0 456 443"/>
                              <a:gd name="T45" fmla="*/ T44 w 11243"/>
                              <a:gd name="T46" fmla="+- 0 4791 224"/>
                              <a:gd name="T47" fmla="*/ 4791 h 5299"/>
                              <a:gd name="T48" fmla="+- 0 493 443"/>
                              <a:gd name="T49" fmla="*/ T48 w 11243"/>
                              <a:gd name="T50" fmla="+- 0 4933 224"/>
                              <a:gd name="T51" fmla="*/ 4933 h 5299"/>
                              <a:gd name="T52" fmla="+- 0 552 443"/>
                              <a:gd name="T53" fmla="*/ T52 w 11243"/>
                              <a:gd name="T54" fmla="+- 0 5065 224"/>
                              <a:gd name="T55" fmla="*/ 5065 h 5299"/>
                              <a:gd name="T56" fmla="+- 0 631 443"/>
                              <a:gd name="T57" fmla="*/ T56 w 11243"/>
                              <a:gd name="T58" fmla="+- 0 5184 224"/>
                              <a:gd name="T59" fmla="*/ 5184 h 5299"/>
                              <a:gd name="T60" fmla="+- 0 728 443"/>
                              <a:gd name="T61" fmla="*/ T60 w 11243"/>
                              <a:gd name="T62" fmla="+- 0 5289 224"/>
                              <a:gd name="T63" fmla="*/ 5289 h 5299"/>
                              <a:gd name="T64" fmla="+- 0 840 443"/>
                              <a:gd name="T65" fmla="*/ T64 w 11243"/>
                              <a:gd name="T66" fmla="+- 0 5377 224"/>
                              <a:gd name="T67" fmla="*/ 5377 h 5299"/>
                              <a:gd name="T68" fmla="+- 0 966 443"/>
                              <a:gd name="T69" fmla="*/ T68 w 11243"/>
                              <a:gd name="T70" fmla="+- 0 5446 224"/>
                              <a:gd name="T71" fmla="*/ 5446 h 5299"/>
                              <a:gd name="T72" fmla="+- 0 1103 443"/>
                              <a:gd name="T73" fmla="*/ T72 w 11243"/>
                              <a:gd name="T74" fmla="+- 0 5495 224"/>
                              <a:gd name="T75" fmla="*/ 5495 h 5299"/>
                              <a:gd name="T76" fmla="+- 0 1250 443"/>
                              <a:gd name="T77" fmla="*/ T76 w 11243"/>
                              <a:gd name="T78" fmla="+- 0 5520 224"/>
                              <a:gd name="T79" fmla="*/ 5520 h 5299"/>
                              <a:gd name="T80" fmla="+- 0 10802 443"/>
                              <a:gd name="T81" fmla="*/ T80 w 11243"/>
                              <a:gd name="T82" fmla="+- 0 5523 224"/>
                              <a:gd name="T83" fmla="*/ 5523 h 5299"/>
                              <a:gd name="T84" fmla="+- 0 10953 443"/>
                              <a:gd name="T85" fmla="*/ T84 w 11243"/>
                              <a:gd name="T86" fmla="+- 0 5510 224"/>
                              <a:gd name="T87" fmla="*/ 5510 h 5299"/>
                              <a:gd name="T88" fmla="+- 0 11095 443"/>
                              <a:gd name="T89" fmla="*/ T88 w 11243"/>
                              <a:gd name="T90" fmla="+- 0 5473 224"/>
                              <a:gd name="T91" fmla="*/ 5473 h 5299"/>
                              <a:gd name="T92" fmla="+- 0 11227 443"/>
                              <a:gd name="T93" fmla="*/ T92 w 11243"/>
                              <a:gd name="T94" fmla="+- 0 5414 224"/>
                              <a:gd name="T95" fmla="*/ 5414 h 5299"/>
                              <a:gd name="T96" fmla="+- 0 11347 443"/>
                              <a:gd name="T97" fmla="*/ T96 w 11243"/>
                              <a:gd name="T98" fmla="+- 0 5335 224"/>
                              <a:gd name="T99" fmla="*/ 5335 h 5299"/>
                              <a:gd name="T100" fmla="+- 0 11452 443"/>
                              <a:gd name="T101" fmla="*/ T100 w 11243"/>
                              <a:gd name="T102" fmla="+- 0 5239 224"/>
                              <a:gd name="T103" fmla="*/ 5239 h 5299"/>
                              <a:gd name="T104" fmla="+- 0 11540 443"/>
                              <a:gd name="T105" fmla="*/ T104 w 11243"/>
                              <a:gd name="T106" fmla="+- 0 5126 224"/>
                              <a:gd name="T107" fmla="*/ 5126 h 5299"/>
                              <a:gd name="T108" fmla="+- 0 11609 443"/>
                              <a:gd name="T109" fmla="*/ T108 w 11243"/>
                              <a:gd name="T110" fmla="+- 0 5000 224"/>
                              <a:gd name="T111" fmla="*/ 5000 h 5299"/>
                              <a:gd name="T112" fmla="+- 0 11657 443"/>
                              <a:gd name="T113" fmla="*/ T112 w 11243"/>
                              <a:gd name="T114" fmla="+- 0 4863 224"/>
                              <a:gd name="T115" fmla="*/ 4863 h 5299"/>
                              <a:gd name="T116" fmla="+- 0 11682 443"/>
                              <a:gd name="T117" fmla="*/ T116 w 11243"/>
                              <a:gd name="T118" fmla="+- 0 4716 224"/>
                              <a:gd name="T119" fmla="*/ 4716 h 5299"/>
                              <a:gd name="T120" fmla="+- 0 11686 443"/>
                              <a:gd name="T121" fmla="*/ T120 w 11243"/>
                              <a:gd name="T122" fmla="+- 0 1107 224"/>
                              <a:gd name="T123" fmla="*/ 1107 h 5299"/>
                              <a:gd name="T124" fmla="+- 0 11673 443"/>
                              <a:gd name="T125" fmla="*/ T124 w 11243"/>
                              <a:gd name="T126" fmla="+- 0 957 224"/>
                              <a:gd name="T127" fmla="*/ 957 h 5299"/>
                              <a:gd name="T128" fmla="+- 0 11636 443"/>
                              <a:gd name="T129" fmla="*/ T128 w 11243"/>
                              <a:gd name="T130" fmla="+- 0 814 224"/>
                              <a:gd name="T131" fmla="*/ 814 h 5299"/>
                              <a:gd name="T132" fmla="+- 0 11577 443"/>
                              <a:gd name="T133" fmla="*/ T132 w 11243"/>
                              <a:gd name="T134" fmla="+- 0 682 224"/>
                              <a:gd name="T135" fmla="*/ 682 h 5299"/>
                              <a:gd name="T136" fmla="+- 0 11498 443"/>
                              <a:gd name="T137" fmla="*/ T136 w 11243"/>
                              <a:gd name="T138" fmla="+- 0 563 224"/>
                              <a:gd name="T139" fmla="*/ 563 h 5299"/>
                              <a:gd name="T140" fmla="+- 0 11401 443"/>
                              <a:gd name="T141" fmla="*/ T140 w 11243"/>
                              <a:gd name="T142" fmla="+- 0 458 224"/>
                              <a:gd name="T143" fmla="*/ 458 h 5299"/>
                              <a:gd name="T144" fmla="+- 0 11289 443"/>
                              <a:gd name="T145" fmla="*/ T144 w 11243"/>
                              <a:gd name="T146" fmla="+- 0 370 224"/>
                              <a:gd name="T147" fmla="*/ 370 h 5299"/>
                              <a:gd name="T148" fmla="+- 0 11163 443"/>
                              <a:gd name="T149" fmla="*/ T148 w 11243"/>
                              <a:gd name="T150" fmla="+- 0 301 224"/>
                              <a:gd name="T151" fmla="*/ 301 h 5299"/>
                              <a:gd name="T152" fmla="+- 0 11025 443"/>
                              <a:gd name="T153" fmla="*/ T152 w 11243"/>
                              <a:gd name="T154" fmla="+- 0 252 224"/>
                              <a:gd name="T155" fmla="*/ 252 h 5299"/>
                              <a:gd name="T156" fmla="+- 0 10879 443"/>
                              <a:gd name="T157" fmla="*/ T156 w 11243"/>
                              <a:gd name="T158" fmla="+- 0 227 224"/>
                              <a:gd name="T159" fmla="*/ 227 h 52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1243" h="5299">
                                <a:moveTo>
                                  <a:pt x="10359" y="0"/>
                                </a:moveTo>
                                <a:lnTo>
                                  <a:pt x="883" y="0"/>
                                </a:lnTo>
                                <a:lnTo>
                                  <a:pt x="807" y="3"/>
                                </a:lnTo>
                                <a:lnTo>
                                  <a:pt x="733" y="13"/>
                                </a:lnTo>
                                <a:lnTo>
                                  <a:pt x="660" y="28"/>
                                </a:lnTo>
                                <a:lnTo>
                                  <a:pt x="590" y="50"/>
                                </a:lnTo>
                                <a:lnTo>
                                  <a:pt x="523" y="77"/>
                                </a:lnTo>
                                <a:lnTo>
                                  <a:pt x="458" y="109"/>
                                </a:lnTo>
                                <a:lnTo>
                                  <a:pt x="397" y="146"/>
                                </a:lnTo>
                                <a:lnTo>
                                  <a:pt x="339" y="188"/>
                                </a:lnTo>
                                <a:lnTo>
                                  <a:pt x="285" y="234"/>
                                </a:lnTo>
                                <a:lnTo>
                                  <a:pt x="234" y="285"/>
                                </a:lnTo>
                                <a:lnTo>
                                  <a:pt x="188" y="339"/>
                                </a:lnTo>
                                <a:lnTo>
                                  <a:pt x="146" y="397"/>
                                </a:lnTo>
                                <a:lnTo>
                                  <a:pt x="109" y="458"/>
                                </a:lnTo>
                                <a:lnTo>
                                  <a:pt x="77" y="523"/>
                                </a:lnTo>
                                <a:lnTo>
                                  <a:pt x="50" y="590"/>
                                </a:lnTo>
                                <a:lnTo>
                                  <a:pt x="28" y="660"/>
                                </a:lnTo>
                                <a:lnTo>
                                  <a:pt x="13" y="733"/>
                                </a:lnTo>
                                <a:lnTo>
                                  <a:pt x="3" y="807"/>
                                </a:lnTo>
                                <a:lnTo>
                                  <a:pt x="0" y="883"/>
                                </a:lnTo>
                                <a:lnTo>
                                  <a:pt x="0" y="4416"/>
                                </a:lnTo>
                                <a:lnTo>
                                  <a:pt x="3" y="4492"/>
                                </a:lnTo>
                                <a:lnTo>
                                  <a:pt x="13" y="4567"/>
                                </a:lnTo>
                                <a:lnTo>
                                  <a:pt x="28" y="4639"/>
                                </a:lnTo>
                                <a:lnTo>
                                  <a:pt x="50" y="4709"/>
                                </a:lnTo>
                                <a:lnTo>
                                  <a:pt x="77" y="4776"/>
                                </a:lnTo>
                                <a:lnTo>
                                  <a:pt x="109" y="4841"/>
                                </a:lnTo>
                                <a:lnTo>
                                  <a:pt x="146" y="4902"/>
                                </a:lnTo>
                                <a:lnTo>
                                  <a:pt x="188" y="4960"/>
                                </a:lnTo>
                                <a:lnTo>
                                  <a:pt x="234" y="5015"/>
                                </a:lnTo>
                                <a:lnTo>
                                  <a:pt x="285" y="5065"/>
                                </a:lnTo>
                                <a:lnTo>
                                  <a:pt x="339" y="5111"/>
                                </a:lnTo>
                                <a:lnTo>
                                  <a:pt x="397" y="5153"/>
                                </a:lnTo>
                                <a:lnTo>
                                  <a:pt x="458" y="5190"/>
                                </a:lnTo>
                                <a:lnTo>
                                  <a:pt x="523" y="5222"/>
                                </a:lnTo>
                                <a:lnTo>
                                  <a:pt x="590" y="5249"/>
                                </a:lnTo>
                                <a:lnTo>
                                  <a:pt x="660" y="5271"/>
                                </a:lnTo>
                                <a:lnTo>
                                  <a:pt x="733" y="5286"/>
                                </a:lnTo>
                                <a:lnTo>
                                  <a:pt x="807" y="5296"/>
                                </a:lnTo>
                                <a:lnTo>
                                  <a:pt x="883" y="5299"/>
                                </a:lnTo>
                                <a:lnTo>
                                  <a:pt x="10359" y="5299"/>
                                </a:lnTo>
                                <a:lnTo>
                                  <a:pt x="10436" y="5296"/>
                                </a:lnTo>
                                <a:lnTo>
                                  <a:pt x="10510" y="5286"/>
                                </a:lnTo>
                                <a:lnTo>
                                  <a:pt x="10582" y="5271"/>
                                </a:lnTo>
                                <a:lnTo>
                                  <a:pt x="10652" y="5249"/>
                                </a:lnTo>
                                <a:lnTo>
                                  <a:pt x="10720" y="5222"/>
                                </a:lnTo>
                                <a:lnTo>
                                  <a:pt x="10784" y="5190"/>
                                </a:lnTo>
                                <a:lnTo>
                                  <a:pt x="10846" y="5153"/>
                                </a:lnTo>
                                <a:lnTo>
                                  <a:pt x="10904" y="5111"/>
                                </a:lnTo>
                                <a:lnTo>
                                  <a:pt x="10958" y="5065"/>
                                </a:lnTo>
                                <a:lnTo>
                                  <a:pt x="11009" y="5015"/>
                                </a:lnTo>
                                <a:lnTo>
                                  <a:pt x="11055" y="4960"/>
                                </a:lnTo>
                                <a:lnTo>
                                  <a:pt x="11097" y="4902"/>
                                </a:lnTo>
                                <a:lnTo>
                                  <a:pt x="11134" y="4841"/>
                                </a:lnTo>
                                <a:lnTo>
                                  <a:pt x="11166" y="4776"/>
                                </a:lnTo>
                                <a:lnTo>
                                  <a:pt x="11193" y="4709"/>
                                </a:lnTo>
                                <a:lnTo>
                                  <a:pt x="11214" y="4639"/>
                                </a:lnTo>
                                <a:lnTo>
                                  <a:pt x="11230" y="4567"/>
                                </a:lnTo>
                                <a:lnTo>
                                  <a:pt x="11239" y="4492"/>
                                </a:lnTo>
                                <a:lnTo>
                                  <a:pt x="11243" y="4416"/>
                                </a:lnTo>
                                <a:lnTo>
                                  <a:pt x="11243" y="883"/>
                                </a:lnTo>
                                <a:lnTo>
                                  <a:pt x="11239" y="807"/>
                                </a:lnTo>
                                <a:lnTo>
                                  <a:pt x="11230" y="733"/>
                                </a:lnTo>
                                <a:lnTo>
                                  <a:pt x="11214" y="660"/>
                                </a:lnTo>
                                <a:lnTo>
                                  <a:pt x="11193" y="590"/>
                                </a:lnTo>
                                <a:lnTo>
                                  <a:pt x="11166" y="523"/>
                                </a:lnTo>
                                <a:lnTo>
                                  <a:pt x="11134" y="458"/>
                                </a:lnTo>
                                <a:lnTo>
                                  <a:pt x="11097" y="397"/>
                                </a:lnTo>
                                <a:lnTo>
                                  <a:pt x="11055" y="339"/>
                                </a:lnTo>
                                <a:lnTo>
                                  <a:pt x="11009" y="285"/>
                                </a:lnTo>
                                <a:lnTo>
                                  <a:pt x="10958" y="234"/>
                                </a:lnTo>
                                <a:lnTo>
                                  <a:pt x="10904" y="188"/>
                                </a:lnTo>
                                <a:lnTo>
                                  <a:pt x="10846" y="146"/>
                                </a:lnTo>
                                <a:lnTo>
                                  <a:pt x="10784" y="109"/>
                                </a:lnTo>
                                <a:lnTo>
                                  <a:pt x="10720" y="77"/>
                                </a:lnTo>
                                <a:lnTo>
                                  <a:pt x="10652" y="50"/>
                                </a:lnTo>
                                <a:lnTo>
                                  <a:pt x="10582" y="28"/>
                                </a:lnTo>
                                <a:lnTo>
                                  <a:pt x="10510" y="13"/>
                                </a:lnTo>
                                <a:lnTo>
                                  <a:pt x="10436" y="3"/>
                                </a:lnTo>
                                <a:lnTo>
                                  <a:pt x="10359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085659" name="docshape27"/>
                        <wps:cNvSpPr txBox="1">
                          <a:spLocks/>
                        </wps:cNvSpPr>
                        <wps:spPr bwMode="auto">
                          <a:xfrm>
                            <a:off x="1171" y="568"/>
                            <a:ext cx="3684" cy="865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A2D2D0" w14:textId="77777777" w:rsidR="00184503" w:rsidRDefault="00184503" w:rsidP="00184503">
                              <w:pPr>
                                <w:spacing w:before="3"/>
                                <w:jc w:val="center"/>
                                <w:rPr>
                                  <w:rFonts w:ascii="Inter" w:hAnsi="Inter" w:cs="Calibri (Body)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Inter" w:hAnsi="Inter" w:cs="Calibri (Body)"/>
                                  <w:b/>
                                  <w:bCs/>
                                </w:rPr>
                                <w:t>What inspires me?</w:t>
                              </w:r>
                            </w:p>
                            <w:p w14:paraId="587E3DDE" w14:textId="2B826ACA" w:rsidR="00184503" w:rsidRPr="009351DA" w:rsidRDefault="00184503" w:rsidP="00184503">
                              <w:pPr>
                                <w:spacing w:before="3"/>
                                <w:jc w:val="center"/>
                                <w:rPr>
                                  <w:rFonts w:ascii="Inter" w:hAnsi="Inter" w:cs="Calibri (Body)"/>
                                </w:rPr>
                              </w:pPr>
                              <w:r w:rsidRPr="009351DA">
                                <w:rPr>
                                  <w:rFonts w:ascii="Inter" w:hAnsi="Inter" w:cs="Calibri (Body)"/>
                                </w:rPr>
                                <w:t>(Who</w:t>
                              </w:r>
                              <w:r>
                                <w:rPr>
                                  <w:rFonts w:ascii="Inter" w:hAnsi="Inter" w:cs="Calibri (Body)"/>
                                </w:rPr>
                                <w:t>,</w:t>
                              </w:r>
                              <w:r w:rsidRPr="009351DA">
                                <w:rPr>
                                  <w:rFonts w:ascii="Inter" w:hAnsi="Inter" w:cs="Calibri (Body)"/>
                                </w:rPr>
                                <w:t xml:space="preserve"> What, Where)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35525E" id="_x0000_s1033" style="position:absolute;margin-left:351.85pt;margin-top:18.65pt;width:237.6pt;height:255.65pt;z-index:-251654144;mso-wrap-distance-left:0;mso-wrap-distance-right:0;mso-position-horizontal-relative:page;mso-position-vertical-relative:text" coordorigin="443,394" coordsize="5225,512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">
                <v:shape id="docshape24" o:spid="_x0000_s1034" style="position:absolute;left:443;top:394;width:5225;height:5129;visibility:visible;mso-wrap-style:square;v-text-anchor:top" coordsize="11243,52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" path="m10359,l883,,807,3,733,13,660,28,590,50,523,77r-65,32l397,146r-58,42l285,234r-51,51l188,339r-42,58l109,458,77,523,50,590,28,660,13,733,3,807,,883,,4416r3,76l13,4567r15,72l50,4709r27,67l109,4841r37,61l188,4960r46,55l285,5065r54,46l397,5153r61,37l523,5222r67,27l660,5271r73,15l807,5296r76,3l10359,5299r77,-3l10510,5286r72,-15l10652,5249r68,-27l10784,5190r62,-37l10904,5111r54,-46l11009,5015r46,-55l11097,4902r37,-61l11166,4776r27,-67l11214,4639r16,-72l11239,4492r4,-76l11243,883r-4,-76l11230,733r-16,-73l11193,590r-27,-67l11134,458r-37,-61l11055,339r-46,-54l10958,234r-54,-46l10846,146r-62,-37l10720,77r-68,-27l10582,28r-72,-15l10436,3,10359,xe" filled="f" stroked="f">
                  <v:path arrowok="t" o:connecttype="custom" o:connectlocs="410,217;341,229;274,265;213,322;158,399;109,493;68,601;36,723;13,856;1,998;0,4491;6,4637;23,4775;51,4903;87,5018;132,5119;184,5204;243,5271;307,5319;375,5343;4814,5346;4884,5333;4950,5297;5012,5240;5067,5164;5116,5071;5157,4962;5189,4840;5212,4707;5223,4565;5225,1071;5219,926;5202,788;5174,660;5138,545;5093,443;5041,358;4982,291;4918,244;4850,220" o:connectangles="0,0,0,0,0,0,0,0,0,0,0,0,0,0,0,0,0,0,0,0,0,0,0,0,0,0,0,0,0,0,0,0,0,0,0,0,0,0,0,0"/>
                </v:shape>
                <v:shape id="docshape27" o:spid="_x0000_s1035" type="#_x0000_t202" style="position:absolute;left:1171;top:568;width:3684;height:86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" filled="f" stroked="f">
                  <v:path arrowok="t"/>
                  <v:textbox inset="0,0,0,0">
                    <w:txbxContent>
                      <w:p w14:paraId="43A2D2D0" w14:textId="77777777" w:rsidR="00184503" w:rsidRDefault="00184503" w:rsidP="00184503">
                        <w:pPr>
                          <w:spacing w:before="3"/>
                          <w:jc w:val="center"/>
                          <w:rPr>
                            <w:rFonts w:ascii="Inter" w:hAnsi="Inter" w:cs="Calibri (Body)"/>
                            <w:b/>
                            <w:bCs/>
                          </w:rPr>
                        </w:pPr>
                        <w:r>
                          <w:rPr>
                            <w:rFonts w:ascii="Inter" w:hAnsi="Inter" w:cs="Calibri (Body)"/>
                            <w:b/>
                            <w:bCs/>
                          </w:rPr>
                          <w:t>What inspires me?</w:t>
                        </w:r>
                      </w:p>
                      <w:p w14:paraId="587E3DDE" w14:textId="2B826ACA" w:rsidR="00184503" w:rsidRPr="009351DA" w:rsidRDefault="00184503" w:rsidP="00184503">
                        <w:pPr>
                          <w:spacing w:before="3"/>
                          <w:jc w:val="center"/>
                          <w:rPr>
                            <w:rFonts w:ascii="Inter" w:hAnsi="Inter" w:cs="Calibri (Body)"/>
                          </w:rPr>
                        </w:pPr>
                        <w:r w:rsidRPr="009351DA">
                          <w:rPr>
                            <w:rFonts w:ascii="Inter" w:hAnsi="Inter" w:cs="Calibri (Body)"/>
                          </w:rPr>
                          <w:t>(Who</w:t>
                        </w:r>
                        <w:r>
                          <w:rPr>
                            <w:rFonts w:ascii="Inter" w:hAnsi="Inter" w:cs="Calibri (Body)"/>
                          </w:rPr>
                          <w:t>,</w:t>
                        </w:r>
                        <w:r w:rsidRPr="009351DA">
                          <w:rPr>
                            <w:rFonts w:ascii="Inter" w:hAnsi="Inter" w:cs="Calibri (Body)"/>
                          </w:rPr>
                          <w:t xml:space="preserve"> What, Where)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2FA83DB" w14:textId="790522F3" w:rsidR="00D536F0" w:rsidRPr="00E221DE" w:rsidRDefault="00184503" w:rsidP="00E221DE">
      <w:r>
        <w:rPr>
          <w:noProof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75363D0D" wp14:editId="7BB2EAA1">
                <wp:simplePos x="0" y="0"/>
                <wp:positionH relativeFrom="page">
                  <wp:posOffset>1375070</wp:posOffset>
                </wp:positionH>
                <wp:positionV relativeFrom="paragraph">
                  <wp:posOffset>3626485</wp:posOffset>
                </wp:positionV>
                <wp:extent cx="6035040" cy="2442210"/>
                <wp:effectExtent l="0" t="0" r="0" b="0"/>
                <wp:wrapTopAndBottom/>
                <wp:docPr id="43065894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35040" cy="2442210"/>
                          <a:chOff x="443" y="394"/>
                          <a:chExt cx="5225" cy="5129"/>
                        </a:xfrm>
                        <a:solidFill>
                          <a:srgbClr val="FFD166"/>
                        </a:solidFill>
                      </wpg:grpSpPr>
                      <wps:wsp>
                        <wps:cNvPr id="1462100289" name="docshape24"/>
                        <wps:cNvSpPr>
                          <a:spLocks/>
                        </wps:cNvSpPr>
                        <wps:spPr bwMode="auto">
                          <a:xfrm>
                            <a:off x="443" y="394"/>
                            <a:ext cx="5225" cy="5129"/>
                          </a:xfrm>
                          <a:custGeom>
                            <a:avLst/>
                            <a:gdLst>
                              <a:gd name="T0" fmla="+- 0 1326 443"/>
                              <a:gd name="T1" fmla="*/ T0 w 11243"/>
                              <a:gd name="T2" fmla="+- 0 224 224"/>
                              <a:gd name="T3" fmla="*/ 224 h 5299"/>
                              <a:gd name="T4" fmla="+- 0 1176 443"/>
                              <a:gd name="T5" fmla="*/ T4 w 11243"/>
                              <a:gd name="T6" fmla="+- 0 237 224"/>
                              <a:gd name="T7" fmla="*/ 237 h 5299"/>
                              <a:gd name="T8" fmla="+- 0 1033 443"/>
                              <a:gd name="T9" fmla="*/ T8 w 11243"/>
                              <a:gd name="T10" fmla="+- 0 274 224"/>
                              <a:gd name="T11" fmla="*/ 274 h 5299"/>
                              <a:gd name="T12" fmla="+- 0 901 443"/>
                              <a:gd name="T13" fmla="*/ T12 w 11243"/>
                              <a:gd name="T14" fmla="+- 0 333 224"/>
                              <a:gd name="T15" fmla="*/ 333 h 5299"/>
                              <a:gd name="T16" fmla="+- 0 782 443"/>
                              <a:gd name="T17" fmla="*/ T16 w 11243"/>
                              <a:gd name="T18" fmla="+- 0 412 224"/>
                              <a:gd name="T19" fmla="*/ 412 h 5299"/>
                              <a:gd name="T20" fmla="+- 0 677 443"/>
                              <a:gd name="T21" fmla="*/ T20 w 11243"/>
                              <a:gd name="T22" fmla="+- 0 509 224"/>
                              <a:gd name="T23" fmla="*/ 509 h 5299"/>
                              <a:gd name="T24" fmla="+- 0 589 443"/>
                              <a:gd name="T25" fmla="*/ T24 w 11243"/>
                              <a:gd name="T26" fmla="+- 0 621 224"/>
                              <a:gd name="T27" fmla="*/ 621 h 5299"/>
                              <a:gd name="T28" fmla="+- 0 520 443"/>
                              <a:gd name="T29" fmla="*/ T28 w 11243"/>
                              <a:gd name="T30" fmla="+- 0 747 224"/>
                              <a:gd name="T31" fmla="*/ 747 h 5299"/>
                              <a:gd name="T32" fmla="+- 0 471 443"/>
                              <a:gd name="T33" fmla="*/ T32 w 11243"/>
                              <a:gd name="T34" fmla="+- 0 884 224"/>
                              <a:gd name="T35" fmla="*/ 884 h 5299"/>
                              <a:gd name="T36" fmla="+- 0 446 443"/>
                              <a:gd name="T37" fmla="*/ T36 w 11243"/>
                              <a:gd name="T38" fmla="+- 0 1031 224"/>
                              <a:gd name="T39" fmla="*/ 1031 h 5299"/>
                              <a:gd name="T40" fmla="+- 0 443 443"/>
                              <a:gd name="T41" fmla="*/ T40 w 11243"/>
                              <a:gd name="T42" fmla="+- 0 4640 224"/>
                              <a:gd name="T43" fmla="*/ 4640 h 5299"/>
                              <a:gd name="T44" fmla="+- 0 456 443"/>
                              <a:gd name="T45" fmla="*/ T44 w 11243"/>
                              <a:gd name="T46" fmla="+- 0 4791 224"/>
                              <a:gd name="T47" fmla="*/ 4791 h 5299"/>
                              <a:gd name="T48" fmla="+- 0 493 443"/>
                              <a:gd name="T49" fmla="*/ T48 w 11243"/>
                              <a:gd name="T50" fmla="+- 0 4933 224"/>
                              <a:gd name="T51" fmla="*/ 4933 h 5299"/>
                              <a:gd name="T52" fmla="+- 0 552 443"/>
                              <a:gd name="T53" fmla="*/ T52 w 11243"/>
                              <a:gd name="T54" fmla="+- 0 5065 224"/>
                              <a:gd name="T55" fmla="*/ 5065 h 5299"/>
                              <a:gd name="T56" fmla="+- 0 631 443"/>
                              <a:gd name="T57" fmla="*/ T56 w 11243"/>
                              <a:gd name="T58" fmla="+- 0 5184 224"/>
                              <a:gd name="T59" fmla="*/ 5184 h 5299"/>
                              <a:gd name="T60" fmla="+- 0 728 443"/>
                              <a:gd name="T61" fmla="*/ T60 w 11243"/>
                              <a:gd name="T62" fmla="+- 0 5289 224"/>
                              <a:gd name="T63" fmla="*/ 5289 h 5299"/>
                              <a:gd name="T64" fmla="+- 0 840 443"/>
                              <a:gd name="T65" fmla="*/ T64 w 11243"/>
                              <a:gd name="T66" fmla="+- 0 5377 224"/>
                              <a:gd name="T67" fmla="*/ 5377 h 5299"/>
                              <a:gd name="T68" fmla="+- 0 966 443"/>
                              <a:gd name="T69" fmla="*/ T68 w 11243"/>
                              <a:gd name="T70" fmla="+- 0 5446 224"/>
                              <a:gd name="T71" fmla="*/ 5446 h 5299"/>
                              <a:gd name="T72" fmla="+- 0 1103 443"/>
                              <a:gd name="T73" fmla="*/ T72 w 11243"/>
                              <a:gd name="T74" fmla="+- 0 5495 224"/>
                              <a:gd name="T75" fmla="*/ 5495 h 5299"/>
                              <a:gd name="T76" fmla="+- 0 1250 443"/>
                              <a:gd name="T77" fmla="*/ T76 w 11243"/>
                              <a:gd name="T78" fmla="+- 0 5520 224"/>
                              <a:gd name="T79" fmla="*/ 5520 h 5299"/>
                              <a:gd name="T80" fmla="+- 0 10802 443"/>
                              <a:gd name="T81" fmla="*/ T80 w 11243"/>
                              <a:gd name="T82" fmla="+- 0 5523 224"/>
                              <a:gd name="T83" fmla="*/ 5523 h 5299"/>
                              <a:gd name="T84" fmla="+- 0 10953 443"/>
                              <a:gd name="T85" fmla="*/ T84 w 11243"/>
                              <a:gd name="T86" fmla="+- 0 5510 224"/>
                              <a:gd name="T87" fmla="*/ 5510 h 5299"/>
                              <a:gd name="T88" fmla="+- 0 11095 443"/>
                              <a:gd name="T89" fmla="*/ T88 w 11243"/>
                              <a:gd name="T90" fmla="+- 0 5473 224"/>
                              <a:gd name="T91" fmla="*/ 5473 h 5299"/>
                              <a:gd name="T92" fmla="+- 0 11227 443"/>
                              <a:gd name="T93" fmla="*/ T92 w 11243"/>
                              <a:gd name="T94" fmla="+- 0 5414 224"/>
                              <a:gd name="T95" fmla="*/ 5414 h 5299"/>
                              <a:gd name="T96" fmla="+- 0 11347 443"/>
                              <a:gd name="T97" fmla="*/ T96 w 11243"/>
                              <a:gd name="T98" fmla="+- 0 5335 224"/>
                              <a:gd name="T99" fmla="*/ 5335 h 5299"/>
                              <a:gd name="T100" fmla="+- 0 11452 443"/>
                              <a:gd name="T101" fmla="*/ T100 w 11243"/>
                              <a:gd name="T102" fmla="+- 0 5239 224"/>
                              <a:gd name="T103" fmla="*/ 5239 h 5299"/>
                              <a:gd name="T104" fmla="+- 0 11540 443"/>
                              <a:gd name="T105" fmla="*/ T104 w 11243"/>
                              <a:gd name="T106" fmla="+- 0 5126 224"/>
                              <a:gd name="T107" fmla="*/ 5126 h 5299"/>
                              <a:gd name="T108" fmla="+- 0 11609 443"/>
                              <a:gd name="T109" fmla="*/ T108 w 11243"/>
                              <a:gd name="T110" fmla="+- 0 5000 224"/>
                              <a:gd name="T111" fmla="*/ 5000 h 5299"/>
                              <a:gd name="T112" fmla="+- 0 11657 443"/>
                              <a:gd name="T113" fmla="*/ T112 w 11243"/>
                              <a:gd name="T114" fmla="+- 0 4863 224"/>
                              <a:gd name="T115" fmla="*/ 4863 h 5299"/>
                              <a:gd name="T116" fmla="+- 0 11682 443"/>
                              <a:gd name="T117" fmla="*/ T116 w 11243"/>
                              <a:gd name="T118" fmla="+- 0 4716 224"/>
                              <a:gd name="T119" fmla="*/ 4716 h 5299"/>
                              <a:gd name="T120" fmla="+- 0 11686 443"/>
                              <a:gd name="T121" fmla="*/ T120 w 11243"/>
                              <a:gd name="T122" fmla="+- 0 1107 224"/>
                              <a:gd name="T123" fmla="*/ 1107 h 5299"/>
                              <a:gd name="T124" fmla="+- 0 11673 443"/>
                              <a:gd name="T125" fmla="*/ T124 w 11243"/>
                              <a:gd name="T126" fmla="+- 0 957 224"/>
                              <a:gd name="T127" fmla="*/ 957 h 5299"/>
                              <a:gd name="T128" fmla="+- 0 11636 443"/>
                              <a:gd name="T129" fmla="*/ T128 w 11243"/>
                              <a:gd name="T130" fmla="+- 0 814 224"/>
                              <a:gd name="T131" fmla="*/ 814 h 5299"/>
                              <a:gd name="T132" fmla="+- 0 11577 443"/>
                              <a:gd name="T133" fmla="*/ T132 w 11243"/>
                              <a:gd name="T134" fmla="+- 0 682 224"/>
                              <a:gd name="T135" fmla="*/ 682 h 5299"/>
                              <a:gd name="T136" fmla="+- 0 11498 443"/>
                              <a:gd name="T137" fmla="*/ T136 w 11243"/>
                              <a:gd name="T138" fmla="+- 0 563 224"/>
                              <a:gd name="T139" fmla="*/ 563 h 5299"/>
                              <a:gd name="T140" fmla="+- 0 11401 443"/>
                              <a:gd name="T141" fmla="*/ T140 w 11243"/>
                              <a:gd name="T142" fmla="+- 0 458 224"/>
                              <a:gd name="T143" fmla="*/ 458 h 5299"/>
                              <a:gd name="T144" fmla="+- 0 11289 443"/>
                              <a:gd name="T145" fmla="*/ T144 w 11243"/>
                              <a:gd name="T146" fmla="+- 0 370 224"/>
                              <a:gd name="T147" fmla="*/ 370 h 5299"/>
                              <a:gd name="T148" fmla="+- 0 11163 443"/>
                              <a:gd name="T149" fmla="*/ T148 w 11243"/>
                              <a:gd name="T150" fmla="+- 0 301 224"/>
                              <a:gd name="T151" fmla="*/ 301 h 5299"/>
                              <a:gd name="T152" fmla="+- 0 11025 443"/>
                              <a:gd name="T153" fmla="*/ T152 w 11243"/>
                              <a:gd name="T154" fmla="+- 0 252 224"/>
                              <a:gd name="T155" fmla="*/ 252 h 5299"/>
                              <a:gd name="T156" fmla="+- 0 10879 443"/>
                              <a:gd name="T157" fmla="*/ T156 w 11243"/>
                              <a:gd name="T158" fmla="+- 0 227 224"/>
                              <a:gd name="T159" fmla="*/ 227 h 52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1243" h="5299">
                                <a:moveTo>
                                  <a:pt x="10359" y="0"/>
                                </a:moveTo>
                                <a:lnTo>
                                  <a:pt x="883" y="0"/>
                                </a:lnTo>
                                <a:lnTo>
                                  <a:pt x="807" y="3"/>
                                </a:lnTo>
                                <a:lnTo>
                                  <a:pt x="733" y="13"/>
                                </a:lnTo>
                                <a:lnTo>
                                  <a:pt x="660" y="28"/>
                                </a:lnTo>
                                <a:lnTo>
                                  <a:pt x="590" y="50"/>
                                </a:lnTo>
                                <a:lnTo>
                                  <a:pt x="523" y="77"/>
                                </a:lnTo>
                                <a:lnTo>
                                  <a:pt x="458" y="109"/>
                                </a:lnTo>
                                <a:lnTo>
                                  <a:pt x="397" y="146"/>
                                </a:lnTo>
                                <a:lnTo>
                                  <a:pt x="339" y="188"/>
                                </a:lnTo>
                                <a:lnTo>
                                  <a:pt x="285" y="234"/>
                                </a:lnTo>
                                <a:lnTo>
                                  <a:pt x="234" y="285"/>
                                </a:lnTo>
                                <a:lnTo>
                                  <a:pt x="188" y="339"/>
                                </a:lnTo>
                                <a:lnTo>
                                  <a:pt x="146" y="397"/>
                                </a:lnTo>
                                <a:lnTo>
                                  <a:pt x="109" y="458"/>
                                </a:lnTo>
                                <a:lnTo>
                                  <a:pt x="77" y="523"/>
                                </a:lnTo>
                                <a:lnTo>
                                  <a:pt x="50" y="590"/>
                                </a:lnTo>
                                <a:lnTo>
                                  <a:pt x="28" y="660"/>
                                </a:lnTo>
                                <a:lnTo>
                                  <a:pt x="13" y="733"/>
                                </a:lnTo>
                                <a:lnTo>
                                  <a:pt x="3" y="807"/>
                                </a:lnTo>
                                <a:lnTo>
                                  <a:pt x="0" y="883"/>
                                </a:lnTo>
                                <a:lnTo>
                                  <a:pt x="0" y="4416"/>
                                </a:lnTo>
                                <a:lnTo>
                                  <a:pt x="3" y="4492"/>
                                </a:lnTo>
                                <a:lnTo>
                                  <a:pt x="13" y="4567"/>
                                </a:lnTo>
                                <a:lnTo>
                                  <a:pt x="28" y="4639"/>
                                </a:lnTo>
                                <a:lnTo>
                                  <a:pt x="50" y="4709"/>
                                </a:lnTo>
                                <a:lnTo>
                                  <a:pt x="77" y="4776"/>
                                </a:lnTo>
                                <a:lnTo>
                                  <a:pt x="109" y="4841"/>
                                </a:lnTo>
                                <a:lnTo>
                                  <a:pt x="146" y="4902"/>
                                </a:lnTo>
                                <a:lnTo>
                                  <a:pt x="188" y="4960"/>
                                </a:lnTo>
                                <a:lnTo>
                                  <a:pt x="234" y="5015"/>
                                </a:lnTo>
                                <a:lnTo>
                                  <a:pt x="285" y="5065"/>
                                </a:lnTo>
                                <a:lnTo>
                                  <a:pt x="339" y="5111"/>
                                </a:lnTo>
                                <a:lnTo>
                                  <a:pt x="397" y="5153"/>
                                </a:lnTo>
                                <a:lnTo>
                                  <a:pt x="458" y="5190"/>
                                </a:lnTo>
                                <a:lnTo>
                                  <a:pt x="523" y="5222"/>
                                </a:lnTo>
                                <a:lnTo>
                                  <a:pt x="590" y="5249"/>
                                </a:lnTo>
                                <a:lnTo>
                                  <a:pt x="660" y="5271"/>
                                </a:lnTo>
                                <a:lnTo>
                                  <a:pt x="733" y="5286"/>
                                </a:lnTo>
                                <a:lnTo>
                                  <a:pt x="807" y="5296"/>
                                </a:lnTo>
                                <a:lnTo>
                                  <a:pt x="883" y="5299"/>
                                </a:lnTo>
                                <a:lnTo>
                                  <a:pt x="10359" y="5299"/>
                                </a:lnTo>
                                <a:lnTo>
                                  <a:pt x="10436" y="5296"/>
                                </a:lnTo>
                                <a:lnTo>
                                  <a:pt x="10510" y="5286"/>
                                </a:lnTo>
                                <a:lnTo>
                                  <a:pt x="10582" y="5271"/>
                                </a:lnTo>
                                <a:lnTo>
                                  <a:pt x="10652" y="5249"/>
                                </a:lnTo>
                                <a:lnTo>
                                  <a:pt x="10720" y="5222"/>
                                </a:lnTo>
                                <a:lnTo>
                                  <a:pt x="10784" y="5190"/>
                                </a:lnTo>
                                <a:lnTo>
                                  <a:pt x="10846" y="5153"/>
                                </a:lnTo>
                                <a:lnTo>
                                  <a:pt x="10904" y="5111"/>
                                </a:lnTo>
                                <a:lnTo>
                                  <a:pt x="10958" y="5065"/>
                                </a:lnTo>
                                <a:lnTo>
                                  <a:pt x="11009" y="5015"/>
                                </a:lnTo>
                                <a:lnTo>
                                  <a:pt x="11055" y="4960"/>
                                </a:lnTo>
                                <a:lnTo>
                                  <a:pt x="11097" y="4902"/>
                                </a:lnTo>
                                <a:lnTo>
                                  <a:pt x="11134" y="4841"/>
                                </a:lnTo>
                                <a:lnTo>
                                  <a:pt x="11166" y="4776"/>
                                </a:lnTo>
                                <a:lnTo>
                                  <a:pt x="11193" y="4709"/>
                                </a:lnTo>
                                <a:lnTo>
                                  <a:pt x="11214" y="4639"/>
                                </a:lnTo>
                                <a:lnTo>
                                  <a:pt x="11230" y="4567"/>
                                </a:lnTo>
                                <a:lnTo>
                                  <a:pt x="11239" y="4492"/>
                                </a:lnTo>
                                <a:lnTo>
                                  <a:pt x="11243" y="4416"/>
                                </a:lnTo>
                                <a:lnTo>
                                  <a:pt x="11243" y="883"/>
                                </a:lnTo>
                                <a:lnTo>
                                  <a:pt x="11239" y="807"/>
                                </a:lnTo>
                                <a:lnTo>
                                  <a:pt x="11230" y="733"/>
                                </a:lnTo>
                                <a:lnTo>
                                  <a:pt x="11214" y="660"/>
                                </a:lnTo>
                                <a:lnTo>
                                  <a:pt x="11193" y="590"/>
                                </a:lnTo>
                                <a:lnTo>
                                  <a:pt x="11166" y="523"/>
                                </a:lnTo>
                                <a:lnTo>
                                  <a:pt x="11134" y="458"/>
                                </a:lnTo>
                                <a:lnTo>
                                  <a:pt x="11097" y="397"/>
                                </a:lnTo>
                                <a:lnTo>
                                  <a:pt x="11055" y="339"/>
                                </a:lnTo>
                                <a:lnTo>
                                  <a:pt x="11009" y="285"/>
                                </a:lnTo>
                                <a:lnTo>
                                  <a:pt x="10958" y="234"/>
                                </a:lnTo>
                                <a:lnTo>
                                  <a:pt x="10904" y="188"/>
                                </a:lnTo>
                                <a:lnTo>
                                  <a:pt x="10846" y="146"/>
                                </a:lnTo>
                                <a:lnTo>
                                  <a:pt x="10784" y="109"/>
                                </a:lnTo>
                                <a:lnTo>
                                  <a:pt x="10720" y="77"/>
                                </a:lnTo>
                                <a:lnTo>
                                  <a:pt x="10652" y="50"/>
                                </a:lnTo>
                                <a:lnTo>
                                  <a:pt x="10582" y="28"/>
                                </a:lnTo>
                                <a:lnTo>
                                  <a:pt x="10510" y="13"/>
                                </a:lnTo>
                                <a:lnTo>
                                  <a:pt x="10436" y="3"/>
                                </a:lnTo>
                                <a:lnTo>
                                  <a:pt x="10359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7206460" name="docshape27"/>
                        <wps:cNvSpPr txBox="1">
                          <a:spLocks/>
                        </wps:cNvSpPr>
                        <wps:spPr bwMode="auto">
                          <a:xfrm>
                            <a:off x="678" y="568"/>
                            <a:ext cx="4748" cy="1936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30FCA4" w14:textId="77777777" w:rsidR="00184503" w:rsidRDefault="00184503" w:rsidP="00184503">
                              <w:pPr>
                                <w:spacing w:after="0" w:line="278" w:lineRule="auto"/>
                                <w:jc w:val="center"/>
                                <w:rPr>
                                  <w:rFonts w:ascii="Inter" w:hAnsi="Inter" w:cs="Calibri (Body)"/>
                                  <w:sz w:val="22"/>
                                  <w:szCs w:val="22"/>
                                </w:rPr>
                              </w:pPr>
                              <w:r w:rsidRPr="009351DA">
                                <w:rPr>
                                  <w:rFonts w:ascii="Inter" w:hAnsi="Inter" w:cs="Calibri (Body)"/>
                                  <w:sz w:val="22"/>
                                  <w:szCs w:val="22"/>
                                </w:rPr>
                                <w:t>Five years from now, you are being interviewed by a group of young leaders coming into the field of conservation, and/or environmental protection. They ask you: WHY have you dedicated yourself and your life energy to this work?</w:t>
                              </w:r>
                              <w:r>
                                <w:rPr>
                                  <w:rFonts w:ascii="Inter" w:hAnsi="Inter" w:cs="Calibri (Body)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14:paraId="00591BBD" w14:textId="77777777" w:rsidR="00184503" w:rsidRPr="009351DA" w:rsidRDefault="00184503" w:rsidP="00184503">
                              <w:pPr>
                                <w:spacing w:after="0" w:line="278" w:lineRule="auto"/>
                                <w:jc w:val="center"/>
                                <w:rPr>
                                  <w:rFonts w:ascii="Inter" w:hAnsi="Inter" w:cs="Calibri (Body)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Inter" w:hAnsi="Inter" w:cs="Calibri (Body)"/>
                                  <w:sz w:val="22"/>
                                  <w:szCs w:val="22"/>
                                </w:rPr>
                                <w:t>Write your response below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363D0D" id="_x0000_s1036" style="position:absolute;margin-left:108.25pt;margin-top:285.55pt;width:475.2pt;height:192.3pt;z-index:-251653120;mso-wrap-distance-left:0;mso-wrap-distance-right:0;mso-position-horizontal-relative:page;mso-position-vertical-relative:text" coordorigin="443,394" coordsize="5225,512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">
                <v:shape id="docshape24" o:spid="_x0000_s1037" style="position:absolute;left:443;top:394;width:5225;height:5129;visibility:visible;mso-wrap-style:square;v-text-anchor:top" coordsize="11243,52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" path="m10359,l883,,807,3,733,13,660,28,590,50,523,77r-65,32l397,146r-58,42l285,234r-51,51l188,339r-42,58l109,458,77,523,50,590,28,660,13,733,3,807,,883,,4416r3,76l13,4567r15,72l50,4709r27,67l109,4841r37,61l188,4960r46,55l285,5065r54,46l397,5153r61,37l523,5222r67,27l660,5271r73,15l807,5296r76,3l10359,5299r77,-3l10510,5286r72,-15l10652,5249r68,-27l10784,5190r62,-37l10904,5111r54,-46l11009,5015r46,-55l11097,4902r37,-61l11166,4776r27,-67l11214,4639r16,-72l11239,4492r4,-76l11243,883r-4,-76l11230,733r-16,-73l11193,590r-27,-67l11134,458r-37,-61l11055,339r-46,-54l10958,234r-54,-46l10846,146r-62,-37l10720,77r-68,-27l10582,28r-72,-15l10436,3,10359,xe" filled="f" stroked="f">
                  <v:path arrowok="t" o:connecttype="custom" o:connectlocs="410,217;341,229;274,265;213,322;158,399;109,493;68,601;36,723;13,856;1,998;0,4491;6,4637;23,4775;51,4903;87,5018;132,5119;184,5204;243,5271;307,5319;375,5343;4814,5346;4884,5333;4950,5297;5012,5240;5067,5164;5116,5071;5157,4962;5189,4840;5212,4707;5223,4565;5225,1071;5219,926;5202,788;5174,660;5138,545;5093,443;5041,358;4982,291;4918,244;4850,220" o:connectangles="0,0,0,0,0,0,0,0,0,0,0,0,0,0,0,0,0,0,0,0,0,0,0,0,0,0,0,0,0,0,0,0,0,0,0,0,0,0,0,0"/>
                </v:shape>
                <v:shape id="docshape27" o:spid="_x0000_s1038" type="#_x0000_t202" style="position:absolute;left:678;top:568;width:4748;height:19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" filled="f" stroked="f">
                  <v:path arrowok="t"/>
                  <v:textbox inset="0,0,0,0">
                    <w:txbxContent>
                      <w:p w14:paraId="6630FCA4" w14:textId="77777777" w:rsidR="00184503" w:rsidRDefault="00184503" w:rsidP="00184503">
                        <w:pPr>
                          <w:spacing w:after="0" w:line="278" w:lineRule="auto"/>
                          <w:jc w:val="center"/>
                          <w:rPr>
                            <w:rFonts w:ascii="Inter" w:hAnsi="Inter" w:cs="Calibri (Body)"/>
                            <w:sz w:val="22"/>
                            <w:szCs w:val="22"/>
                          </w:rPr>
                        </w:pPr>
                        <w:r w:rsidRPr="009351DA">
                          <w:rPr>
                            <w:rFonts w:ascii="Inter" w:hAnsi="Inter" w:cs="Calibri (Body)"/>
                            <w:sz w:val="22"/>
                            <w:szCs w:val="22"/>
                          </w:rPr>
                          <w:t>Five years from now, you are being interviewed by a group of young leaders coming into the field of conservation, and/or environmental protection. They ask you: WHY have you dedicated yourself and your life energy to this work?</w:t>
                        </w:r>
                        <w:r>
                          <w:rPr>
                            <w:rFonts w:ascii="Inter" w:hAnsi="Inter" w:cs="Calibri (Body)"/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14:paraId="00591BBD" w14:textId="77777777" w:rsidR="00184503" w:rsidRPr="009351DA" w:rsidRDefault="00184503" w:rsidP="00184503">
                        <w:pPr>
                          <w:spacing w:after="0" w:line="278" w:lineRule="auto"/>
                          <w:jc w:val="center"/>
                          <w:rPr>
                            <w:rFonts w:ascii="Inter" w:hAnsi="Inter" w:cs="Calibri (Body)"/>
                            <w:sz w:val="22"/>
                            <w:szCs w:val="22"/>
                          </w:rPr>
                        </w:pPr>
                        <w:r>
                          <w:rPr>
                            <w:rFonts w:ascii="Inter" w:hAnsi="Inter" w:cs="Calibri (Body)"/>
                            <w:sz w:val="22"/>
                            <w:szCs w:val="22"/>
                          </w:rPr>
                          <w:t>Write your response below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D536F0" w:rsidRPr="00E221DE" w:rsidSect="00A75BD4">
      <w:headerReference w:type="default" r:id="rId10"/>
      <w:footerReference w:type="even" r:id="rId11"/>
      <w:footerReference w:type="default" r:id="rId12"/>
      <w:pgSz w:w="12240" w:h="15840"/>
      <w:pgMar w:top="1440" w:right="720" w:bottom="864" w:left="2160" w:header="389" w:footer="36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29776" w14:textId="77777777" w:rsidR="001E5259" w:rsidRDefault="001E5259">
      <w:r>
        <w:separator/>
      </w:r>
    </w:p>
  </w:endnote>
  <w:endnote w:type="continuationSeparator" w:id="0">
    <w:p w14:paraId="6838AE51" w14:textId="77777777" w:rsidR="001E5259" w:rsidRDefault="001E5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nter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Inter SemiBold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Jost">
    <w:panose1 w:val="00000000000000000000"/>
    <w:charset w:val="4D"/>
    <w:family w:val="auto"/>
    <w:pitch w:val="variable"/>
    <w:sig w:usb0="A00002EF" w:usb1="0000205B" w:usb2="00000010" w:usb3="00000000" w:csb0="00000097" w:csb1="00000000"/>
  </w:font>
  <w:font w:name="Calibri (Body)"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4667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8EE89A0" w14:textId="77777777" w:rsidR="00A75BD4" w:rsidRDefault="00A75BD4" w:rsidP="006216FF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222AA1F" w14:textId="77777777" w:rsidR="00A75BD4" w:rsidRDefault="00A75BD4" w:rsidP="00A75BD4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b/>
        <w:bCs/>
        <w:sz w:val="18"/>
        <w:szCs w:val="18"/>
      </w:rPr>
      <w:id w:val="130543749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632BAC4" w14:textId="77777777" w:rsidR="00A75BD4" w:rsidRPr="00A75BD4" w:rsidRDefault="00A75BD4" w:rsidP="00A75BD4">
        <w:pPr>
          <w:pStyle w:val="Footer"/>
          <w:framePr w:wrap="none" w:vAnchor="text" w:hAnchor="page" w:x="2168" w:y="124"/>
          <w:rPr>
            <w:rStyle w:val="PageNumber"/>
            <w:b/>
            <w:bCs/>
            <w:sz w:val="18"/>
            <w:szCs w:val="18"/>
          </w:rPr>
        </w:pPr>
        <w:r w:rsidRPr="00A75BD4">
          <w:rPr>
            <w:rStyle w:val="PageNumber"/>
            <w:b/>
            <w:bCs/>
            <w:sz w:val="18"/>
            <w:szCs w:val="18"/>
          </w:rPr>
          <w:fldChar w:fldCharType="begin"/>
        </w:r>
        <w:r w:rsidRPr="00A75BD4">
          <w:rPr>
            <w:rStyle w:val="PageNumber"/>
            <w:b/>
            <w:bCs/>
            <w:sz w:val="18"/>
            <w:szCs w:val="18"/>
          </w:rPr>
          <w:instrText xml:space="preserve"> PAGE </w:instrText>
        </w:r>
        <w:r w:rsidRPr="00A75BD4">
          <w:rPr>
            <w:rStyle w:val="PageNumber"/>
            <w:b/>
            <w:bCs/>
            <w:sz w:val="18"/>
            <w:szCs w:val="18"/>
          </w:rPr>
          <w:fldChar w:fldCharType="separate"/>
        </w:r>
        <w:r w:rsidRPr="00A75BD4">
          <w:rPr>
            <w:rStyle w:val="PageNumber"/>
            <w:b/>
            <w:bCs/>
            <w:noProof/>
            <w:sz w:val="18"/>
            <w:szCs w:val="18"/>
          </w:rPr>
          <w:t>7</w:t>
        </w:r>
        <w:r w:rsidRPr="00A75BD4">
          <w:rPr>
            <w:rStyle w:val="PageNumber"/>
            <w:b/>
            <w:bCs/>
            <w:sz w:val="18"/>
            <w:szCs w:val="18"/>
          </w:rPr>
          <w:fldChar w:fldCharType="end"/>
        </w:r>
      </w:p>
    </w:sdtContent>
  </w:sdt>
  <w:p w14:paraId="1333EEDC" w14:textId="77777777" w:rsidR="005729D7" w:rsidRPr="00941A0B" w:rsidRDefault="00941A0B" w:rsidP="00A75BD4">
    <w:pPr>
      <w:pStyle w:val="BasicParagraph"/>
      <w:spacing w:before="90" w:after="90"/>
      <w:ind w:firstLine="360"/>
      <w:rPr>
        <w:b/>
        <w:bCs/>
        <w:sz w:val="16"/>
        <w:szCs w:val="16"/>
      </w:rPr>
    </w:pPr>
    <w:r>
      <w:rPr>
        <w:color w:val="000000"/>
        <w:sz w:val="16"/>
        <w:szCs w:val="16"/>
      </w:rPr>
      <w:t>This work is licensed under a Creative Commons Attribution 4.0 International License.</w:t>
    </w:r>
    <w:r>
      <w:rPr>
        <w:sz w:val="16"/>
        <w:szCs w:val="16"/>
      </w:rPr>
      <w:t xml:space="preserve"> </w:t>
    </w:r>
    <w:r>
      <w:rPr>
        <w:b/>
        <w:bCs/>
        <w:color w:val="D4634D"/>
        <w:sz w:val="16"/>
        <w:szCs w:val="16"/>
      </w:rPr>
      <w:t>| trec.org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3ED32" w14:textId="77777777" w:rsidR="001E5259" w:rsidRDefault="001E5259">
      <w:r>
        <w:separator/>
      </w:r>
    </w:p>
  </w:footnote>
  <w:footnote w:type="continuationSeparator" w:id="0">
    <w:p w14:paraId="1DA7072A" w14:textId="77777777" w:rsidR="001E5259" w:rsidRDefault="001E52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DA81A" w14:textId="77777777" w:rsidR="00816BC3" w:rsidRDefault="00E221DE" w:rsidP="0099688A">
    <w:pPr>
      <w:pStyle w:val="Header"/>
      <w:ind w:left="-171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64659CB6" wp14:editId="3F2A4A8A">
              <wp:simplePos x="0" y="0"/>
              <wp:positionH relativeFrom="page">
                <wp:posOffset>478465</wp:posOffset>
              </wp:positionH>
              <wp:positionV relativeFrom="page">
                <wp:posOffset>2456121</wp:posOffset>
              </wp:positionV>
              <wp:extent cx="271780" cy="5337544"/>
              <wp:effectExtent l="0" t="0" r="7620" b="9525"/>
              <wp:wrapNone/>
              <wp:docPr id="108626231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71780" cy="533754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A5F5A1" w14:textId="58C6E8A1" w:rsidR="00807C30" w:rsidRPr="00D25FDC" w:rsidRDefault="00807C30" w:rsidP="008826BB">
                          <w:pPr>
                            <w:pStyle w:val="SidebarVertical"/>
                            <w:spacing w:line="240" w:lineRule="auto"/>
                            <w:rPr>
                              <w:spacing w:val="-2"/>
                            </w:rPr>
                          </w:pPr>
                          <w:r w:rsidRPr="00D25FDC">
                            <w:t>TREC</w:t>
                          </w:r>
                          <w:r w:rsidRPr="00D25FDC">
                            <w:rPr>
                              <w:spacing w:val="42"/>
                            </w:rPr>
                            <w:t xml:space="preserve"> </w:t>
                          </w:r>
                          <w:r w:rsidR="008826BB" w:rsidRPr="008826BB">
                            <w:t>INTENTIONAL</w:t>
                          </w:r>
                          <w:r w:rsidR="008826BB">
                            <w:rPr>
                              <w:spacing w:val="42"/>
                            </w:rPr>
                            <w:t xml:space="preserve"> </w:t>
                          </w:r>
                          <w:r w:rsidR="005432A7">
                            <w:t>LEADERSHIP</w:t>
                          </w:r>
                          <w:r w:rsidR="00E221DE">
                            <w:t xml:space="preserve"> </w:t>
                          </w:r>
                          <w:r w:rsidRPr="00D25FDC">
                            <w:rPr>
                              <w:spacing w:val="-2"/>
                            </w:rPr>
                            <w:t>RESOURCE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659CB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9" type="#_x0000_t202" style="position:absolute;left:0;text-align:left;margin-left:37.65pt;margin-top:193.4pt;width:21.4pt;height:420.3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" o:allowincell="f" filled="f" stroked="f">
              <v:path arrowok="t"/>
              <v:textbox style="layout-flow:vertical;mso-layout-flow-alt:bottom-to-top" inset="0,0,0,0">
                <w:txbxContent>
                  <w:p w14:paraId="21A5F5A1" w14:textId="58C6E8A1" w:rsidR="00807C30" w:rsidRPr="00D25FDC" w:rsidRDefault="00807C30" w:rsidP="008826BB">
                    <w:pPr>
                      <w:pStyle w:val="SidebarVertical"/>
                      <w:spacing w:line="240" w:lineRule="auto"/>
                      <w:rPr>
                        <w:spacing w:val="-2"/>
                      </w:rPr>
                    </w:pPr>
                    <w:r w:rsidRPr="00D25FDC">
                      <w:t>TREC</w:t>
                    </w:r>
                    <w:r w:rsidRPr="00D25FDC">
                      <w:rPr>
                        <w:spacing w:val="42"/>
                      </w:rPr>
                      <w:t xml:space="preserve"> </w:t>
                    </w:r>
                    <w:r w:rsidR="008826BB" w:rsidRPr="008826BB">
                      <w:t>INTENTIONAL</w:t>
                    </w:r>
                    <w:r w:rsidR="008826BB">
                      <w:rPr>
                        <w:spacing w:val="42"/>
                      </w:rPr>
                      <w:t xml:space="preserve"> </w:t>
                    </w:r>
                    <w:r w:rsidR="005432A7">
                      <w:t>LEADERSHIP</w:t>
                    </w:r>
                    <w:r w:rsidR="00E221DE">
                      <w:t xml:space="preserve"> </w:t>
                    </w:r>
                    <w:r w:rsidRPr="00D25FDC">
                      <w:rPr>
                        <w:spacing w:val="-2"/>
                      </w:rPr>
                      <w:t>RESOURCE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16C07">
      <w:rPr>
        <w:noProof/>
      </w:rPr>
      <w:drawing>
        <wp:anchor distT="0" distB="0" distL="114300" distR="114300" simplePos="0" relativeHeight="251658240" behindDoc="1" locked="0" layoutInCell="1" allowOverlap="1" wp14:anchorId="6F8FF832" wp14:editId="297BBA6C">
          <wp:simplePos x="0" y="0"/>
          <wp:positionH relativeFrom="column">
            <wp:posOffset>-1079500</wp:posOffset>
          </wp:positionH>
          <wp:positionV relativeFrom="paragraph">
            <wp:posOffset>-5715</wp:posOffset>
          </wp:positionV>
          <wp:extent cx="4609465" cy="9600565"/>
          <wp:effectExtent l="0" t="0" r="635" b="635"/>
          <wp:wrapNone/>
          <wp:docPr id="165470021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4130870" name="Picture 3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09465" cy="9600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3" w15:restartNumberingAfterBreak="0">
    <w:nsid w:val="00000405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4" w15:restartNumberingAfterBreak="0">
    <w:nsid w:val="00000406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start w:val="1"/>
      <w:numFmt w:val="lowerLetter"/>
      <w:lvlText w:val="%2.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5" w15:restartNumberingAfterBreak="0">
    <w:nsid w:val="00000407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6" w15:restartNumberingAfterBreak="0">
    <w:nsid w:val="00000408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7" w15:restartNumberingAfterBreak="0">
    <w:nsid w:val="08222D0C"/>
    <w:multiLevelType w:val="hybridMultilevel"/>
    <w:tmpl w:val="787A85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D84ED1"/>
    <w:multiLevelType w:val="multilevel"/>
    <w:tmpl w:val="13C4B698"/>
    <w:lvl w:ilvl="0">
      <w:start w:val="1"/>
      <w:numFmt w:val="bullet"/>
      <w:pStyle w:val="BulletsBodyText"/>
      <w:lvlText w:val=""/>
      <w:lvlJc w:val="left"/>
      <w:pPr>
        <w:ind w:left="890" w:hanging="360"/>
      </w:pPr>
      <w:rPr>
        <w:rFonts w:ascii="Symbol" w:hAnsi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9" w15:restartNumberingAfterBreak="0">
    <w:nsid w:val="1EBD7D60"/>
    <w:multiLevelType w:val="hybridMultilevel"/>
    <w:tmpl w:val="3A0C36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477D5A"/>
    <w:multiLevelType w:val="hybridMultilevel"/>
    <w:tmpl w:val="577471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A17D23"/>
    <w:multiLevelType w:val="hybridMultilevel"/>
    <w:tmpl w:val="02BC22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8314D7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13" w15:restartNumberingAfterBreak="0">
    <w:nsid w:val="50726A9C"/>
    <w:multiLevelType w:val="hybridMultilevel"/>
    <w:tmpl w:val="F17A66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953AAF"/>
    <w:multiLevelType w:val="multilevel"/>
    <w:tmpl w:val="243216DA"/>
    <w:lvl w:ilvl="0">
      <w:start w:val="1"/>
      <w:numFmt w:val="decimal"/>
      <w:pStyle w:val="NumberedStepsbodycopy"/>
      <w:lvlText w:val="%1."/>
      <w:lvlJc w:val="left"/>
      <w:pPr>
        <w:ind w:left="890" w:hanging="360"/>
      </w:pPr>
      <w:rPr>
        <w:rFonts w:hint="default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num w:numId="1" w16cid:durableId="590048464">
    <w:abstractNumId w:val="6"/>
  </w:num>
  <w:num w:numId="2" w16cid:durableId="677853199">
    <w:abstractNumId w:val="5"/>
  </w:num>
  <w:num w:numId="3" w16cid:durableId="1180512531">
    <w:abstractNumId w:val="4"/>
  </w:num>
  <w:num w:numId="4" w16cid:durableId="1746996350">
    <w:abstractNumId w:val="3"/>
  </w:num>
  <w:num w:numId="5" w16cid:durableId="1802916094">
    <w:abstractNumId w:val="2"/>
  </w:num>
  <w:num w:numId="6" w16cid:durableId="1774671589">
    <w:abstractNumId w:val="1"/>
  </w:num>
  <w:num w:numId="7" w16cid:durableId="1186407458">
    <w:abstractNumId w:val="0"/>
  </w:num>
  <w:num w:numId="8" w16cid:durableId="880678110">
    <w:abstractNumId w:val="12"/>
  </w:num>
  <w:num w:numId="9" w16cid:durableId="1548950927">
    <w:abstractNumId w:val="8"/>
  </w:num>
  <w:num w:numId="10" w16cid:durableId="370423568">
    <w:abstractNumId w:val="14"/>
  </w:num>
  <w:num w:numId="11" w16cid:durableId="26416269">
    <w:abstractNumId w:val="10"/>
  </w:num>
  <w:num w:numId="12" w16cid:durableId="1099521191">
    <w:abstractNumId w:val="7"/>
  </w:num>
  <w:num w:numId="13" w16cid:durableId="1297293109">
    <w:abstractNumId w:val="13"/>
  </w:num>
  <w:num w:numId="14" w16cid:durableId="28377354">
    <w:abstractNumId w:val="9"/>
  </w:num>
  <w:num w:numId="15" w16cid:durableId="4137450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E0D"/>
    <w:rsid w:val="000739E9"/>
    <w:rsid w:val="000A3A8F"/>
    <w:rsid w:val="000B41B9"/>
    <w:rsid w:val="000E338A"/>
    <w:rsid w:val="00134352"/>
    <w:rsid w:val="00184503"/>
    <w:rsid w:val="001B2B67"/>
    <w:rsid w:val="001E5259"/>
    <w:rsid w:val="003A12C2"/>
    <w:rsid w:val="003C333F"/>
    <w:rsid w:val="003F13C6"/>
    <w:rsid w:val="003F5AA2"/>
    <w:rsid w:val="00424E0D"/>
    <w:rsid w:val="0045309E"/>
    <w:rsid w:val="00485792"/>
    <w:rsid w:val="004A103B"/>
    <w:rsid w:val="005432A7"/>
    <w:rsid w:val="005729D7"/>
    <w:rsid w:val="00684FCA"/>
    <w:rsid w:val="006F0104"/>
    <w:rsid w:val="007232D8"/>
    <w:rsid w:val="00806728"/>
    <w:rsid w:val="00807C30"/>
    <w:rsid w:val="00816BC3"/>
    <w:rsid w:val="008308B3"/>
    <w:rsid w:val="008826BB"/>
    <w:rsid w:val="00912168"/>
    <w:rsid w:val="00941A0B"/>
    <w:rsid w:val="00972A2C"/>
    <w:rsid w:val="0099688A"/>
    <w:rsid w:val="00A41E94"/>
    <w:rsid w:val="00A604BF"/>
    <w:rsid w:val="00A75BD4"/>
    <w:rsid w:val="00B22335"/>
    <w:rsid w:val="00B95EEC"/>
    <w:rsid w:val="00C45FE1"/>
    <w:rsid w:val="00C569E4"/>
    <w:rsid w:val="00D16C07"/>
    <w:rsid w:val="00D22A1F"/>
    <w:rsid w:val="00D25FDC"/>
    <w:rsid w:val="00D40654"/>
    <w:rsid w:val="00D408ED"/>
    <w:rsid w:val="00D536F0"/>
    <w:rsid w:val="00DB5946"/>
    <w:rsid w:val="00E221DE"/>
    <w:rsid w:val="00E2697C"/>
    <w:rsid w:val="00E671DD"/>
    <w:rsid w:val="00E72CC0"/>
    <w:rsid w:val="00E85532"/>
    <w:rsid w:val="00EE2635"/>
    <w:rsid w:val="00F345DD"/>
    <w:rsid w:val="00F62554"/>
    <w:rsid w:val="00FD2DEF"/>
    <w:rsid w:val="00FD666E"/>
    <w:rsid w:val="00FE6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3B4BB93"/>
  <w14:defaultImageDpi w14:val="0"/>
  <w15:docId w15:val="{AF0B59CF-2AB6-B242-A95D-C1ADCDA35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503"/>
    <w:pPr>
      <w:spacing w:line="279" w:lineRule="auto"/>
    </w:pPr>
    <w:rPr>
      <w:kern w:val="0"/>
      <w:lang w:eastAsia="ja-JP"/>
      <w14:ligatures w14:val="none"/>
    </w:rPr>
  </w:style>
  <w:style w:type="paragraph" w:styleId="Heading1">
    <w:name w:val="heading 1"/>
    <w:basedOn w:val="BodyText"/>
    <w:next w:val="Normal"/>
    <w:link w:val="Heading1Char"/>
    <w:uiPriority w:val="1"/>
    <w:qFormat/>
    <w:rsid w:val="000A3A8F"/>
    <w:pPr>
      <w:spacing w:before="240" w:after="240" w:line="240" w:lineRule="auto"/>
      <w:outlineLvl w:val="0"/>
    </w:pPr>
    <w:rPr>
      <w:rFonts w:ascii="Inter SemiBold" w:hAnsi="Inter SemiBold"/>
      <w:b/>
      <w:bCs/>
      <w:color w:val="035C63"/>
      <w:w w:val="105"/>
      <w:sz w:val="60"/>
      <w:szCs w:val="60"/>
    </w:rPr>
  </w:style>
  <w:style w:type="paragraph" w:styleId="Heading2">
    <w:name w:val="heading 2"/>
    <w:basedOn w:val="Heading1"/>
    <w:next w:val="Normal"/>
    <w:link w:val="Heading2Char"/>
    <w:uiPriority w:val="1"/>
    <w:qFormat/>
    <w:rsid w:val="00D25FDC"/>
    <w:pPr>
      <w:spacing w:before="120" w:after="60"/>
      <w:outlineLvl w:val="1"/>
    </w:pPr>
    <w:rPr>
      <w:color w:val="BC5843"/>
      <w:sz w:val="36"/>
      <w:szCs w:val="36"/>
    </w:rPr>
  </w:style>
  <w:style w:type="paragraph" w:styleId="Heading3">
    <w:name w:val="heading 3"/>
    <w:basedOn w:val="Heading2"/>
    <w:next w:val="Normal"/>
    <w:link w:val="Heading3Char"/>
    <w:uiPriority w:val="1"/>
    <w:qFormat/>
    <w:rsid w:val="00EE2635"/>
    <w:pPr>
      <w:spacing w:before="240"/>
      <w:outlineLvl w:val="2"/>
    </w:pPr>
    <w:rPr>
      <w:color w:val="035C63"/>
      <w:sz w:val="30"/>
      <w:szCs w:val="30"/>
    </w:rPr>
  </w:style>
  <w:style w:type="paragraph" w:styleId="Heading4">
    <w:name w:val="heading 4"/>
    <w:basedOn w:val="BodyText"/>
    <w:next w:val="Normal"/>
    <w:link w:val="Heading4Char"/>
    <w:uiPriority w:val="9"/>
    <w:unhideWhenUsed/>
    <w:qFormat/>
    <w:rsid w:val="00EE2635"/>
    <w:pPr>
      <w:spacing w:after="60"/>
      <w:outlineLvl w:val="3"/>
    </w:pPr>
    <w:rPr>
      <w:b/>
      <w:bCs/>
      <w:color w:val="BC5843"/>
      <w:w w:val="105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25FDC"/>
    <w:pPr>
      <w:widowControl w:val="0"/>
      <w:kinsoku w:val="0"/>
      <w:overflowPunct w:val="0"/>
      <w:autoSpaceDE w:val="0"/>
      <w:autoSpaceDN w:val="0"/>
      <w:adjustRightInd w:val="0"/>
      <w:spacing w:line="264" w:lineRule="auto"/>
    </w:pPr>
    <w:rPr>
      <w:rFonts w:ascii="Inter" w:hAnsi="Inter" w:cs="Inter"/>
      <w:color w:val="231F20"/>
      <w:sz w:val="20"/>
      <w:szCs w:val="20"/>
      <w:lang w:eastAsia="zh-TW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1"/>
    <w:rsid w:val="00D25FDC"/>
    <w:rPr>
      <w:rFonts w:ascii="Inter" w:hAnsi="Inter" w:cs="Inter"/>
      <w:color w:val="231F20"/>
      <w:kern w:val="0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1"/>
    <w:rsid w:val="000A3A8F"/>
    <w:rPr>
      <w:rFonts w:ascii="Inter SemiBold" w:hAnsi="Inter SemiBold" w:cs="Inter"/>
      <w:b/>
      <w:bCs/>
      <w:color w:val="035C63"/>
      <w:w w:val="105"/>
      <w:kern w:val="0"/>
      <w:sz w:val="60"/>
      <w:szCs w:val="60"/>
    </w:rPr>
  </w:style>
  <w:style w:type="character" w:customStyle="1" w:styleId="Heading2Char">
    <w:name w:val="Heading 2 Char"/>
    <w:basedOn w:val="DefaultParagraphFont"/>
    <w:link w:val="Heading2"/>
    <w:uiPriority w:val="1"/>
    <w:rsid w:val="00D25FDC"/>
    <w:rPr>
      <w:rFonts w:ascii="Inter" w:hAnsi="Inter" w:cs="Inter"/>
      <w:b/>
      <w:bCs/>
      <w:color w:val="BC5843"/>
      <w:w w:val="105"/>
      <w:kern w:val="0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1"/>
    <w:rsid w:val="00EE2635"/>
    <w:rPr>
      <w:rFonts w:ascii="Inter SemiBold" w:hAnsi="Inter SemiBold" w:cs="Inter"/>
      <w:b/>
      <w:bCs/>
      <w:color w:val="035C63"/>
      <w:w w:val="105"/>
      <w:kern w:val="0"/>
      <w:sz w:val="30"/>
      <w:szCs w:val="30"/>
    </w:rPr>
  </w:style>
  <w:style w:type="paragraph" w:styleId="Title">
    <w:name w:val="Title"/>
    <w:basedOn w:val="Normal"/>
    <w:next w:val="Normal"/>
    <w:link w:val="TitleChar"/>
    <w:uiPriority w:val="1"/>
    <w:qFormat/>
    <w:pPr>
      <w:widowControl w:val="0"/>
      <w:autoSpaceDE w:val="0"/>
      <w:autoSpaceDN w:val="0"/>
      <w:adjustRightInd w:val="0"/>
      <w:spacing w:before="505" w:after="0" w:line="240" w:lineRule="auto"/>
      <w:ind w:left="440" w:right="1567"/>
    </w:pPr>
    <w:rPr>
      <w:rFonts w:ascii="Inter" w:hAnsi="Inter" w:cs="Inter"/>
      <w:sz w:val="60"/>
      <w:szCs w:val="60"/>
      <w:lang w:eastAsia="zh-TW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ListParagraph">
    <w:name w:val="List Paragraph"/>
    <w:basedOn w:val="Normal"/>
    <w:uiPriority w:val="1"/>
    <w:qFormat/>
    <w:pPr>
      <w:widowControl w:val="0"/>
      <w:autoSpaceDE w:val="0"/>
      <w:autoSpaceDN w:val="0"/>
      <w:adjustRightInd w:val="0"/>
      <w:spacing w:before="108" w:after="0" w:line="240" w:lineRule="auto"/>
      <w:ind w:left="799" w:hanging="269"/>
    </w:pPr>
    <w:rPr>
      <w:rFonts w:ascii="Inter" w:hAnsi="Inter" w:cs="Inter"/>
      <w:lang w:eastAsia="zh-TW"/>
      <w14:ligatures w14:val="standardContextual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Inter" w:hAnsi="Inter" w:cs="Inter"/>
      <w:lang w:eastAsia="zh-TW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816BC3"/>
    <w:pPr>
      <w:widowControl w:val="0"/>
      <w:tabs>
        <w:tab w:val="center" w:pos="4680"/>
        <w:tab w:val="right" w:pos="9360"/>
      </w:tabs>
      <w:autoSpaceDE w:val="0"/>
      <w:autoSpaceDN w:val="0"/>
      <w:adjustRightInd w:val="0"/>
      <w:spacing w:after="0" w:line="240" w:lineRule="auto"/>
    </w:pPr>
    <w:rPr>
      <w:rFonts w:ascii="Inter" w:hAnsi="Inter" w:cs="Inter"/>
      <w:sz w:val="22"/>
      <w:szCs w:val="22"/>
      <w:lang w:eastAsia="zh-TW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816BC3"/>
    <w:rPr>
      <w:rFonts w:ascii="Inter" w:hAnsi="Inter" w:cs="Inter"/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16BC3"/>
    <w:pPr>
      <w:widowControl w:val="0"/>
      <w:tabs>
        <w:tab w:val="center" w:pos="4680"/>
        <w:tab w:val="right" w:pos="9360"/>
      </w:tabs>
      <w:autoSpaceDE w:val="0"/>
      <w:autoSpaceDN w:val="0"/>
      <w:adjustRightInd w:val="0"/>
      <w:spacing w:after="0" w:line="240" w:lineRule="auto"/>
    </w:pPr>
    <w:rPr>
      <w:rFonts w:ascii="Inter" w:hAnsi="Inter" w:cs="Inter"/>
      <w:sz w:val="22"/>
      <w:szCs w:val="22"/>
      <w:lang w:eastAsia="zh-TW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816BC3"/>
    <w:rPr>
      <w:rFonts w:ascii="Inter" w:hAnsi="Inter" w:cs="Inter"/>
      <w:kern w:val="0"/>
      <w:sz w:val="22"/>
      <w:szCs w:val="22"/>
    </w:rPr>
  </w:style>
  <w:style w:type="paragraph" w:customStyle="1" w:styleId="BasicParagraph">
    <w:name w:val="[Basic Paragraph]"/>
    <w:basedOn w:val="Normal"/>
    <w:uiPriority w:val="99"/>
    <w:rsid w:val="00941A0B"/>
    <w:pPr>
      <w:suppressAutoHyphens/>
      <w:autoSpaceDE w:val="0"/>
      <w:autoSpaceDN w:val="0"/>
      <w:adjustRightInd w:val="0"/>
      <w:spacing w:before="180" w:after="0" w:line="240" w:lineRule="atLeast"/>
      <w:textAlignment w:val="center"/>
    </w:pPr>
    <w:rPr>
      <w:rFonts w:ascii="Inter" w:hAnsi="Inter" w:cs="Inter"/>
      <w:color w:val="662B30"/>
      <w:sz w:val="20"/>
      <w:szCs w:val="20"/>
      <w:lang w:eastAsia="zh-TW"/>
      <w14:ligatures w14:val="standardContextual"/>
    </w:rPr>
  </w:style>
  <w:style w:type="paragraph" w:customStyle="1" w:styleId="SidebarVertical">
    <w:name w:val="Sidebar Vertical"/>
    <w:basedOn w:val="BodyText"/>
    <w:uiPriority w:val="1"/>
    <w:qFormat/>
    <w:rsid w:val="00D25FDC"/>
    <w:rPr>
      <w:color w:val="035C63"/>
      <w:sz w:val="32"/>
      <w:szCs w:val="32"/>
    </w:rPr>
  </w:style>
  <w:style w:type="table" w:styleId="TableGrid">
    <w:name w:val="Table Grid"/>
    <w:basedOn w:val="TableNormal"/>
    <w:uiPriority w:val="39"/>
    <w:rsid w:val="00D25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sBodyText">
    <w:name w:val="Bullets Body Text"/>
    <w:basedOn w:val="ListParagraph"/>
    <w:uiPriority w:val="1"/>
    <w:qFormat/>
    <w:rsid w:val="00EE2635"/>
    <w:pPr>
      <w:numPr>
        <w:numId w:val="9"/>
      </w:numPr>
      <w:tabs>
        <w:tab w:val="left" w:pos="800"/>
      </w:tabs>
      <w:kinsoku w:val="0"/>
      <w:overflowPunct w:val="0"/>
      <w:spacing w:before="69" w:line="256" w:lineRule="auto"/>
      <w:ind w:left="360" w:hanging="270"/>
    </w:pPr>
    <w:rPr>
      <w:color w:val="231F20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EE2635"/>
    <w:rPr>
      <w:rFonts w:ascii="Inter" w:hAnsi="Inter" w:cs="Inter"/>
      <w:b/>
      <w:bCs/>
      <w:color w:val="BC5843"/>
      <w:w w:val="105"/>
      <w:kern w:val="0"/>
      <w:sz w:val="26"/>
      <w:szCs w:val="26"/>
    </w:rPr>
  </w:style>
  <w:style w:type="paragraph" w:customStyle="1" w:styleId="NumberedStepsbodycopy">
    <w:name w:val="Numbered Steps body copy"/>
    <w:basedOn w:val="BulletsBodyText"/>
    <w:uiPriority w:val="1"/>
    <w:qFormat/>
    <w:rsid w:val="00EE2635"/>
    <w:pPr>
      <w:numPr>
        <w:numId w:val="10"/>
      </w:numPr>
      <w:tabs>
        <w:tab w:val="clear" w:pos="800"/>
        <w:tab w:val="left" w:pos="990"/>
      </w:tabs>
      <w:ind w:left="450"/>
    </w:pPr>
  </w:style>
  <w:style w:type="paragraph" w:customStyle="1" w:styleId="Bulletsindentedbodytext">
    <w:name w:val="Bullets indented body text"/>
    <w:basedOn w:val="BulletsBodyText"/>
    <w:uiPriority w:val="1"/>
    <w:qFormat/>
    <w:rsid w:val="00EE2635"/>
    <w:pPr>
      <w:ind w:left="720"/>
    </w:pPr>
  </w:style>
  <w:style w:type="paragraph" w:customStyle="1" w:styleId="smallfootnotetext">
    <w:name w:val="small footnote text"/>
    <w:basedOn w:val="BodyText"/>
    <w:uiPriority w:val="1"/>
    <w:qFormat/>
    <w:rsid w:val="000B41B9"/>
    <w:pPr>
      <w:spacing w:before="120" w:after="120"/>
    </w:pPr>
    <w:rPr>
      <w:position w:val="5"/>
      <w:sz w:val="16"/>
      <w:szCs w:val="16"/>
    </w:rPr>
  </w:style>
  <w:style w:type="paragraph" w:customStyle="1" w:styleId="BoldResourcesSubhead">
    <w:name w:val="Bold Resources Subhead"/>
    <w:basedOn w:val="BodyText"/>
    <w:uiPriority w:val="1"/>
    <w:qFormat/>
    <w:rsid w:val="00A604BF"/>
    <w:pPr>
      <w:spacing w:before="120" w:after="0"/>
    </w:pPr>
    <w:rPr>
      <w:b/>
      <w:bCs/>
      <w:color w:val="662B30"/>
      <w:w w:val="105"/>
    </w:rPr>
  </w:style>
  <w:style w:type="character" w:styleId="PageNumber">
    <w:name w:val="page number"/>
    <w:basedOn w:val="DefaultParagraphFont"/>
    <w:uiPriority w:val="99"/>
    <w:semiHidden/>
    <w:unhideWhenUsed/>
    <w:rsid w:val="00A75BD4"/>
  </w:style>
  <w:style w:type="table" w:customStyle="1" w:styleId="Style1">
    <w:name w:val="Style1"/>
    <w:basedOn w:val="TableNormal"/>
    <w:uiPriority w:val="99"/>
    <w:rsid w:val="00D408ED"/>
    <w:pPr>
      <w:spacing w:after="0" w:line="240" w:lineRule="auto"/>
    </w:p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trec/Library/Group%20Containers/UBF8T346G9.Office/User%20Content.localized/Templates.localized/Together%20Rising%20RL%20Template%20Vert.dotx" TargetMode="External"/></Relationships>
</file>

<file path=word/theme/theme1.xml><?xml version="1.0" encoding="utf-8"?>
<a:theme xmlns:a="http://schemas.openxmlformats.org/drawingml/2006/main" name="TREC_Report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EB83EAD8C0004CA30C7BDC3B8700EC" ma:contentTypeVersion="28" ma:contentTypeDescription="Create a new document." ma:contentTypeScope="" ma:versionID="2ab806ccb77b2e66f4bd49a69ed6e9f6">
  <xsd:schema xmlns:xsd="http://www.w3.org/2001/XMLSchema" xmlns:xs="http://www.w3.org/2001/XMLSchema" xmlns:p="http://schemas.microsoft.com/office/2006/metadata/properties" xmlns:ns2="40615157-9d98-4c3d-ab84-4ca2d9d51e10" xmlns:ns3="1a79c11b-046d-4339-9b61-0b8104ee4f80" targetNamespace="http://schemas.microsoft.com/office/2006/metadata/properties" ma:root="true" ma:fieldsID="c401352b1e8d470b45a566e59ba87b7e" ns2:_="" ns3:_="">
    <xsd:import namespace="40615157-9d98-4c3d-ab84-4ca2d9d51e10"/>
    <xsd:import namespace="1a79c11b-046d-4339-9b61-0b8104ee4f8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2:h299c7f3040f4ee7a1be1e59f71c3f9f" minOccurs="0"/>
                <xsd:element ref="ns2:ob415e091494461896a667caaafdbdd7" minOccurs="0"/>
                <xsd:element ref="ns2:a8f6876dbf3d447bab4f70589c4ab49f" minOccurs="0"/>
                <xsd:element ref="ns2:lcb760bd338449fa8bda65b0a6422c73" minOccurs="0"/>
                <xsd:element ref="ns2:e66d2c640e9244d79f501697364e7738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15157-9d98-4c3d-ab84-4ca2d9d51e1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19" nillable="true" ma:displayName="Taxonomy Catch All Column" ma:hidden="true" ma:list="{de82d35a-167c-4a22-944d-6582ae07fea5}" ma:internalName="TaxCatchAll" ma:readOnly="false" ma:showField="CatchAllData" ma:web="40615157-9d98-4c3d-ab84-4ca2d9d51e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299c7f3040f4ee7a1be1e59f71c3f9f" ma:index="25" nillable="true" ma:taxonomy="true" ma:internalName="h299c7f3040f4ee7a1be1e59f71c3f9f" ma:taxonomyFieldName="Internal_x0020_Use" ma:displayName="Used For (Internal)" ma:default="" ma:fieldId="{1299c7f3-040f-4ee7-a1be-1e59f71c3f9f}" ma:taxonomyMulti="true" ma:sspId="bbcf9d0f-c1ab-46b2-851c-c6294bc1c049" ma:termSetId="1104464c-45fc-4033-8cba-7204f6b150f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b415e091494461896a667caaafdbdd7" ma:index="27" nillable="true" ma:taxonomy="true" ma:internalName="ob415e091494461896a667caaafdbdd7" ma:taxonomyFieldName="Year1" ma:displayName="Year" ma:default="" ma:fieldId="{8b415e09-1494-4618-96a6-67caaafdbdd7}" ma:taxonomyMulti="true" ma:sspId="bbcf9d0f-c1ab-46b2-851c-c6294bc1c049" ma:termSetId="9b03e134-271e-4ee0-b5b1-8a7ed5d4534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8f6876dbf3d447bab4f70589c4ab49f" ma:index="29" nillable="true" ma:taxonomy="true" ma:internalName="a8f6876dbf3d447bab4f70589c4ab49f" ma:taxonomyFieldName="Doc_x0020_Type" ma:displayName="Doc Type" ma:default="" ma:fieldId="{a8f6876d-bf3d-447b-ab4f-70589c4ab49f}" ma:taxonomyMulti="true" ma:sspId="bbcf9d0f-c1ab-46b2-851c-c6294bc1c049" ma:termSetId="e10a69e7-8684-4282-8a90-03cc1b684c8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b760bd338449fa8bda65b0a6422c73" ma:index="31" nillable="true" ma:taxonomy="true" ma:internalName="lcb760bd338449fa8bda65b0a6422c73" ma:taxonomyFieldName="Topic_x0028_s_x0029_" ma:displayName="Topic(s)" ma:default="" ma:fieldId="{5cb760bd-3384-49fa-8bda-65b0a6422c73}" ma:taxonomyMulti="true" ma:sspId="bbcf9d0f-c1ab-46b2-851c-c6294bc1c049" ma:termSetId="9a5d82a5-c240-4303-98f0-32840a6a6e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66d2c640e9244d79f501697364e7738" ma:index="33" nillable="true" ma:taxonomy="true" ma:internalName="e66d2c640e9244d79f501697364e7738" ma:taxonomyFieldName="Organization" ma:displayName="Organization" ma:default="" ma:fieldId="{e66d2c64-0e92-44d7-9f50-1697364e7738}" ma:taxonomyMulti="true" ma:sspId="bbcf9d0f-c1ab-46b2-851c-c6294bc1c049" ma:termSetId="f2937bd1-ed66-4d05-9985-47b444b4409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79c11b-046d-4339-9b61-0b8104ee4f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4" nillable="true" ma:displayName="Tags" ma:hidden="true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bcf9d0f-c1ab-46b2-851c-c6294bc1c0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615157-9d98-4c3d-ab84-4ca2d9d51e10" xsi:nil="true"/>
    <lcf76f155ced4ddcb4097134ff3c332f xmlns="1a79c11b-046d-4339-9b61-0b8104ee4f80">
      <Terms xmlns="http://schemas.microsoft.com/office/infopath/2007/PartnerControls"/>
    </lcf76f155ced4ddcb4097134ff3c332f>
    <ob415e091494461896a667caaafdbdd7 xmlns="40615157-9d98-4c3d-ab84-4ca2d9d51e10">
      <Terms xmlns="http://schemas.microsoft.com/office/infopath/2007/PartnerControls"/>
    </ob415e091494461896a667caaafdbdd7>
    <h299c7f3040f4ee7a1be1e59f71c3f9f xmlns="40615157-9d98-4c3d-ab84-4ca2d9d51e10">
      <Terms xmlns="http://schemas.microsoft.com/office/infopath/2007/PartnerControls"/>
    </h299c7f3040f4ee7a1be1e59f71c3f9f>
    <lcb760bd338449fa8bda65b0a6422c73 xmlns="40615157-9d98-4c3d-ab84-4ca2d9d51e10">
      <Terms xmlns="http://schemas.microsoft.com/office/infopath/2007/PartnerControls"/>
    </lcb760bd338449fa8bda65b0a6422c73>
    <e66d2c640e9244d79f501697364e7738 xmlns="40615157-9d98-4c3d-ab84-4ca2d9d51e10">
      <Terms xmlns="http://schemas.microsoft.com/office/infopath/2007/PartnerControls"/>
    </e66d2c640e9244d79f501697364e7738>
    <a8f6876dbf3d447bab4f70589c4ab49f xmlns="40615157-9d98-4c3d-ab84-4ca2d9d51e10">
      <Terms xmlns="http://schemas.microsoft.com/office/infopath/2007/PartnerControls"/>
    </a8f6876dbf3d447bab4f70589c4ab49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7FF06C-378E-4870-82D4-EB55563995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615157-9d98-4c3d-ab84-4ca2d9d51e10"/>
    <ds:schemaRef ds:uri="1a79c11b-046d-4339-9b61-0b8104ee4f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2333E4-891C-4F7D-941E-6181F2E872FC}">
  <ds:schemaRefs>
    <ds:schemaRef ds:uri="http://schemas.microsoft.com/office/2006/metadata/properties"/>
    <ds:schemaRef ds:uri="http://schemas.microsoft.com/office/infopath/2007/PartnerControls"/>
    <ds:schemaRef ds:uri="40615157-9d98-4c3d-ab84-4ca2d9d51e10"/>
    <ds:schemaRef ds:uri="1a79c11b-046d-4339-9b61-0b8104ee4f80"/>
  </ds:schemaRefs>
</ds:datastoreItem>
</file>

<file path=customXml/itemProps3.xml><?xml version="1.0" encoding="utf-8"?>
<ds:datastoreItem xmlns:ds="http://schemas.openxmlformats.org/officeDocument/2006/customXml" ds:itemID="{1A9811E1-6AA4-4ED2-AEFA-F138FB885A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Together Rising RL Template Vert.dotx</Template>
  <TotalTime>6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Kahn</dc:creator>
  <cp:keywords/>
  <dc:description/>
  <cp:lastModifiedBy>Lauren Kahn</cp:lastModifiedBy>
  <cp:revision>9</cp:revision>
  <cp:lastPrinted>2026-05-20T17:15:00Z</cp:lastPrinted>
  <dcterms:created xsi:type="dcterms:W3CDTF">2026-05-20T17:11:00Z</dcterms:created>
  <dcterms:modified xsi:type="dcterms:W3CDTF">2026-05-20T17:53:00Z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19.0 (Macintosh)</vt:lpwstr>
  </property>
  <property fmtid="{D5CDD505-2E9C-101B-9397-08002B2CF9AE}" pid="3" name="Producer">
    <vt:lpwstr>Adobe PDF Library 17.0</vt:lpwstr>
  </property>
  <property fmtid="{D5CDD505-2E9C-101B-9397-08002B2CF9AE}" pid="4" name="ContentTypeId">
    <vt:lpwstr>0x0101009DEB83EAD8C0004CA30C7BDC3B8700EC</vt:lpwstr>
  </property>
</Properties>
</file>