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71847" w14:textId="5B6B5B40" w:rsidR="00FE7BC6" w:rsidRPr="004C3C85" w:rsidRDefault="00FE7BC6" w:rsidP="004C3C85">
      <w:pPr>
        <w:pStyle w:val="Heading1"/>
      </w:pPr>
      <w:r w:rsidRPr="000E202E">
        <w:t>Power Profile: Exploring My Power</w:t>
      </w:r>
    </w:p>
    <w:tbl>
      <w:tblPr>
        <w:tblStyle w:val="TableGrid"/>
        <w:tblW w:w="14310" w:type="dxa"/>
        <w:tblInd w:w="-185" w:type="dxa"/>
        <w:tblLook w:val="04A0" w:firstRow="1" w:lastRow="0" w:firstColumn="1" w:lastColumn="0" w:noHBand="0" w:noVBand="1"/>
      </w:tblPr>
      <w:tblGrid>
        <w:gridCol w:w="2396"/>
        <w:gridCol w:w="3637"/>
        <w:gridCol w:w="2776"/>
        <w:gridCol w:w="2774"/>
        <w:gridCol w:w="2727"/>
      </w:tblGrid>
      <w:tr w:rsidR="00FE7BC6" w:rsidRPr="00DD7670" w14:paraId="2779F8AF" w14:textId="77777777" w:rsidTr="00CD0244">
        <w:trPr>
          <w:trHeight w:val="588"/>
        </w:trPr>
        <w:tc>
          <w:tcPr>
            <w:tcW w:w="14310" w:type="dxa"/>
            <w:gridSpan w:val="5"/>
            <w:tcBorders>
              <w:bottom w:val="single" w:sz="4" w:space="0" w:color="auto"/>
            </w:tcBorders>
            <w:shd w:val="clear" w:color="auto" w:fill="BC5843"/>
            <w:vAlign w:val="center"/>
          </w:tcPr>
          <w:p w14:paraId="24388603" w14:textId="77777777" w:rsidR="00FE7BC6" w:rsidRPr="00DD7670" w:rsidRDefault="00FE7BC6" w:rsidP="004C3C85">
            <w:pPr>
              <w:jc w:val="center"/>
              <w:rPr>
                <w:b/>
                <w:bCs/>
                <w:color w:val="FFFFFF" w:themeColor="background1"/>
              </w:rPr>
            </w:pPr>
            <w:r w:rsidRPr="68156F9D">
              <w:rPr>
                <w:b/>
                <w:bCs/>
                <w:color w:val="FFFFFF" w:themeColor="background1"/>
              </w:rPr>
              <w:t>POWER PROFILE</w:t>
            </w:r>
          </w:p>
        </w:tc>
      </w:tr>
      <w:tr w:rsidR="00FE7BC6" w:rsidRPr="00DD7670" w14:paraId="7ED1AC29" w14:textId="77777777" w:rsidTr="004C3C85">
        <w:trPr>
          <w:trHeight w:val="426"/>
        </w:trPr>
        <w:tc>
          <w:tcPr>
            <w:tcW w:w="14310" w:type="dxa"/>
            <w:gridSpan w:val="5"/>
            <w:tcBorders>
              <w:bottom w:val="single" w:sz="4" w:space="0" w:color="auto"/>
            </w:tcBorders>
            <w:shd w:val="clear" w:color="auto" w:fill="FFD166"/>
            <w:vAlign w:val="center"/>
          </w:tcPr>
          <w:p w14:paraId="542DDF05" w14:textId="77777777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Exploring My Base of Power</w:t>
            </w:r>
          </w:p>
        </w:tc>
      </w:tr>
      <w:tr w:rsidR="00FE7BC6" w:rsidRPr="00DD7670" w14:paraId="268CF52E" w14:textId="77777777" w:rsidTr="004C3C85">
        <w:tc>
          <w:tcPr>
            <w:tcW w:w="2160" w:type="dxa"/>
            <w:shd w:val="clear" w:color="auto" w:fill="C2E5E3"/>
            <w:vAlign w:val="center"/>
          </w:tcPr>
          <w:p w14:paraId="4CC6AFEF" w14:textId="77777777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Types of Power</w:t>
            </w:r>
          </w:p>
        </w:tc>
        <w:tc>
          <w:tcPr>
            <w:tcW w:w="3695" w:type="dxa"/>
            <w:shd w:val="clear" w:color="auto" w:fill="C2E5E3"/>
            <w:vAlign w:val="center"/>
          </w:tcPr>
          <w:p w14:paraId="7D583438" w14:textId="77777777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What it is</w:t>
            </w:r>
          </w:p>
        </w:tc>
        <w:tc>
          <w:tcPr>
            <w:tcW w:w="2843" w:type="dxa"/>
            <w:shd w:val="clear" w:color="auto" w:fill="C2E5E3"/>
            <w:vAlign w:val="center"/>
          </w:tcPr>
          <w:p w14:paraId="3BD844BA" w14:textId="77777777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What I have</w:t>
            </w:r>
          </w:p>
        </w:tc>
        <w:tc>
          <w:tcPr>
            <w:tcW w:w="2843" w:type="dxa"/>
            <w:shd w:val="clear" w:color="auto" w:fill="C2E5E3"/>
            <w:vAlign w:val="center"/>
          </w:tcPr>
          <w:p w14:paraId="72D15B20" w14:textId="77777777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How I use it</w:t>
            </w:r>
          </w:p>
        </w:tc>
        <w:tc>
          <w:tcPr>
            <w:tcW w:w="2769" w:type="dxa"/>
            <w:shd w:val="clear" w:color="auto" w:fill="C2E5E3"/>
            <w:vAlign w:val="center"/>
          </w:tcPr>
          <w:p w14:paraId="64A1C65F" w14:textId="0450FCD6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What is challenging</w:t>
            </w:r>
          </w:p>
          <w:p w14:paraId="2D440BFF" w14:textId="77777777" w:rsidR="00FE7BC6" w:rsidRPr="00DD7670" w:rsidRDefault="00FE7BC6" w:rsidP="004C3C85">
            <w:pPr>
              <w:jc w:val="center"/>
              <w:rPr>
                <w:b/>
                <w:bCs/>
              </w:rPr>
            </w:pPr>
            <w:r w:rsidRPr="00DD7670">
              <w:rPr>
                <w:b/>
                <w:bCs/>
              </w:rPr>
              <w:t>for me in this power</w:t>
            </w:r>
          </w:p>
        </w:tc>
      </w:tr>
      <w:tr w:rsidR="00FE7BC6" w:rsidRPr="00DD7670" w14:paraId="7B619ED5" w14:textId="77777777" w:rsidTr="004C3C85">
        <w:tc>
          <w:tcPr>
            <w:tcW w:w="2160" w:type="dxa"/>
          </w:tcPr>
          <w:p w14:paraId="08A69A64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Authority</w:t>
            </w:r>
          </w:p>
        </w:tc>
        <w:tc>
          <w:tcPr>
            <w:tcW w:w="3695" w:type="dxa"/>
          </w:tcPr>
          <w:p w14:paraId="7A7D9609" w14:textId="77777777" w:rsidR="00FE7BC6" w:rsidRPr="00DD7670" w:rsidRDefault="00FE7BC6" w:rsidP="00235DEB">
            <w:pPr>
              <w:rPr>
                <w:sz w:val="20"/>
                <w:szCs w:val="20"/>
              </w:rPr>
            </w:pPr>
            <w:r w:rsidRPr="68156F9D">
              <w:rPr>
                <w:sz w:val="20"/>
                <w:szCs w:val="20"/>
              </w:rPr>
              <w:t>Positional power based on role or position.  Power to hire, fire, promote, demote, make decisions that directly affect the organization.  It is power that belongs to a role, when you leave the role, you lose the power</w:t>
            </w:r>
          </w:p>
        </w:tc>
        <w:tc>
          <w:tcPr>
            <w:tcW w:w="2843" w:type="dxa"/>
          </w:tcPr>
          <w:p w14:paraId="3EF1E1D0" w14:textId="77777777" w:rsidR="00FE7BC6" w:rsidRPr="00DD7670" w:rsidRDefault="00FE7BC6" w:rsidP="00235DEB"/>
        </w:tc>
        <w:tc>
          <w:tcPr>
            <w:tcW w:w="2843" w:type="dxa"/>
          </w:tcPr>
          <w:p w14:paraId="6070BCDB" w14:textId="77777777" w:rsidR="00FE7BC6" w:rsidRPr="00DD7670" w:rsidRDefault="00FE7BC6" w:rsidP="00235DEB"/>
        </w:tc>
        <w:tc>
          <w:tcPr>
            <w:tcW w:w="2769" w:type="dxa"/>
          </w:tcPr>
          <w:p w14:paraId="600A04A9" w14:textId="77777777" w:rsidR="00FE7BC6" w:rsidRPr="00DD7670" w:rsidRDefault="00FE7BC6" w:rsidP="00235DEB"/>
        </w:tc>
      </w:tr>
      <w:tr w:rsidR="00FE7BC6" w:rsidRPr="00DD7670" w14:paraId="2E833C42" w14:textId="77777777" w:rsidTr="004C3C85">
        <w:tc>
          <w:tcPr>
            <w:tcW w:w="2160" w:type="dxa"/>
          </w:tcPr>
          <w:p w14:paraId="6B17509B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Expertise</w:t>
            </w:r>
          </w:p>
        </w:tc>
        <w:tc>
          <w:tcPr>
            <w:tcW w:w="3695" w:type="dxa"/>
          </w:tcPr>
          <w:p w14:paraId="787C347B" w14:textId="77777777" w:rsidR="00FE7BC6" w:rsidRPr="00DD7670" w:rsidRDefault="00FE7BC6" w:rsidP="00235DEB">
            <w:pPr>
              <w:rPr>
                <w:sz w:val="20"/>
                <w:szCs w:val="19"/>
              </w:rPr>
            </w:pPr>
            <w:r w:rsidRPr="00DD7670">
              <w:rPr>
                <w:sz w:val="20"/>
                <w:szCs w:val="19"/>
              </w:rPr>
              <w:t>Knowledge and skill, things I have the answers for, training, education.</w:t>
            </w:r>
          </w:p>
        </w:tc>
        <w:tc>
          <w:tcPr>
            <w:tcW w:w="2843" w:type="dxa"/>
          </w:tcPr>
          <w:p w14:paraId="4FF63B5C" w14:textId="77777777" w:rsidR="00FE7BC6" w:rsidRPr="00DD7670" w:rsidRDefault="00FE7BC6" w:rsidP="00235DEB"/>
        </w:tc>
        <w:tc>
          <w:tcPr>
            <w:tcW w:w="2843" w:type="dxa"/>
          </w:tcPr>
          <w:p w14:paraId="345008D2" w14:textId="77777777" w:rsidR="00FE7BC6" w:rsidRPr="00DD7670" w:rsidRDefault="00FE7BC6" w:rsidP="00235DEB"/>
        </w:tc>
        <w:tc>
          <w:tcPr>
            <w:tcW w:w="2769" w:type="dxa"/>
          </w:tcPr>
          <w:p w14:paraId="7D6F364E" w14:textId="77777777" w:rsidR="00FE7BC6" w:rsidRPr="00DD7670" w:rsidRDefault="00FE7BC6" w:rsidP="00235DEB"/>
        </w:tc>
      </w:tr>
      <w:tr w:rsidR="00FE7BC6" w:rsidRPr="00DD7670" w14:paraId="130D5AD6" w14:textId="77777777" w:rsidTr="004C3C85">
        <w:tc>
          <w:tcPr>
            <w:tcW w:w="2160" w:type="dxa"/>
          </w:tcPr>
          <w:p w14:paraId="7BAB756F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Experience/Wisdom</w:t>
            </w:r>
          </w:p>
        </w:tc>
        <w:tc>
          <w:tcPr>
            <w:tcW w:w="3695" w:type="dxa"/>
          </w:tcPr>
          <w:p w14:paraId="7BC50BC5" w14:textId="77777777" w:rsidR="00FE7BC6" w:rsidRPr="00DD7670" w:rsidRDefault="00FE7BC6" w:rsidP="00235DEB">
            <w:pPr>
              <w:rPr>
                <w:sz w:val="20"/>
                <w:szCs w:val="19"/>
              </w:rPr>
            </w:pPr>
            <w:r w:rsidRPr="00DD7670">
              <w:rPr>
                <w:sz w:val="20"/>
                <w:szCs w:val="19"/>
              </w:rPr>
              <w:t>Related to expertise but more what I know from what I have experienced, some consider this “street smarts” or wisdom gained from lived experience.</w:t>
            </w:r>
          </w:p>
        </w:tc>
        <w:tc>
          <w:tcPr>
            <w:tcW w:w="2843" w:type="dxa"/>
          </w:tcPr>
          <w:p w14:paraId="51618CB6" w14:textId="77777777" w:rsidR="00FE7BC6" w:rsidRPr="00DD7670" w:rsidRDefault="00FE7BC6" w:rsidP="00235DEB"/>
        </w:tc>
        <w:tc>
          <w:tcPr>
            <w:tcW w:w="2843" w:type="dxa"/>
          </w:tcPr>
          <w:p w14:paraId="265FFD9B" w14:textId="77777777" w:rsidR="00FE7BC6" w:rsidRPr="00DD7670" w:rsidRDefault="00FE7BC6" w:rsidP="00235DEB"/>
        </w:tc>
        <w:tc>
          <w:tcPr>
            <w:tcW w:w="2769" w:type="dxa"/>
          </w:tcPr>
          <w:p w14:paraId="4B90F4D5" w14:textId="77777777" w:rsidR="00FE7BC6" w:rsidRPr="00DD7670" w:rsidRDefault="00FE7BC6" w:rsidP="00235DEB"/>
        </w:tc>
      </w:tr>
      <w:tr w:rsidR="00FE7BC6" w:rsidRPr="00DD7670" w14:paraId="2698AD7E" w14:textId="77777777" w:rsidTr="004C3C85">
        <w:tc>
          <w:tcPr>
            <w:tcW w:w="2160" w:type="dxa"/>
          </w:tcPr>
          <w:p w14:paraId="026273DA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Relationship</w:t>
            </w:r>
          </w:p>
        </w:tc>
        <w:tc>
          <w:tcPr>
            <w:tcW w:w="3695" w:type="dxa"/>
          </w:tcPr>
          <w:p w14:paraId="160316D7" w14:textId="77777777" w:rsidR="00FE7BC6" w:rsidRPr="00DD7670" w:rsidRDefault="00FE7BC6" w:rsidP="00235DEB">
            <w:pPr>
              <w:rPr>
                <w:sz w:val="20"/>
                <w:szCs w:val="19"/>
              </w:rPr>
            </w:pPr>
            <w:r w:rsidRPr="00DD7670">
              <w:rPr>
                <w:sz w:val="20"/>
                <w:szCs w:val="19"/>
              </w:rPr>
              <w:t>Power gained from the ability to form relationships and get along with people, foster positive regard and willingness to work with or for you</w:t>
            </w:r>
          </w:p>
        </w:tc>
        <w:tc>
          <w:tcPr>
            <w:tcW w:w="2843" w:type="dxa"/>
          </w:tcPr>
          <w:p w14:paraId="0F8FE2C5" w14:textId="77777777" w:rsidR="00FE7BC6" w:rsidRPr="00DD7670" w:rsidRDefault="00FE7BC6" w:rsidP="00235DEB"/>
        </w:tc>
        <w:tc>
          <w:tcPr>
            <w:tcW w:w="2843" w:type="dxa"/>
          </w:tcPr>
          <w:p w14:paraId="1DFB4D93" w14:textId="77777777" w:rsidR="00FE7BC6" w:rsidRPr="00DD7670" w:rsidRDefault="00FE7BC6" w:rsidP="00235DEB"/>
        </w:tc>
        <w:tc>
          <w:tcPr>
            <w:tcW w:w="2769" w:type="dxa"/>
          </w:tcPr>
          <w:p w14:paraId="4CDBC81C" w14:textId="77777777" w:rsidR="00FE7BC6" w:rsidRPr="00DD7670" w:rsidRDefault="00FE7BC6" w:rsidP="00235DEB"/>
        </w:tc>
      </w:tr>
      <w:tr w:rsidR="00FE7BC6" w:rsidRPr="00DD7670" w14:paraId="1880BF1A" w14:textId="77777777" w:rsidTr="004C3C85">
        <w:tc>
          <w:tcPr>
            <w:tcW w:w="2160" w:type="dxa"/>
          </w:tcPr>
          <w:p w14:paraId="2065E114" w14:textId="77777777" w:rsidR="00FE7BC6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Personal Power</w:t>
            </w:r>
          </w:p>
          <w:p w14:paraId="4A449403" w14:textId="77777777" w:rsidR="004C3C85" w:rsidRPr="004C3C85" w:rsidRDefault="004C3C85" w:rsidP="004C3C85">
            <w:pPr>
              <w:jc w:val="center"/>
            </w:pPr>
          </w:p>
        </w:tc>
        <w:tc>
          <w:tcPr>
            <w:tcW w:w="3695" w:type="dxa"/>
          </w:tcPr>
          <w:p w14:paraId="43EF1DBE" w14:textId="77777777" w:rsidR="00FE7BC6" w:rsidRPr="00DD7670" w:rsidRDefault="00FE7BC6" w:rsidP="00235DEB">
            <w:pPr>
              <w:rPr>
                <w:sz w:val="20"/>
                <w:szCs w:val="19"/>
              </w:rPr>
            </w:pPr>
            <w:r w:rsidRPr="00DD7670">
              <w:rPr>
                <w:sz w:val="20"/>
                <w:szCs w:val="19"/>
              </w:rPr>
              <w:t>Power based on personality, emotional and social intelligence. Ability to persuade, make an impact, engage with others, endure challenges.</w:t>
            </w:r>
          </w:p>
        </w:tc>
        <w:tc>
          <w:tcPr>
            <w:tcW w:w="2843" w:type="dxa"/>
          </w:tcPr>
          <w:p w14:paraId="4754D605" w14:textId="77777777" w:rsidR="00FE7BC6" w:rsidRPr="00DD7670" w:rsidRDefault="00FE7BC6" w:rsidP="00235DEB"/>
        </w:tc>
        <w:tc>
          <w:tcPr>
            <w:tcW w:w="2843" w:type="dxa"/>
          </w:tcPr>
          <w:p w14:paraId="1CA3490C" w14:textId="77777777" w:rsidR="00FE7BC6" w:rsidRPr="00DD7670" w:rsidRDefault="00FE7BC6" w:rsidP="00235DEB"/>
        </w:tc>
        <w:tc>
          <w:tcPr>
            <w:tcW w:w="2769" w:type="dxa"/>
          </w:tcPr>
          <w:p w14:paraId="3F3612EC" w14:textId="77777777" w:rsidR="00FE7BC6" w:rsidRPr="00DD7670" w:rsidRDefault="00FE7BC6" w:rsidP="00235DEB"/>
        </w:tc>
      </w:tr>
      <w:tr w:rsidR="00FE7BC6" w:rsidRPr="00DD7670" w14:paraId="055F9A82" w14:textId="77777777" w:rsidTr="004C3C85">
        <w:tc>
          <w:tcPr>
            <w:tcW w:w="2160" w:type="dxa"/>
          </w:tcPr>
          <w:p w14:paraId="1E301A58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Social Status</w:t>
            </w:r>
          </w:p>
        </w:tc>
        <w:tc>
          <w:tcPr>
            <w:tcW w:w="3695" w:type="dxa"/>
          </w:tcPr>
          <w:p w14:paraId="366F69E7" w14:textId="77777777" w:rsidR="00FE7BC6" w:rsidRPr="00DD7670" w:rsidRDefault="00FE7BC6" w:rsidP="00235DEB">
            <w:pPr>
              <w:rPr>
                <w:sz w:val="20"/>
                <w:szCs w:val="19"/>
              </w:rPr>
            </w:pPr>
            <w:r w:rsidRPr="00DD7670">
              <w:rPr>
                <w:sz w:val="20"/>
                <w:szCs w:val="19"/>
              </w:rPr>
              <w:t xml:space="preserve">Power based on social identities (race, ethnicity, gender, wealth/class, education, sexual orientation, physical/mental health, etc.) Can earn some social status but most we accrue is based on </w:t>
            </w:r>
            <w:r w:rsidRPr="00DD7670">
              <w:rPr>
                <w:sz w:val="20"/>
                <w:szCs w:val="19"/>
              </w:rPr>
              <w:lastRenderedPageBreak/>
              <w:t>access/resources that our inherited status grants us</w:t>
            </w:r>
          </w:p>
        </w:tc>
        <w:tc>
          <w:tcPr>
            <w:tcW w:w="2843" w:type="dxa"/>
          </w:tcPr>
          <w:p w14:paraId="6B3E84C7" w14:textId="77777777" w:rsidR="00FE7BC6" w:rsidRPr="00DD7670" w:rsidRDefault="00FE7BC6" w:rsidP="00235DEB"/>
        </w:tc>
        <w:tc>
          <w:tcPr>
            <w:tcW w:w="2843" w:type="dxa"/>
          </w:tcPr>
          <w:p w14:paraId="5878B988" w14:textId="77777777" w:rsidR="00FE7BC6" w:rsidRPr="00DD7670" w:rsidRDefault="00FE7BC6" w:rsidP="00235DEB"/>
        </w:tc>
        <w:tc>
          <w:tcPr>
            <w:tcW w:w="2769" w:type="dxa"/>
          </w:tcPr>
          <w:p w14:paraId="2A727E2F" w14:textId="77777777" w:rsidR="00FE7BC6" w:rsidRPr="00DD7670" w:rsidRDefault="00FE7BC6" w:rsidP="00235DEB"/>
        </w:tc>
      </w:tr>
      <w:tr w:rsidR="00FE7BC6" w:rsidRPr="00DD7670" w14:paraId="0C6ACAA6" w14:textId="77777777" w:rsidTr="004C3C85">
        <w:tc>
          <w:tcPr>
            <w:tcW w:w="2160" w:type="dxa"/>
          </w:tcPr>
          <w:p w14:paraId="3FB72101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Informal Power</w:t>
            </w:r>
          </w:p>
        </w:tc>
        <w:tc>
          <w:tcPr>
            <w:tcW w:w="3695" w:type="dxa"/>
          </w:tcPr>
          <w:p w14:paraId="6F79EA8B" w14:textId="77777777" w:rsidR="00FE7BC6" w:rsidRPr="00DD7670" w:rsidRDefault="00FE7BC6" w:rsidP="00235DEB">
            <w:pPr>
              <w:rPr>
                <w:sz w:val="20"/>
                <w:szCs w:val="19"/>
              </w:rPr>
            </w:pPr>
            <w:r w:rsidRPr="00DD7670">
              <w:rPr>
                <w:sz w:val="20"/>
                <w:szCs w:val="19"/>
              </w:rPr>
              <w:t>Ability to successfully navigate norms of a group or organization.  Can be seniority, popularity, degree of belonging, being an insider, etc.</w:t>
            </w:r>
          </w:p>
          <w:p w14:paraId="3327C5C4" w14:textId="77777777" w:rsidR="00FE7BC6" w:rsidRPr="00DD7670" w:rsidRDefault="00FE7BC6" w:rsidP="00235DEB">
            <w:pPr>
              <w:rPr>
                <w:sz w:val="20"/>
                <w:szCs w:val="19"/>
              </w:rPr>
            </w:pPr>
          </w:p>
        </w:tc>
        <w:tc>
          <w:tcPr>
            <w:tcW w:w="2843" w:type="dxa"/>
          </w:tcPr>
          <w:p w14:paraId="17DAC001" w14:textId="77777777" w:rsidR="00FE7BC6" w:rsidRPr="00DD7670" w:rsidRDefault="00FE7BC6" w:rsidP="00235DEB"/>
        </w:tc>
        <w:tc>
          <w:tcPr>
            <w:tcW w:w="2843" w:type="dxa"/>
          </w:tcPr>
          <w:p w14:paraId="3E04AAFF" w14:textId="77777777" w:rsidR="00FE7BC6" w:rsidRPr="00DD7670" w:rsidRDefault="00FE7BC6" w:rsidP="00235DEB"/>
        </w:tc>
        <w:tc>
          <w:tcPr>
            <w:tcW w:w="2769" w:type="dxa"/>
          </w:tcPr>
          <w:p w14:paraId="5420E129" w14:textId="77777777" w:rsidR="00FE7BC6" w:rsidRPr="00DD7670" w:rsidRDefault="00FE7BC6" w:rsidP="00235DEB"/>
        </w:tc>
      </w:tr>
      <w:tr w:rsidR="00FE7BC6" w:rsidRPr="00DD7670" w14:paraId="5187A19D" w14:textId="77777777" w:rsidTr="004C3C85">
        <w:tc>
          <w:tcPr>
            <w:tcW w:w="14310" w:type="dxa"/>
            <w:gridSpan w:val="5"/>
          </w:tcPr>
          <w:p w14:paraId="77ECF33B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 xml:space="preserve">Which do I use most frequently? </w:t>
            </w:r>
          </w:p>
          <w:p w14:paraId="583C0FB9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13341EA0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4424176D" w14:textId="77777777" w:rsidTr="004C3C85">
        <w:tc>
          <w:tcPr>
            <w:tcW w:w="14310" w:type="dxa"/>
            <w:gridSpan w:val="5"/>
          </w:tcPr>
          <w:p w14:paraId="5B4FD46F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What are the implications of using only these most often?</w:t>
            </w:r>
          </w:p>
          <w:p w14:paraId="20957C58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21D00387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5B3E6478" w14:textId="77777777" w:rsidTr="004C3C85">
        <w:tc>
          <w:tcPr>
            <w:tcW w:w="14310" w:type="dxa"/>
            <w:gridSpan w:val="5"/>
          </w:tcPr>
          <w:p w14:paraId="37A39215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Which do I forget to use or have not developed?  Why?</w:t>
            </w:r>
          </w:p>
          <w:p w14:paraId="1927EF2C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2C0F1FA9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7251FEBF" w14:textId="77777777" w:rsidTr="004C3C85">
        <w:tc>
          <w:tcPr>
            <w:tcW w:w="14310" w:type="dxa"/>
            <w:gridSpan w:val="5"/>
            <w:tcBorders>
              <w:bottom w:val="single" w:sz="4" w:space="0" w:color="auto"/>
            </w:tcBorders>
          </w:tcPr>
          <w:p w14:paraId="03A133C7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How can I (or others) benefit from adding these to my power awareness/intelligence?</w:t>
            </w:r>
          </w:p>
          <w:p w14:paraId="5A4C0726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31BB1CF0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452B75CA" w14:textId="77777777" w:rsidTr="004C3C85">
        <w:tc>
          <w:tcPr>
            <w:tcW w:w="14310" w:type="dxa"/>
            <w:gridSpan w:val="5"/>
            <w:tcBorders>
              <w:bottom w:val="single" w:sz="4" w:space="0" w:color="auto"/>
            </w:tcBorders>
            <w:shd w:val="clear" w:color="auto" w:fill="BC5843"/>
          </w:tcPr>
          <w:p w14:paraId="4EA6E43D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738EE5ED" w14:textId="77777777" w:rsidR="00FE7BC6" w:rsidRPr="00DD7670" w:rsidRDefault="00FE7BC6" w:rsidP="00235DEB">
            <w:pPr>
              <w:rPr>
                <w:b/>
                <w:bCs/>
                <w:color w:val="FFFFFF" w:themeColor="background1"/>
              </w:rPr>
            </w:pPr>
            <w:r w:rsidRPr="00DD7670">
              <w:rPr>
                <w:b/>
                <w:bCs/>
                <w:color w:val="FFFFFF" w:themeColor="background1"/>
              </w:rPr>
              <w:t>Exploring My Sense of Power</w:t>
            </w:r>
          </w:p>
          <w:p w14:paraId="4C17B945" w14:textId="77777777" w:rsidR="00FE7BC6" w:rsidRPr="00DD7670" w:rsidRDefault="00FE7BC6" w:rsidP="00235DEB"/>
        </w:tc>
      </w:tr>
      <w:tr w:rsidR="00FE7BC6" w:rsidRPr="00DD7670" w14:paraId="118B88DB" w14:textId="77777777" w:rsidTr="004C3C85">
        <w:tc>
          <w:tcPr>
            <w:tcW w:w="14310" w:type="dxa"/>
            <w:gridSpan w:val="5"/>
            <w:shd w:val="clear" w:color="auto" w:fill="FFD166"/>
          </w:tcPr>
          <w:p w14:paraId="2F52AB8A" w14:textId="77777777" w:rsidR="00FE7BC6" w:rsidRPr="00DD7670" w:rsidRDefault="00FE7BC6" w:rsidP="00235DEB">
            <w:pPr>
              <w:rPr>
                <w:i/>
                <w:iCs/>
              </w:rPr>
            </w:pPr>
            <w:r w:rsidRPr="00DD7670">
              <w:rPr>
                <w:i/>
                <w:iCs/>
              </w:rPr>
              <w:t xml:space="preserve">Sense of power is a </w:t>
            </w:r>
            <w:r w:rsidRPr="00DD7670">
              <w:rPr>
                <w:i/>
                <w:iCs/>
                <w:u w:val="single"/>
              </w:rPr>
              <w:t>belief in your ability</w:t>
            </w:r>
            <w:r w:rsidRPr="00DD7670">
              <w:rPr>
                <w:i/>
                <w:iCs/>
              </w:rPr>
              <w:t xml:space="preserve"> to impact or influence, sense of self-efficacy or agency, feeling the freedom to act and risk, confidence in your knowing and opinions, sense of self-fulfillment</w:t>
            </w:r>
          </w:p>
        </w:tc>
      </w:tr>
      <w:tr w:rsidR="00FE7BC6" w:rsidRPr="00DD7670" w14:paraId="6E939CA5" w14:textId="77777777" w:rsidTr="004C3C85">
        <w:tc>
          <w:tcPr>
            <w:tcW w:w="14310" w:type="dxa"/>
            <w:gridSpan w:val="5"/>
          </w:tcPr>
          <w:p w14:paraId="310DE41E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What is my current overall sense of power when I lead (circle one)?  (low – medium – high)</w:t>
            </w:r>
          </w:p>
          <w:p w14:paraId="7CF53354" w14:textId="77777777" w:rsidR="00FE7BC6" w:rsidRDefault="00FE7BC6" w:rsidP="00235DEB">
            <w:pPr>
              <w:rPr>
                <w:b/>
                <w:bCs/>
              </w:rPr>
            </w:pPr>
          </w:p>
          <w:p w14:paraId="65BF14F3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3D71044C" w14:textId="77777777" w:rsidTr="004C3C85">
        <w:trPr>
          <w:trHeight w:val="809"/>
        </w:trPr>
        <w:tc>
          <w:tcPr>
            <w:tcW w:w="14310" w:type="dxa"/>
            <w:gridSpan w:val="5"/>
          </w:tcPr>
          <w:p w14:paraId="2FED5523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 xml:space="preserve">Where/when do I tend to feel a high sense of power and what does that look/feel like? </w:t>
            </w:r>
          </w:p>
          <w:p w14:paraId="3EE7E878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61CE2BBE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7B88A3E5" w14:textId="77777777" w:rsidTr="004C3C85">
        <w:tc>
          <w:tcPr>
            <w:tcW w:w="14310" w:type="dxa"/>
            <w:gridSpan w:val="5"/>
          </w:tcPr>
          <w:p w14:paraId="33BE9D25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Where/when do I tend to feel a low sense of power and what does that look/feel like?</w:t>
            </w:r>
          </w:p>
          <w:p w14:paraId="329F5D7F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26D2AECD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3367629F" w14:textId="77777777" w:rsidTr="004C3C85">
        <w:tc>
          <w:tcPr>
            <w:tcW w:w="14310" w:type="dxa"/>
            <w:gridSpan w:val="5"/>
          </w:tcPr>
          <w:p w14:paraId="44047596" w14:textId="77777777" w:rsidR="00FE7BC6" w:rsidRPr="00DD7670" w:rsidRDefault="00FE7BC6" w:rsidP="00FE7BC6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adjustRightInd/>
              <w:spacing w:before="0"/>
              <w:contextualSpacing/>
              <w:rPr>
                <w:b/>
                <w:bCs/>
              </w:rPr>
            </w:pPr>
            <w:r w:rsidRPr="00DD7670">
              <w:rPr>
                <w:b/>
                <w:bCs/>
              </w:rPr>
              <w:t>How do I act/what do I do when I come from a high sense of power?</w:t>
            </w:r>
          </w:p>
          <w:p w14:paraId="7A1FDCD2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2A370357" w14:textId="77777777" w:rsidTr="004C3C85">
        <w:tc>
          <w:tcPr>
            <w:tcW w:w="14310" w:type="dxa"/>
            <w:gridSpan w:val="5"/>
          </w:tcPr>
          <w:p w14:paraId="203F2AAE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What would I like to experience in my sense of power?</w:t>
            </w:r>
          </w:p>
          <w:p w14:paraId="3255228A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071ACCFF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4F96D6B8" w14:textId="77777777" w:rsidTr="004C3C85">
        <w:tc>
          <w:tcPr>
            <w:tcW w:w="14310" w:type="dxa"/>
            <w:gridSpan w:val="5"/>
            <w:tcBorders>
              <w:bottom w:val="single" w:sz="4" w:space="0" w:color="auto"/>
            </w:tcBorders>
          </w:tcPr>
          <w:p w14:paraId="1B87FCFF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lastRenderedPageBreak/>
              <w:t>What can help me develop that?</w:t>
            </w:r>
          </w:p>
          <w:p w14:paraId="4B0174B0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11E66AAB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0575DE39" w14:textId="77777777" w:rsidTr="004C3C85">
        <w:tc>
          <w:tcPr>
            <w:tcW w:w="14310" w:type="dxa"/>
            <w:gridSpan w:val="5"/>
            <w:tcBorders>
              <w:bottom w:val="single" w:sz="4" w:space="0" w:color="auto"/>
            </w:tcBorders>
            <w:shd w:val="clear" w:color="auto" w:fill="BC5843"/>
          </w:tcPr>
          <w:p w14:paraId="68B83E50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7F3B6B5C" w14:textId="77777777" w:rsidR="00FE7BC6" w:rsidRPr="00DD7670" w:rsidRDefault="00FE7BC6" w:rsidP="00235DEB">
            <w:pPr>
              <w:rPr>
                <w:b/>
                <w:bCs/>
                <w:color w:val="FFFFFF" w:themeColor="background1"/>
              </w:rPr>
            </w:pPr>
            <w:r w:rsidRPr="00DD7670">
              <w:rPr>
                <w:b/>
                <w:bCs/>
                <w:color w:val="FFFFFF" w:themeColor="background1"/>
              </w:rPr>
              <w:t>Exploring my Role Related Power</w:t>
            </w:r>
          </w:p>
          <w:p w14:paraId="2592A2A2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0814E066" w14:textId="77777777" w:rsidTr="004C3C85">
        <w:tc>
          <w:tcPr>
            <w:tcW w:w="14310" w:type="dxa"/>
            <w:gridSpan w:val="5"/>
            <w:shd w:val="clear" w:color="auto" w:fill="FFD166"/>
          </w:tcPr>
          <w:p w14:paraId="15DADB1F" w14:textId="77777777" w:rsidR="00FE7BC6" w:rsidRPr="00DD7670" w:rsidRDefault="00FE7BC6" w:rsidP="00235DEB">
            <w:pPr>
              <w:rPr>
                <w:i/>
                <w:iCs/>
              </w:rPr>
            </w:pPr>
            <w:r w:rsidRPr="00DD7670">
              <w:rPr>
                <w:i/>
                <w:iCs/>
              </w:rPr>
              <w:t>Role related power is the power granted by the role I occupy.  It is power that is assigned to me.  It is power that is expected of me.</w:t>
            </w:r>
          </w:p>
        </w:tc>
      </w:tr>
      <w:tr w:rsidR="00FE7BC6" w:rsidRPr="00DD7670" w14:paraId="7B35AE38" w14:textId="77777777" w:rsidTr="004C3C85">
        <w:tc>
          <w:tcPr>
            <w:tcW w:w="14310" w:type="dxa"/>
            <w:gridSpan w:val="5"/>
          </w:tcPr>
          <w:p w14:paraId="23F15C02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What is the power I have in my role?</w:t>
            </w:r>
          </w:p>
          <w:p w14:paraId="7D637FFB" w14:textId="77777777" w:rsidR="00FE7BC6" w:rsidRDefault="00FE7BC6" w:rsidP="00235DEB">
            <w:pPr>
              <w:rPr>
                <w:b/>
                <w:bCs/>
              </w:rPr>
            </w:pPr>
          </w:p>
          <w:p w14:paraId="6D31B66B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273018D7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7F24EEA8" w14:textId="77777777" w:rsidTr="004C3C85">
        <w:tc>
          <w:tcPr>
            <w:tcW w:w="14310" w:type="dxa"/>
            <w:gridSpan w:val="5"/>
          </w:tcPr>
          <w:p w14:paraId="55698A6F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What aspects of this power do I embrace and use well? What is the impact of that?</w:t>
            </w:r>
          </w:p>
          <w:p w14:paraId="4CF0BA56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4A29524E" w14:textId="77777777" w:rsidR="00FE7BC6" w:rsidRDefault="00FE7BC6" w:rsidP="00235DEB">
            <w:pPr>
              <w:rPr>
                <w:b/>
                <w:bCs/>
              </w:rPr>
            </w:pPr>
          </w:p>
          <w:p w14:paraId="2E4744BE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35298107" w14:textId="77777777" w:rsidTr="004C3C85">
        <w:tc>
          <w:tcPr>
            <w:tcW w:w="14310" w:type="dxa"/>
            <w:gridSpan w:val="5"/>
          </w:tcPr>
          <w:p w14:paraId="46E4A7BB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What aspect of this power do I avoid, over-use, misuse, or under use? What is the impact of that?</w:t>
            </w:r>
          </w:p>
          <w:p w14:paraId="4D037EC9" w14:textId="77777777" w:rsidR="00FE7BC6" w:rsidRDefault="00FE7BC6" w:rsidP="00235DEB">
            <w:pPr>
              <w:rPr>
                <w:b/>
                <w:bCs/>
              </w:rPr>
            </w:pPr>
          </w:p>
          <w:p w14:paraId="1A23B44C" w14:textId="77777777" w:rsidR="00FE7BC6" w:rsidRDefault="00FE7BC6" w:rsidP="00235DEB">
            <w:pPr>
              <w:rPr>
                <w:b/>
                <w:bCs/>
              </w:rPr>
            </w:pPr>
          </w:p>
          <w:p w14:paraId="66C881D4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59227B4B" w14:textId="77777777" w:rsidTr="004C3C85">
        <w:tc>
          <w:tcPr>
            <w:tcW w:w="14310" w:type="dxa"/>
            <w:gridSpan w:val="5"/>
          </w:tcPr>
          <w:p w14:paraId="1447A94F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Do I talk openly about the power in my role and my intentions about how I use it?</w:t>
            </w:r>
          </w:p>
          <w:p w14:paraId="1C370548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05D25CDF" w14:textId="77777777" w:rsidR="00FE7BC6" w:rsidRDefault="00FE7BC6" w:rsidP="00235DEB">
            <w:pPr>
              <w:rPr>
                <w:b/>
                <w:bCs/>
              </w:rPr>
            </w:pPr>
          </w:p>
          <w:p w14:paraId="724195F3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39B7CD74" w14:textId="77777777" w:rsidTr="004C3C85">
        <w:tc>
          <w:tcPr>
            <w:tcW w:w="14310" w:type="dxa"/>
            <w:gridSpan w:val="5"/>
          </w:tcPr>
          <w:p w14:paraId="1AE0DB5E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How do I regularly get feedback from those I have power over about the impact of my power use on them, their work, our culture?</w:t>
            </w:r>
          </w:p>
          <w:p w14:paraId="3F4C66F0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7115CB18" w14:textId="77777777" w:rsidR="00FE7BC6" w:rsidRDefault="00FE7BC6" w:rsidP="00235DEB">
            <w:pPr>
              <w:rPr>
                <w:b/>
                <w:bCs/>
              </w:rPr>
            </w:pPr>
          </w:p>
          <w:p w14:paraId="6C1D439D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0B65CBCF" w14:textId="77777777" w:rsidTr="004C3C85">
        <w:tc>
          <w:tcPr>
            <w:tcW w:w="14310" w:type="dxa"/>
            <w:gridSpan w:val="5"/>
          </w:tcPr>
          <w:p w14:paraId="5B51B8E0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How do I ensure that the people around me and who I influence are aware of the power they have and help them be clear in how they use it?</w:t>
            </w:r>
          </w:p>
          <w:p w14:paraId="692E4C21" w14:textId="77777777" w:rsidR="00FE7BC6" w:rsidRDefault="00FE7BC6" w:rsidP="00235DEB">
            <w:pPr>
              <w:rPr>
                <w:b/>
                <w:bCs/>
              </w:rPr>
            </w:pPr>
          </w:p>
          <w:p w14:paraId="302B7744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0E8B270D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  <w:tr w:rsidR="00FE7BC6" w:rsidRPr="00DD7670" w14:paraId="77274407" w14:textId="77777777" w:rsidTr="00CD0244">
        <w:trPr>
          <w:trHeight w:val="919"/>
        </w:trPr>
        <w:tc>
          <w:tcPr>
            <w:tcW w:w="14310" w:type="dxa"/>
            <w:gridSpan w:val="5"/>
            <w:tcBorders>
              <w:bottom w:val="single" w:sz="4" w:space="0" w:color="auto"/>
            </w:tcBorders>
          </w:tcPr>
          <w:p w14:paraId="5B486C82" w14:textId="77777777" w:rsidR="00FE7BC6" w:rsidRPr="00DD7670" w:rsidRDefault="00FE7BC6" w:rsidP="00235DEB">
            <w:pPr>
              <w:rPr>
                <w:b/>
                <w:bCs/>
              </w:rPr>
            </w:pPr>
            <w:r w:rsidRPr="00DD7670">
              <w:rPr>
                <w:b/>
                <w:bCs/>
              </w:rPr>
              <w:t>How do I give feedback to others on the impact of their use of power and influence?</w:t>
            </w:r>
          </w:p>
          <w:p w14:paraId="0477ACCB" w14:textId="77777777" w:rsidR="00FE7BC6" w:rsidRPr="00DD7670" w:rsidRDefault="00FE7BC6" w:rsidP="00235DEB">
            <w:pPr>
              <w:rPr>
                <w:b/>
                <w:bCs/>
              </w:rPr>
            </w:pPr>
          </w:p>
          <w:p w14:paraId="7E2C9AFE" w14:textId="77777777" w:rsidR="00FE7BC6" w:rsidRDefault="00FE7BC6" w:rsidP="00235DEB">
            <w:pPr>
              <w:rPr>
                <w:b/>
                <w:bCs/>
              </w:rPr>
            </w:pPr>
          </w:p>
          <w:p w14:paraId="10430BC5" w14:textId="77777777" w:rsidR="00FE7BC6" w:rsidRPr="00DD7670" w:rsidRDefault="00FE7BC6" w:rsidP="00235DEB">
            <w:pPr>
              <w:rPr>
                <w:b/>
                <w:bCs/>
              </w:rPr>
            </w:pPr>
          </w:p>
        </w:tc>
      </w:tr>
    </w:tbl>
    <w:p w14:paraId="62FA83DB" w14:textId="5FF59854" w:rsidR="00D536F0" w:rsidRPr="00E221DE" w:rsidRDefault="00D536F0" w:rsidP="00CD0244"/>
    <w:sectPr w:rsidR="00D536F0" w:rsidRPr="00E221DE" w:rsidSect="00CD0244">
      <w:headerReference w:type="default" r:id="rId10"/>
      <w:footerReference w:type="even" r:id="rId11"/>
      <w:footerReference w:type="default" r:id="rId12"/>
      <w:pgSz w:w="15840" w:h="12240" w:orient="landscape"/>
      <w:pgMar w:top="952" w:right="864" w:bottom="1008" w:left="1440" w:header="389" w:footer="216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FD18" w14:textId="77777777" w:rsidR="00525C8B" w:rsidRDefault="00525C8B" w:rsidP="005A35F9">
      <w:r>
        <w:separator/>
      </w:r>
    </w:p>
  </w:endnote>
  <w:endnote w:type="continuationSeparator" w:id="0">
    <w:p w14:paraId="2CA82128" w14:textId="77777777" w:rsidR="00525C8B" w:rsidRDefault="00525C8B" w:rsidP="005A3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EE89A0" w14:textId="77777777" w:rsidR="00A75BD4" w:rsidRDefault="00A75BD4" w:rsidP="005A35F9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22AA1F" w14:textId="77777777" w:rsidR="00A75BD4" w:rsidRDefault="00A75BD4" w:rsidP="005A35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1720" w14:textId="77777777" w:rsidR="004C3C85" w:rsidRDefault="00525C8B" w:rsidP="004C3C85">
    <w:pPr>
      <w:rPr>
        <w:rStyle w:val="PageNumber"/>
        <w:b/>
        <w:bCs/>
        <w:sz w:val="18"/>
        <w:szCs w:val="18"/>
      </w:rPr>
    </w:pPr>
    <w:sdt>
      <w:sdtPr>
        <w:rPr>
          <w:rStyle w:val="PageNumber"/>
          <w:b/>
          <w:bCs/>
          <w:sz w:val="18"/>
          <w:szCs w:val="18"/>
        </w:rPr>
        <w:id w:val="1305437494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A75BD4"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="00A75BD4"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="00A75BD4"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="00A75BD4"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="00A75BD4" w:rsidRPr="00A75BD4">
          <w:rPr>
            <w:rStyle w:val="PageNumber"/>
            <w:b/>
            <w:bCs/>
            <w:sz w:val="18"/>
            <w:szCs w:val="18"/>
          </w:rPr>
          <w:fldChar w:fldCharType="end"/>
        </w:r>
      </w:sdtContent>
    </w:sdt>
    <w:r w:rsidR="00FC5714">
      <w:rPr>
        <w:rStyle w:val="PageNumber"/>
        <w:b/>
        <w:bCs/>
        <w:sz w:val="18"/>
        <w:szCs w:val="18"/>
      </w:rPr>
      <w:tab/>
    </w:r>
  </w:p>
  <w:p w14:paraId="34181311" w14:textId="6AF2C979" w:rsidR="00FE7BC6" w:rsidRPr="00DD7670" w:rsidRDefault="00FE7BC6" w:rsidP="004C3C85">
    <w:pPr>
      <w:jc w:val="right"/>
      <w:rPr>
        <w:i/>
        <w:iCs/>
        <w:sz w:val="16"/>
        <w:szCs w:val="16"/>
      </w:rPr>
    </w:pPr>
    <w:r w:rsidRPr="00DD7670">
      <w:rPr>
        <w:i/>
        <w:iCs/>
        <w:sz w:val="16"/>
        <w:szCs w:val="16"/>
      </w:rPr>
      <w:t>Adapted and expanded from the work of Julie Diamond, Power Intelligence.</w:t>
    </w:r>
  </w:p>
  <w:p w14:paraId="1333EEDC" w14:textId="6001D850" w:rsidR="005729D7" w:rsidRPr="00FC5714" w:rsidRDefault="00941A0B" w:rsidP="004C3C85">
    <w:pPr>
      <w:pStyle w:val="Footer"/>
      <w:jc w:val="right"/>
      <w:rPr>
        <w:b/>
        <w:bCs/>
        <w:sz w:val="18"/>
        <w:szCs w:val="18"/>
      </w:rPr>
    </w:pPr>
    <w:r w:rsidRPr="00FC5714">
      <w:rPr>
        <w:color w:val="000000" w:themeColor="text1"/>
        <w:sz w:val="18"/>
        <w:szCs w:val="18"/>
      </w:rPr>
      <w:t>This work is licensed under a Creative Commons Attribution 4.0 International License.</w:t>
    </w:r>
    <w:r w:rsidRPr="00FC5714">
      <w:rPr>
        <w:color w:val="D4634D"/>
        <w:sz w:val="18"/>
        <w:szCs w:val="18"/>
      </w:rPr>
      <w:t xml:space="preserve"> </w:t>
    </w:r>
    <w:r w:rsidRPr="00FC5714">
      <w:rPr>
        <w:b/>
        <w:bCs/>
        <w:color w:val="D4634D"/>
        <w:sz w:val="18"/>
        <w:szCs w:val="18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66AA9" w14:textId="77777777" w:rsidR="00525C8B" w:rsidRDefault="00525C8B" w:rsidP="005A35F9">
      <w:r>
        <w:separator/>
      </w:r>
    </w:p>
  </w:footnote>
  <w:footnote w:type="continuationSeparator" w:id="0">
    <w:p w14:paraId="270250B6" w14:textId="77777777" w:rsidR="00525C8B" w:rsidRDefault="00525C8B" w:rsidP="005A3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A81A" w14:textId="0B2F47DC" w:rsidR="00816BC3" w:rsidRDefault="00FC5714" w:rsidP="005A35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31A65B58">
              <wp:simplePos x="0" y="0"/>
              <wp:positionH relativeFrom="page">
                <wp:posOffset>206375</wp:posOffset>
              </wp:positionH>
              <wp:positionV relativeFrom="page">
                <wp:posOffset>1413554</wp:posOffset>
              </wp:positionV>
              <wp:extent cx="271780" cy="5337544"/>
              <wp:effectExtent l="0" t="0" r="7620" b="9525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3375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A5F5A1" w14:textId="58C6E8A1" w:rsidR="00807C30" w:rsidRPr="00D25FDC" w:rsidRDefault="00807C30" w:rsidP="005A35F9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8826BB" w:rsidRPr="008826BB">
                            <w:t>INTENTIONAL</w:t>
                          </w:r>
                          <w:r w:rsidR="008826BB">
                            <w:rPr>
                              <w:spacing w:val="42"/>
                            </w:rPr>
                            <w:t xml:space="preserve"> </w:t>
                          </w:r>
                          <w:r w:rsidR="005432A7">
                            <w:t>LEADERSHIP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6.25pt;margin-top:111.3pt;width:21.4pt;height:420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21A5F5A1" w14:textId="58C6E8A1" w:rsidR="00807C30" w:rsidRPr="00D25FDC" w:rsidRDefault="00807C30" w:rsidP="005A35F9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8826BB" w:rsidRPr="008826BB">
                      <w:t>INTENTIONAL</w:t>
                    </w:r>
                    <w:r w:rsidR="008826BB">
                      <w:rPr>
                        <w:spacing w:val="42"/>
                      </w:rPr>
                      <w:t xml:space="preserve"> </w:t>
                    </w:r>
                    <w:r w:rsidR="005432A7">
                      <w:t>LEADERSHIP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F8FF832" wp14:editId="755C5002">
          <wp:simplePos x="0" y="0"/>
          <wp:positionH relativeFrom="column">
            <wp:posOffset>-962542</wp:posOffset>
          </wp:positionH>
          <wp:positionV relativeFrom="paragraph">
            <wp:posOffset>-239631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3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5" w15:restartNumberingAfterBreak="0">
    <w:nsid w:val="578A186A"/>
    <w:multiLevelType w:val="hybridMultilevel"/>
    <w:tmpl w:val="82183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2"/>
  </w:num>
  <w:num w:numId="9" w16cid:durableId="1548950927">
    <w:abstractNumId w:val="8"/>
  </w:num>
  <w:num w:numId="10" w16cid:durableId="370423568">
    <w:abstractNumId w:val="14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3"/>
  </w:num>
  <w:num w:numId="14" w16cid:durableId="28377354">
    <w:abstractNumId w:val="9"/>
  </w:num>
  <w:num w:numId="15" w16cid:durableId="413745040">
    <w:abstractNumId w:val="11"/>
  </w:num>
  <w:num w:numId="16" w16cid:durableId="9076149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D"/>
    <w:rsid w:val="000739E9"/>
    <w:rsid w:val="000A3A8F"/>
    <w:rsid w:val="000B41B9"/>
    <w:rsid w:val="000E338A"/>
    <w:rsid w:val="00134352"/>
    <w:rsid w:val="00184503"/>
    <w:rsid w:val="001B2B67"/>
    <w:rsid w:val="001E5259"/>
    <w:rsid w:val="003A12C2"/>
    <w:rsid w:val="003C333F"/>
    <w:rsid w:val="003F13C6"/>
    <w:rsid w:val="003F5AA2"/>
    <w:rsid w:val="00424E0D"/>
    <w:rsid w:val="00440CB9"/>
    <w:rsid w:val="0045309E"/>
    <w:rsid w:val="00485792"/>
    <w:rsid w:val="004A103B"/>
    <w:rsid w:val="004C3C85"/>
    <w:rsid w:val="00525C8B"/>
    <w:rsid w:val="005432A7"/>
    <w:rsid w:val="005729D7"/>
    <w:rsid w:val="005A35F9"/>
    <w:rsid w:val="00684FCA"/>
    <w:rsid w:val="006F0104"/>
    <w:rsid w:val="006F3180"/>
    <w:rsid w:val="007232D8"/>
    <w:rsid w:val="007B5AD7"/>
    <w:rsid w:val="00806728"/>
    <w:rsid w:val="00807C30"/>
    <w:rsid w:val="00816BC3"/>
    <w:rsid w:val="008308B3"/>
    <w:rsid w:val="008826BB"/>
    <w:rsid w:val="00912168"/>
    <w:rsid w:val="00941A0B"/>
    <w:rsid w:val="00972A2C"/>
    <w:rsid w:val="0099688A"/>
    <w:rsid w:val="00A21528"/>
    <w:rsid w:val="00A41E94"/>
    <w:rsid w:val="00A604BF"/>
    <w:rsid w:val="00A75BD4"/>
    <w:rsid w:val="00B22335"/>
    <w:rsid w:val="00B95EEC"/>
    <w:rsid w:val="00C45FE1"/>
    <w:rsid w:val="00C569E4"/>
    <w:rsid w:val="00CD0244"/>
    <w:rsid w:val="00D16C07"/>
    <w:rsid w:val="00D22A1F"/>
    <w:rsid w:val="00D25FDC"/>
    <w:rsid w:val="00D40654"/>
    <w:rsid w:val="00D408ED"/>
    <w:rsid w:val="00D536F0"/>
    <w:rsid w:val="00DB5946"/>
    <w:rsid w:val="00E221DE"/>
    <w:rsid w:val="00E2697C"/>
    <w:rsid w:val="00E671DD"/>
    <w:rsid w:val="00E72CC0"/>
    <w:rsid w:val="00E85532"/>
    <w:rsid w:val="00EE2635"/>
    <w:rsid w:val="00F04BD1"/>
    <w:rsid w:val="00F345DD"/>
    <w:rsid w:val="00F62554"/>
    <w:rsid w:val="00FC5714"/>
    <w:rsid w:val="00FD2DEF"/>
    <w:rsid w:val="00FD666E"/>
    <w:rsid w:val="00FE6864"/>
    <w:rsid w:val="00FE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B4BB93"/>
  <w14:defaultImageDpi w14:val="0"/>
  <w15:docId w15:val="{AF0B59CF-2AB6-B242-A95D-C1ADCDA3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5F9"/>
    <w:pPr>
      <w:spacing w:line="240" w:lineRule="auto"/>
    </w:pPr>
    <w:rPr>
      <w:rFonts w:ascii="Inter" w:hAnsi="Inter"/>
      <w:kern w:val="0"/>
      <w:sz w:val="22"/>
      <w:szCs w:val="22"/>
      <w:lang w:eastAsia="ja-JP"/>
      <w14:ligatures w14:val="none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widowControl w:val="0"/>
      <w:kinsoku w:val="0"/>
      <w:overflowPunct w:val="0"/>
      <w:autoSpaceDE w:val="0"/>
      <w:autoSpaceDN w:val="0"/>
      <w:adjustRightInd w:val="0"/>
      <w:spacing w:line="264" w:lineRule="auto"/>
    </w:pPr>
    <w:rPr>
      <w:rFonts w:cs="Inter"/>
      <w:color w:val="231F20"/>
      <w:sz w:val="20"/>
      <w:szCs w:val="20"/>
      <w:lang w:eastAsia="zh-TW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widowControl w:val="0"/>
      <w:autoSpaceDE w:val="0"/>
      <w:autoSpaceDN w:val="0"/>
      <w:adjustRightInd w:val="0"/>
      <w:spacing w:before="505" w:after="0"/>
      <w:ind w:left="440" w:right="1567"/>
    </w:pPr>
    <w:rPr>
      <w:rFonts w:cs="Inter"/>
      <w:sz w:val="60"/>
      <w:szCs w:val="60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widowControl w:val="0"/>
      <w:autoSpaceDE w:val="0"/>
      <w:autoSpaceDN w:val="0"/>
      <w:adjustRightInd w:val="0"/>
      <w:spacing w:before="108" w:after="0"/>
      <w:ind w:left="799" w:hanging="269"/>
    </w:pPr>
    <w:rPr>
      <w:rFonts w:cs="Inter"/>
      <w:lang w:eastAsia="zh-TW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adjustRightInd w:val="0"/>
      <w:spacing w:after="0"/>
    </w:pPr>
    <w:rPr>
      <w:rFonts w:cs="Inter"/>
      <w:lang w:eastAsia="zh-TW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/>
    </w:pPr>
    <w:rPr>
      <w:rFonts w:cs="Inter"/>
      <w:lang w:eastAsia="zh-TW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/>
    </w:pPr>
    <w:rPr>
      <w:rFonts w:cs="Inter"/>
      <w:lang w:eastAsia="zh-TW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autoSpaceDE w:val="0"/>
      <w:autoSpaceDN w:val="0"/>
      <w:adjustRightInd w:val="0"/>
      <w:spacing w:before="180" w:after="0" w:line="240" w:lineRule="atLeast"/>
      <w:textAlignment w:val="center"/>
    </w:pPr>
    <w:rPr>
      <w:rFonts w:cs="Inter"/>
      <w:color w:val="662B30"/>
      <w:sz w:val="20"/>
      <w:szCs w:val="20"/>
      <w:lang w:eastAsia="zh-TW"/>
      <w14:ligatures w14:val="standardContextual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6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7</cp:revision>
  <cp:lastPrinted>2026-05-21T15:40:00Z</cp:lastPrinted>
  <dcterms:created xsi:type="dcterms:W3CDTF">2026-05-21T15:41:00Z</dcterms:created>
  <dcterms:modified xsi:type="dcterms:W3CDTF">2026-05-21T15:48:00Z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