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9998C" w14:textId="52FEACC3" w:rsidR="003948DA" w:rsidRDefault="003948DA" w:rsidP="003F6676">
      <w:pPr>
        <w:pStyle w:val="Heading1"/>
        <w:spacing w:before="0" w:after="0"/>
      </w:pPr>
      <w:r>
        <w:t>Campaign Plan Template</w:t>
      </w:r>
    </w:p>
    <w:p w14:paraId="2E3753DB" w14:textId="1A797817" w:rsidR="003448F2" w:rsidRDefault="003448F2" w:rsidP="003F6676">
      <w:pPr>
        <w:pStyle w:val="Heading2"/>
        <w:spacing w:before="0"/>
      </w:pPr>
      <w:r>
        <w:t>How</w:t>
      </w:r>
      <w:r w:rsidR="003948DA">
        <w:t xml:space="preserve"> </w:t>
      </w:r>
      <w:r>
        <w:t>to</w:t>
      </w:r>
      <w:r w:rsidR="003948DA">
        <w:t xml:space="preserve"> </w:t>
      </w:r>
      <w:r>
        <w:t>use</w:t>
      </w:r>
      <w:r w:rsidR="003948DA">
        <w:t xml:space="preserve"> </w:t>
      </w:r>
      <w:r>
        <w:t>what</w:t>
      </w:r>
      <w:r w:rsidR="003948DA">
        <w:t xml:space="preserve"> </w:t>
      </w:r>
      <w:r>
        <w:t>you</w:t>
      </w:r>
      <w:r w:rsidR="003948DA">
        <w:t xml:space="preserve"> </w:t>
      </w:r>
      <w:r>
        <w:t>have</w:t>
      </w:r>
      <w:r w:rsidR="003948DA">
        <w:t xml:space="preserve"> </w:t>
      </w:r>
      <w:r>
        <w:t>to</w:t>
      </w:r>
      <w:r w:rsidR="003948DA">
        <w:t xml:space="preserve"> </w:t>
      </w:r>
      <w:r>
        <w:t>get</w:t>
      </w:r>
      <w:r w:rsidR="003948DA">
        <w:t xml:space="preserve"> </w:t>
      </w:r>
      <w:r>
        <w:t>what</w:t>
      </w:r>
      <w:r w:rsidR="003948DA">
        <w:t xml:space="preserve"> </w:t>
      </w:r>
      <w:r>
        <w:t>you</w:t>
      </w:r>
      <w:r w:rsidR="003948DA">
        <w:t xml:space="preserve"> </w:t>
      </w:r>
      <w:r>
        <w:t>want</w:t>
      </w:r>
    </w:p>
    <w:p w14:paraId="1B98B52E" w14:textId="77777777" w:rsidR="003448F2" w:rsidRDefault="003448F2" w:rsidP="003948DA"/>
    <w:p w14:paraId="4C6B572A" w14:textId="7E782CF8" w:rsidR="003448F2" w:rsidRPr="003948DA" w:rsidRDefault="003448F2" w:rsidP="003948DA">
      <w:pPr>
        <w:rPr>
          <w:rStyle w:val="bzpyqfadein"/>
        </w:rPr>
      </w:pPr>
      <w:r w:rsidRPr="003948DA">
        <w:rPr>
          <w:rStyle w:val="bzpyqfadein"/>
        </w:rPr>
        <w:t>This</w:t>
      </w:r>
      <w:r w:rsidR="003948DA">
        <w:rPr>
          <w:rStyle w:val="apple-converted-space"/>
        </w:rPr>
        <w:t xml:space="preserve"> </w:t>
      </w:r>
      <w:r w:rsidRPr="003948DA">
        <w:rPr>
          <w:rStyle w:val="bzpyqfadein"/>
        </w:rPr>
        <w:t>worksheet</w:t>
      </w:r>
      <w:r w:rsidR="003948DA">
        <w:rPr>
          <w:rStyle w:val="apple-converted-space"/>
        </w:rPr>
        <w:t xml:space="preserve"> </w:t>
      </w:r>
      <w:r w:rsidRPr="003948DA">
        <w:rPr>
          <w:rStyle w:val="bzpyqfadein"/>
        </w:rPr>
        <w:t>helps</w:t>
      </w:r>
      <w:r w:rsidR="003948DA">
        <w:rPr>
          <w:rStyle w:val="apple-converted-space"/>
        </w:rPr>
        <w:t xml:space="preserve"> </w:t>
      </w:r>
      <w:r w:rsidRPr="003948DA">
        <w:rPr>
          <w:rStyle w:val="bzpyqfadein"/>
        </w:rPr>
        <w:t>you</w:t>
      </w:r>
      <w:r w:rsidR="003948DA">
        <w:rPr>
          <w:rStyle w:val="apple-converted-space"/>
        </w:rPr>
        <w:t xml:space="preserve"> </w:t>
      </w:r>
      <w:r w:rsidRPr="003948DA">
        <w:rPr>
          <w:rStyle w:val="bzpyqfadein"/>
        </w:rPr>
        <w:t>turn</w:t>
      </w:r>
      <w:r w:rsidR="003948DA">
        <w:rPr>
          <w:rStyle w:val="apple-converted-space"/>
        </w:rPr>
        <w:t xml:space="preserve"> </w:t>
      </w:r>
      <w:r w:rsidRPr="003948DA">
        <w:rPr>
          <w:rStyle w:val="bzpyqfadein"/>
        </w:rPr>
        <w:t>big</w:t>
      </w:r>
      <w:r w:rsidR="003948DA">
        <w:rPr>
          <w:rStyle w:val="apple-converted-space"/>
        </w:rPr>
        <w:t xml:space="preserve"> </w:t>
      </w:r>
      <w:r w:rsidRPr="003948DA">
        <w:rPr>
          <w:rStyle w:val="bzpyqfadein"/>
        </w:rPr>
        <w:t>ideas</w:t>
      </w:r>
      <w:r w:rsidR="003948DA">
        <w:rPr>
          <w:rStyle w:val="apple-converted-space"/>
        </w:rPr>
        <w:t xml:space="preserve"> </w:t>
      </w:r>
      <w:r w:rsidRPr="003948DA">
        <w:rPr>
          <w:rStyle w:val="bzpyqfadein"/>
        </w:rPr>
        <w:t>into</w:t>
      </w:r>
      <w:r w:rsidR="003948DA">
        <w:rPr>
          <w:rStyle w:val="apple-converted-space"/>
        </w:rPr>
        <w:t xml:space="preserve"> </w:t>
      </w:r>
      <w:r w:rsidRPr="003948DA">
        <w:rPr>
          <w:rStyle w:val="bzpyqfadein"/>
        </w:rPr>
        <w:t>a</w:t>
      </w:r>
      <w:r w:rsidR="003948DA">
        <w:rPr>
          <w:rStyle w:val="apple-converted-space"/>
        </w:rPr>
        <w:t xml:space="preserve"> </w:t>
      </w:r>
      <w:r w:rsidRPr="003948DA">
        <w:rPr>
          <w:rStyle w:val="bzpyqfadein"/>
        </w:rPr>
        <w:t>campaign</w:t>
      </w:r>
      <w:r w:rsidR="003948DA">
        <w:rPr>
          <w:rStyle w:val="apple-converted-space"/>
        </w:rPr>
        <w:t xml:space="preserve"> </w:t>
      </w:r>
      <w:r w:rsidRPr="003948DA">
        <w:rPr>
          <w:rStyle w:val="bzpyqfadein"/>
        </w:rPr>
        <w:t>plan</w:t>
      </w:r>
      <w:r w:rsidR="003948DA">
        <w:rPr>
          <w:rStyle w:val="apple-converted-space"/>
        </w:rPr>
        <w:t xml:space="preserve"> </w:t>
      </w:r>
      <w:r w:rsidRPr="003948DA">
        <w:rPr>
          <w:rStyle w:val="bzpyqfadein"/>
        </w:rPr>
        <w:t>that’s</w:t>
      </w:r>
      <w:r w:rsidR="003948DA">
        <w:rPr>
          <w:rStyle w:val="apple-converted-space"/>
        </w:rPr>
        <w:t xml:space="preserve"> </w:t>
      </w:r>
      <w:r w:rsidRPr="003948DA">
        <w:rPr>
          <w:rStyle w:val="bzpyqfadein"/>
        </w:rPr>
        <w:t>strategic,</w:t>
      </w:r>
      <w:r w:rsidR="003948DA">
        <w:rPr>
          <w:rStyle w:val="apple-converted-space"/>
        </w:rPr>
        <w:t xml:space="preserve"> </w:t>
      </w:r>
      <w:r w:rsidRPr="003948DA">
        <w:rPr>
          <w:rStyle w:val="bzpyqfadein"/>
        </w:rPr>
        <w:t>sharp,</w:t>
      </w:r>
      <w:r w:rsidR="003948DA">
        <w:rPr>
          <w:rStyle w:val="apple-converted-space"/>
        </w:rPr>
        <w:t xml:space="preserve"> </w:t>
      </w:r>
      <w:r w:rsidRPr="003948DA">
        <w:rPr>
          <w:rStyle w:val="bzpyqfadein"/>
        </w:rPr>
        <w:t>and</w:t>
      </w:r>
      <w:r w:rsidR="003948DA">
        <w:rPr>
          <w:rStyle w:val="apple-converted-space"/>
        </w:rPr>
        <w:t xml:space="preserve"> </w:t>
      </w:r>
      <w:r w:rsidRPr="003948DA">
        <w:rPr>
          <w:rStyle w:val="bzpyqfadein"/>
        </w:rPr>
        <w:t>ready</w:t>
      </w:r>
      <w:r w:rsidR="003948DA">
        <w:rPr>
          <w:rStyle w:val="apple-converted-space"/>
        </w:rPr>
        <w:t xml:space="preserve"> </w:t>
      </w:r>
      <w:r w:rsidRPr="003948DA">
        <w:rPr>
          <w:rStyle w:val="bzpyqfadein"/>
        </w:rPr>
        <w:t>to</w:t>
      </w:r>
      <w:r w:rsidR="003948DA">
        <w:rPr>
          <w:rStyle w:val="apple-converted-space"/>
        </w:rPr>
        <w:t xml:space="preserve"> </w:t>
      </w:r>
      <w:r w:rsidRPr="003948DA">
        <w:rPr>
          <w:rStyle w:val="bzpyqfadein"/>
        </w:rPr>
        <w:t>roll.</w:t>
      </w:r>
    </w:p>
    <w:p w14:paraId="4CFBBB9A" w14:textId="77777777" w:rsidR="003448F2" w:rsidRPr="003948DA" w:rsidRDefault="003448F2" w:rsidP="003948DA"/>
    <w:p w14:paraId="7058D883" w14:textId="1E97EE5C" w:rsidR="003448F2" w:rsidRPr="003948DA" w:rsidRDefault="003448F2" w:rsidP="003948DA">
      <w:r w:rsidRPr="003948DA">
        <w:t>Grounded</w:t>
      </w:r>
      <w:r w:rsidR="003948DA" w:rsidRPr="003948DA">
        <w:t xml:space="preserve"> </w:t>
      </w:r>
      <w:r w:rsidRPr="003948DA">
        <w:t>in</w:t>
      </w:r>
      <w:r w:rsidR="003948DA" w:rsidRPr="003948DA">
        <w:t xml:space="preserve"> </w:t>
      </w:r>
      <w:r w:rsidRPr="003948DA">
        <w:t>thoughtful</w:t>
      </w:r>
      <w:r w:rsidR="003948DA" w:rsidRPr="003948DA">
        <w:t xml:space="preserve"> </w:t>
      </w:r>
      <w:r w:rsidRPr="003948DA">
        <w:t>planning</w:t>
      </w:r>
      <w:r w:rsidR="003948DA" w:rsidRPr="003948DA">
        <w:t xml:space="preserve"> </w:t>
      </w:r>
      <w:r w:rsidRPr="003948DA">
        <w:t>and</w:t>
      </w:r>
      <w:r w:rsidR="003948DA" w:rsidRPr="003948DA">
        <w:t xml:space="preserve"> </w:t>
      </w:r>
      <w:r w:rsidRPr="003948DA">
        <w:t>creativity,</w:t>
      </w:r>
      <w:r w:rsidR="003948DA" w:rsidRPr="003948DA">
        <w:t xml:space="preserve"> </w:t>
      </w:r>
      <w:r w:rsidRPr="003948DA">
        <w:t>it</w:t>
      </w:r>
      <w:r w:rsidR="003948DA" w:rsidRPr="003948DA">
        <w:t xml:space="preserve"> </w:t>
      </w:r>
      <w:r w:rsidRPr="003948DA">
        <w:t>was</w:t>
      </w:r>
      <w:r w:rsidR="003948DA" w:rsidRPr="003948DA">
        <w:t xml:space="preserve"> </w:t>
      </w:r>
      <w:r w:rsidRPr="003948DA">
        <w:t>designed</w:t>
      </w:r>
      <w:r w:rsidR="003948DA" w:rsidRPr="003948DA">
        <w:t xml:space="preserve"> </w:t>
      </w:r>
      <w:r w:rsidRPr="003948DA">
        <w:t>to</w:t>
      </w:r>
      <w:r w:rsidR="003948DA" w:rsidRPr="003948DA">
        <w:t xml:space="preserve"> </w:t>
      </w:r>
      <w:r w:rsidRPr="003948DA">
        <w:t>help</w:t>
      </w:r>
      <w:r w:rsidR="003948DA" w:rsidRPr="003948DA">
        <w:t xml:space="preserve"> </w:t>
      </w:r>
      <w:r w:rsidRPr="003948DA">
        <w:t>you</w:t>
      </w:r>
      <w:r w:rsidR="003948DA" w:rsidRPr="003948DA">
        <w:t xml:space="preserve"> </w:t>
      </w:r>
      <w:r w:rsidRPr="003948DA">
        <w:t>to</w:t>
      </w:r>
      <w:r w:rsidR="003948DA" w:rsidRPr="003948DA">
        <w:t xml:space="preserve"> </w:t>
      </w:r>
      <w:r w:rsidRPr="003948DA">
        <w:t>turn</w:t>
      </w:r>
      <w:r w:rsidR="003948DA" w:rsidRPr="003948DA">
        <w:t xml:space="preserve"> </w:t>
      </w:r>
      <w:r w:rsidRPr="003948DA">
        <w:t>your</w:t>
      </w:r>
      <w:r w:rsidR="003948DA" w:rsidRPr="003948DA">
        <w:t xml:space="preserve"> </w:t>
      </w:r>
      <w:r w:rsidRPr="003948DA">
        <w:t>ambitions</w:t>
      </w:r>
      <w:r w:rsidR="003948DA" w:rsidRPr="003948DA">
        <w:t xml:space="preserve"> </w:t>
      </w:r>
      <w:r w:rsidRPr="003948DA">
        <w:t>in</w:t>
      </w:r>
      <w:r w:rsidR="003948DA" w:rsidRPr="003948DA">
        <w:t xml:space="preserve"> </w:t>
      </w:r>
      <w:r w:rsidRPr="003948DA">
        <w:t>real-world</w:t>
      </w:r>
      <w:r w:rsidR="003948DA" w:rsidRPr="003948DA">
        <w:t xml:space="preserve"> </w:t>
      </w:r>
      <w:r w:rsidRPr="003948DA">
        <w:t>action</w:t>
      </w:r>
      <w:r w:rsidR="003948DA" w:rsidRPr="003948DA">
        <w:t xml:space="preserve"> </w:t>
      </w:r>
      <w:r w:rsidRPr="003948DA">
        <w:t>that’s</w:t>
      </w:r>
      <w:r w:rsidR="003948DA" w:rsidRPr="003948DA">
        <w:t xml:space="preserve"> </w:t>
      </w:r>
      <w:r w:rsidRPr="003948DA">
        <w:t>informed</w:t>
      </w:r>
      <w:r w:rsidR="003948DA" w:rsidRPr="003948DA">
        <w:t xml:space="preserve"> </w:t>
      </w:r>
      <w:r w:rsidRPr="003948DA">
        <w:t>by</w:t>
      </w:r>
      <w:r w:rsidR="003948DA" w:rsidRPr="003948DA">
        <w:t xml:space="preserve"> </w:t>
      </w:r>
      <w:r w:rsidRPr="003948DA">
        <w:t>your</w:t>
      </w:r>
      <w:r w:rsidR="003948DA" w:rsidRPr="003948DA">
        <w:t xml:space="preserve"> </w:t>
      </w:r>
      <w:r w:rsidRPr="003948DA">
        <w:t>teams’</w:t>
      </w:r>
      <w:r w:rsidR="003948DA" w:rsidRPr="003948DA">
        <w:t xml:space="preserve"> </w:t>
      </w:r>
      <w:r w:rsidRPr="003948DA">
        <w:t>capacity</w:t>
      </w:r>
      <w:r w:rsidR="003948DA" w:rsidRPr="003948DA">
        <w:t xml:space="preserve"> </w:t>
      </w:r>
      <w:r w:rsidRPr="003948DA">
        <w:t>and</w:t>
      </w:r>
      <w:r w:rsidR="003948DA" w:rsidRPr="003948DA">
        <w:t xml:space="preserve"> </w:t>
      </w:r>
      <w:r w:rsidRPr="003948DA">
        <w:t>strengths,</w:t>
      </w:r>
      <w:r w:rsidR="003948DA" w:rsidRPr="003948DA">
        <w:t xml:space="preserve"> </w:t>
      </w:r>
      <w:r w:rsidRPr="003948DA">
        <w:t>your</w:t>
      </w:r>
      <w:r w:rsidR="003948DA" w:rsidRPr="003948DA">
        <w:t xml:space="preserve"> </w:t>
      </w:r>
      <w:r w:rsidRPr="003948DA">
        <w:t>community’s</w:t>
      </w:r>
      <w:r w:rsidR="003948DA" w:rsidRPr="003948DA">
        <w:t xml:space="preserve"> </w:t>
      </w:r>
      <w:r w:rsidRPr="003948DA">
        <w:t>needs,</w:t>
      </w:r>
      <w:r w:rsidR="003948DA" w:rsidRPr="003948DA">
        <w:t xml:space="preserve"> </w:t>
      </w:r>
      <w:r w:rsidRPr="003948DA">
        <w:t>and</w:t>
      </w:r>
      <w:r w:rsidR="003948DA" w:rsidRPr="003948DA">
        <w:t xml:space="preserve"> </w:t>
      </w:r>
      <w:r w:rsidRPr="003948DA">
        <w:t>your</w:t>
      </w:r>
      <w:r w:rsidR="003948DA" w:rsidRPr="003948DA">
        <w:t xml:space="preserve"> </w:t>
      </w:r>
      <w:r w:rsidRPr="003948DA">
        <w:t>best</w:t>
      </w:r>
      <w:r w:rsidR="003948DA" w:rsidRPr="003948DA">
        <w:t xml:space="preserve"> </w:t>
      </w:r>
      <w:r w:rsidRPr="003948DA">
        <w:t>points</w:t>
      </w:r>
      <w:r w:rsidR="003948DA" w:rsidRPr="003948DA">
        <w:t xml:space="preserve"> </w:t>
      </w:r>
      <w:r w:rsidRPr="003948DA">
        <w:t>of</w:t>
      </w:r>
      <w:r w:rsidR="003948DA" w:rsidRPr="003948DA">
        <w:t xml:space="preserve"> </w:t>
      </w:r>
      <w:r w:rsidRPr="003948DA">
        <w:t>leverage,</w:t>
      </w:r>
      <w:r w:rsidR="003948DA" w:rsidRPr="003948DA">
        <w:t xml:space="preserve"> </w:t>
      </w:r>
      <w:r w:rsidRPr="003948DA">
        <w:t>creating</w:t>
      </w:r>
      <w:r w:rsidR="003948DA" w:rsidRPr="003948DA">
        <w:t xml:space="preserve"> </w:t>
      </w:r>
      <w:r w:rsidRPr="003948DA">
        <w:t>space</w:t>
      </w:r>
      <w:r w:rsidR="003948DA" w:rsidRPr="003948DA">
        <w:t xml:space="preserve"> </w:t>
      </w:r>
      <w:r w:rsidRPr="003948DA">
        <w:t>for</w:t>
      </w:r>
      <w:r w:rsidR="003948DA" w:rsidRPr="003948DA">
        <w:t xml:space="preserve"> </w:t>
      </w:r>
      <w:r w:rsidRPr="003948DA">
        <w:t>joy</w:t>
      </w:r>
      <w:r w:rsidR="003948DA" w:rsidRPr="003948DA">
        <w:t xml:space="preserve"> </w:t>
      </w:r>
      <w:r w:rsidRPr="003948DA">
        <w:t>along</w:t>
      </w:r>
      <w:r w:rsidR="003948DA" w:rsidRPr="003948DA">
        <w:t xml:space="preserve"> </w:t>
      </w:r>
      <w:r w:rsidRPr="003948DA">
        <w:t>the</w:t>
      </w:r>
      <w:r w:rsidR="003948DA" w:rsidRPr="003948DA">
        <w:t xml:space="preserve"> </w:t>
      </w:r>
      <w:r w:rsidRPr="003948DA">
        <w:t>way.</w:t>
      </w:r>
    </w:p>
    <w:p w14:paraId="1B770411" w14:textId="77777777" w:rsidR="003448F2" w:rsidRDefault="003448F2" w:rsidP="003948DA">
      <w:pPr>
        <w:ind w:left="720" w:hanging="360"/>
      </w:pPr>
    </w:p>
    <w:p w14:paraId="3FE3B7FF" w14:textId="5B1EEA1D" w:rsidR="003448F2" w:rsidRPr="003948DA" w:rsidRDefault="003448F2" w:rsidP="003948DA">
      <w:pPr>
        <w:rPr>
          <w:b/>
          <w:bCs/>
        </w:rPr>
      </w:pPr>
      <w:r w:rsidRPr="003948DA">
        <w:rPr>
          <w:b/>
          <w:bCs/>
        </w:rPr>
        <w:t>This</w:t>
      </w:r>
      <w:r w:rsidR="003948DA" w:rsidRPr="003948DA">
        <w:rPr>
          <w:b/>
          <w:bCs/>
        </w:rPr>
        <w:t xml:space="preserve"> </w:t>
      </w:r>
      <w:r w:rsidRPr="003948DA">
        <w:rPr>
          <w:b/>
          <w:bCs/>
        </w:rPr>
        <w:t>template</w:t>
      </w:r>
      <w:r w:rsidR="003948DA" w:rsidRPr="003948DA">
        <w:rPr>
          <w:b/>
          <w:bCs/>
        </w:rPr>
        <w:t xml:space="preserve"> </w:t>
      </w:r>
      <w:r w:rsidRPr="003948DA">
        <w:rPr>
          <w:b/>
          <w:bCs/>
        </w:rPr>
        <w:t>will</w:t>
      </w:r>
      <w:r w:rsidR="003948DA" w:rsidRPr="003948DA">
        <w:rPr>
          <w:b/>
          <w:bCs/>
        </w:rPr>
        <w:t xml:space="preserve"> </w:t>
      </w:r>
      <w:r w:rsidRPr="003948DA">
        <w:rPr>
          <w:b/>
          <w:bCs/>
        </w:rPr>
        <w:t>walk</w:t>
      </w:r>
      <w:r w:rsidR="003948DA" w:rsidRPr="003948DA">
        <w:rPr>
          <w:b/>
          <w:bCs/>
        </w:rPr>
        <w:t xml:space="preserve"> </w:t>
      </w:r>
      <w:r w:rsidRPr="003948DA">
        <w:rPr>
          <w:b/>
          <w:bCs/>
        </w:rPr>
        <w:t>you</w:t>
      </w:r>
      <w:r w:rsidR="003948DA" w:rsidRPr="003948DA">
        <w:rPr>
          <w:b/>
          <w:bCs/>
        </w:rPr>
        <w:t xml:space="preserve"> </w:t>
      </w:r>
      <w:r w:rsidRPr="003948DA">
        <w:rPr>
          <w:b/>
          <w:bCs/>
        </w:rPr>
        <w:t>through</w:t>
      </w:r>
      <w:r w:rsidR="003948DA" w:rsidRPr="003948DA">
        <w:rPr>
          <w:b/>
          <w:bCs/>
        </w:rPr>
        <w:t xml:space="preserve"> </w:t>
      </w:r>
      <w:r w:rsidRPr="003948DA">
        <w:rPr>
          <w:b/>
          <w:bCs/>
        </w:rPr>
        <w:t>the</w:t>
      </w:r>
      <w:r w:rsidR="003948DA" w:rsidRPr="003948DA">
        <w:rPr>
          <w:b/>
          <w:bCs/>
        </w:rPr>
        <w:t xml:space="preserve"> </w:t>
      </w:r>
      <w:r w:rsidRPr="003948DA">
        <w:rPr>
          <w:b/>
          <w:bCs/>
        </w:rPr>
        <w:t>development</w:t>
      </w:r>
      <w:r w:rsidR="003948DA" w:rsidRPr="003948DA">
        <w:rPr>
          <w:b/>
          <w:bCs/>
        </w:rPr>
        <w:t xml:space="preserve"> </w:t>
      </w:r>
      <w:r w:rsidRPr="003948DA">
        <w:rPr>
          <w:b/>
          <w:bCs/>
        </w:rPr>
        <w:t>of</w:t>
      </w:r>
      <w:r w:rsidR="003948DA" w:rsidRPr="003948DA">
        <w:rPr>
          <w:b/>
          <w:bCs/>
        </w:rPr>
        <w:t xml:space="preserve"> </w:t>
      </w:r>
      <w:r w:rsidRPr="003948DA">
        <w:rPr>
          <w:b/>
          <w:bCs/>
        </w:rPr>
        <w:t>a</w:t>
      </w:r>
      <w:r w:rsidR="003948DA" w:rsidRPr="003948DA">
        <w:rPr>
          <w:b/>
          <w:bCs/>
        </w:rPr>
        <w:t xml:space="preserve"> </w:t>
      </w:r>
      <w:r w:rsidRPr="003948DA">
        <w:rPr>
          <w:b/>
          <w:bCs/>
        </w:rPr>
        <w:t>plan</w:t>
      </w:r>
      <w:r w:rsidR="003948DA" w:rsidRPr="003948DA">
        <w:rPr>
          <w:b/>
          <w:bCs/>
        </w:rPr>
        <w:t xml:space="preserve"> </w:t>
      </w:r>
      <w:r w:rsidRPr="003948DA">
        <w:rPr>
          <w:b/>
          <w:bCs/>
        </w:rPr>
        <w:t>for</w:t>
      </w:r>
      <w:r w:rsidR="003948DA" w:rsidRPr="003948DA">
        <w:rPr>
          <w:b/>
          <w:bCs/>
        </w:rPr>
        <w:t xml:space="preserve"> </w:t>
      </w:r>
      <w:r w:rsidRPr="003948DA">
        <w:rPr>
          <w:b/>
          <w:bCs/>
        </w:rPr>
        <w:t>your:</w:t>
      </w:r>
    </w:p>
    <w:p w14:paraId="1E1697D7" w14:textId="77777777" w:rsidR="003448F2" w:rsidRPr="003948DA" w:rsidRDefault="003448F2" w:rsidP="003948DA">
      <w:pPr>
        <w:pStyle w:val="ListParagraph"/>
      </w:pPr>
      <w:r w:rsidRPr="003948DA">
        <w:t>Goals</w:t>
      </w:r>
    </w:p>
    <w:p w14:paraId="63CBE3A7" w14:textId="77777777" w:rsidR="003448F2" w:rsidRPr="003948DA" w:rsidRDefault="003448F2" w:rsidP="003948DA">
      <w:pPr>
        <w:pStyle w:val="ListParagraph"/>
      </w:pPr>
      <w:r w:rsidRPr="003948DA">
        <w:t>Objectives</w:t>
      </w:r>
    </w:p>
    <w:p w14:paraId="1FE961A0" w14:textId="6C365FBB" w:rsidR="003448F2" w:rsidRPr="003948DA" w:rsidRDefault="003448F2" w:rsidP="003948DA">
      <w:pPr>
        <w:pStyle w:val="ListParagraph"/>
      </w:pPr>
      <w:proofErr w:type="spellStart"/>
      <w:r w:rsidRPr="003948DA">
        <w:t>Powermapping</w:t>
      </w:r>
      <w:proofErr w:type="spellEnd"/>
      <w:r w:rsidR="003948DA" w:rsidRPr="003948DA">
        <w:t xml:space="preserve"> </w:t>
      </w:r>
      <w:r w:rsidRPr="003948DA">
        <w:t>your</w:t>
      </w:r>
      <w:r w:rsidR="003948DA" w:rsidRPr="003948DA">
        <w:t xml:space="preserve"> </w:t>
      </w:r>
      <w:r w:rsidRPr="003948DA">
        <w:t>decision-makers</w:t>
      </w:r>
      <w:r w:rsidR="003948DA" w:rsidRPr="003948DA">
        <w:t xml:space="preserve"> </w:t>
      </w:r>
      <w:r w:rsidRPr="003948DA">
        <w:t>and</w:t>
      </w:r>
      <w:r w:rsidR="003948DA" w:rsidRPr="003948DA">
        <w:t xml:space="preserve"> </w:t>
      </w:r>
      <w:r w:rsidRPr="003948DA">
        <w:t>their</w:t>
      </w:r>
      <w:r w:rsidR="003948DA" w:rsidRPr="003948DA">
        <w:t xml:space="preserve"> </w:t>
      </w:r>
      <w:r w:rsidRPr="003948DA">
        <w:t>influencers</w:t>
      </w:r>
    </w:p>
    <w:p w14:paraId="5752F670" w14:textId="77777777" w:rsidR="003448F2" w:rsidRPr="003948DA" w:rsidRDefault="003448F2" w:rsidP="003948DA">
      <w:pPr>
        <w:pStyle w:val="ListParagraph"/>
      </w:pPr>
      <w:r w:rsidRPr="003948DA">
        <w:t>Tactics</w:t>
      </w:r>
    </w:p>
    <w:p w14:paraId="24C51330" w14:textId="6811B03E" w:rsidR="003448F2" w:rsidRPr="003948DA" w:rsidRDefault="003448F2" w:rsidP="003948DA">
      <w:pPr>
        <w:pStyle w:val="ListParagraph"/>
      </w:pPr>
      <w:r w:rsidRPr="003948DA">
        <w:t>Coalitions</w:t>
      </w:r>
      <w:r w:rsidR="003948DA" w:rsidRPr="003948DA">
        <w:t xml:space="preserve"> </w:t>
      </w:r>
      <w:r w:rsidRPr="003948DA">
        <w:t>and</w:t>
      </w:r>
      <w:r w:rsidR="003948DA" w:rsidRPr="003948DA">
        <w:t xml:space="preserve"> </w:t>
      </w:r>
      <w:r w:rsidRPr="003948DA">
        <w:t>allies</w:t>
      </w:r>
    </w:p>
    <w:p w14:paraId="377DCC83" w14:textId="1AC559A4" w:rsidR="003448F2" w:rsidRPr="003948DA" w:rsidRDefault="003448F2" w:rsidP="003948DA">
      <w:pPr>
        <w:pStyle w:val="ListParagraph"/>
      </w:pPr>
      <w:r w:rsidRPr="003948DA">
        <w:t>Messaging</w:t>
      </w:r>
      <w:r w:rsidR="003948DA" w:rsidRPr="003948DA">
        <w:t xml:space="preserve"> </w:t>
      </w:r>
      <w:r w:rsidRPr="003948DA">
        <w:t>to</w:t>
      </w:r>
      <w:r w:rsidR="003948DA" w:rsidRPr="003948DA">
        <w:t xml:space="preserve"> </w:t>
      </w:r>
      <w:r w:rsidRPr="003948DA">
        <w:t>Win</w:t>
      </w:r>
    </w:p>
    <w:p w14:paraId="701BA0A4" w14:textId="6FBEC52F" w:rsidR="003448F2" w:rsidRPr="003948DA" w:rsidRDefault="003448F2" w:rsidP="003948DA">
      <w:pPr>
        <w:pStyle w:val="ListParagraph"/>
      </w:pPr>
      <w:r w:rsidRPr="003948DA">
        <w:t>Evaluating,</w:t>
      </w:r>
      <w:r w:rsidR="003948DA" w:rsidRPr="003948DA">
        <w:t xml:space="preserve"> </w:t>
      </w:r>
      <w:r w:rsidRPr="003948DA">
        <w:t>pivoting,</w:t>
      </w:r>
      <w:r w:rsidR="003948DA" w:rsidRPr="003948DA">
        <w:t xml:space="preserve"> </w:t>
      </w:r>
      <w:r w:rsidRPr="003948DA">
        <w:t>and</w:t>
      </w:r>
      <w:r w:rsidR="003948DA" w:rsidRPr="003948DA">
        <w:t xml:space="preserve"> </w:t>
      </w:r>
      <w:r w:rsidRPr="003948DA">
        <w:t>surfing</w:t>
      </w:r>
      <w:r w:rsidR="003948DA" w:rsidRPr="003948DA">
        <w:t xml:space="preserve"> </w:t>
      </w:r>
      <w:r w:rsidRPr="003948DA">
        <w:t>the</w:t>
      </w:r>
      <w:r w:rsidR="003948DA" w:rsidRPr="003948DA">
        <w:t xml:space="preserve"> </w:t>
      </w:r>
      <w:r w:rsidRPr="003948DA">
        <w:t>backlash</w:t>
      </w:r>
    </w:p>
    <w:p w14:paraId="6EEEB8B9" w14:textId="0C8285D7" w:rsidR="003448F2" w:rsidRPr="003948DA" w:rsidRDefault="003448F2" w:rsidP="003948DA">
      <w:pPr>
        <w:pStyle w:val="ListParagraph"/>
      </w:pPr>
      <w:r w:rsidRPr="003948DA">
        <w:t>Celebrating</w:t>
      </w:r>
      <w:r w:rsidR="003948DA" w:rsidRPr="003948DA">
        <w:t xml:space="preserve"> </w:t>
      </w:r>
      <w:r w:rsidRPr="003948DA">
        <w:t>your</w:t>
      </w:r>
      <w:r w:rsidR="003948DA" w:rsidRPr="003948DA">
        <w:t xml:space="preserve"> </w:t>
      </w:r>
      <w:r w:rsidRPr="003948DA">
        <w:t>successes</w:t>
      </w:r>
    </w:p>
    <w:p w14:paraId="573188DE" w14:textId="77777777" w:rsidR="003448F2" w:rsidRDefault="003448F2" w:rsidP="003948DA">
      <w:pPr>
        <w:rPr>
          <w:lang w:val="en-CA"/>
        </w:rPr>
      </w:pPr>
    </w:p>
    <w:p w14:paraId="225C89A3" w14:textId="722E9B3E" w:rsidR="003448F2" w:rsidRDefault="003448F2" w:rsidP="003948DA">
      <w:pPr>
        <w:rPr>
          <w:rStyle w:val="bzpyqfadein"/>
        </w:rPr>
      </w:pPr>
      <w:r>
        <w:t>Use</w:t>
      </w:r>
      <w:r w:rsidR="003948DA">
        <w:t xml:space="preserve"> </w:t>
      </w:r>
      <w:r>
        <w:t>this</w:t>
      </w:r>
      <w:r w:rsidR="003948DA">
        <w:t xml:space="preserve"> </w:t>
      </w:r>
      <w:r>
        <w:t>template</w:t>
      </w:r>
      <w:r w:rsidR="003948DA">
        <w:t xml:space="preserve"> </w:t>
      </w:r>
      <w:r>
        <w:t>as</w:t>
      </w:r>
      <w:r w:rsidR="003948DA">
        <w:t xml:space="preserve"> </w:t>
      </w:r>
      <w:r>
        <w:t>a</w:t>
      </w:r>
      <w:r w:rsidR="003948DA">
        <w:t xml:space="preserve"> </w:t>
      </w:r>
      <w:r>
        <w:t>foundation</w:t>
      </w:r>
      <w:r w:rsidR="003948DA">
        <w:t xml:space="preserve"> </w:t>
      </w:r>
      <w:r>
        <w:t>for</w:t>
      </w:r>
      <w:r w:rsidR="003948DA">
        <w:t xml:space="preserve"> </w:t>
      </w:r>
      <w:r>
        <w:t>a</w:t>
      </w:r>
      <w:r w:rsidR="003948DA">
        <w:t xml:space="preserve"> </w:t>
      </w:r>
      <w:r>
        <w:t>multi-day</w:t>
      </w:r>
      <w:r w:rsidR="003948DA">
        <w:t xml:space="preserve"> </w:t>
      </w:r>
      <w:r>
        <w:t>planning</w:t>
      </w:r>
      <w:r w:rsidR="003948DA">
        <w:t xml:space="preserve"> </w:t>
      </w:r>
      <w:proofErr w:type="gramStart"/>
      <w:r>
        <w:t>meeting,</w:t>
      </w:r>
      <w:r w:rsidR="003948DA">
        <w:t xml:space="preserve"> </w:t>
      </w:r>
      <w:r>
        <w:t>or</w:t>
      </w:r>
      <w:proofErr w:type="gramEnd"/>
      <w:r w:rsidR="003948DA">
        <w:t xml:space="preserve"> </w:t>
      </w:r>
      <w:r>
        <w:t>spend</w:t>
      </w:r>
      <w:r w:rsidR="003948DA">
        <w:t xml:space="preserve"> </w:t>
      </w:r>
      <w:r>
        <w:t>an</w:t>
      </w:r>
      <w:r w:rsidR="003948DA">
        <w:t xml:space="preserve"> </w:t>
      </w:r>
      <w:r>
        <w:t>afternoon</w:t>
      </w:r>
      <w:r w:rsidR="003948DA">
        <w:t xml:space="preserve"> </w:t>
      </w:r>
      <w:r>
        <w:t>with</w:t>
      </w:r>
      <w:r w:rsidR="003948DA">
        <w:t xml:space="preserve"> </w:t>
      </w:r>
      <w:r>
        <w:t>it</w:t>
      </w:r>
      <w:r w:rsidR="003948DA">
        <w:t xml:space="preserve"> </w:t>
      </w:r>
      <w:r>
        <w:t>to</w:t>
      </w:r>
      <w:r w:rsidR="003948DA">
        <w:t xml:space="preserve"> </w:t>
      </w:r>
      <w:r>
        <w:t>start</w:t>
      </w:r>
      <w:r w:rsidR="003948DA">
        <w:t xml:space="preserve"> </w:t>
      </w:r>
      <w:r>
        <w:t>building</w:t>
      </w:r>
      <w:r w:rsidR="003948DA">
        <w:t xml:space="preserve"> </w:t>
      </w:r>
      <w:r>
        <w:t>or</w:t>
      </w:r>
      <w:r w:rsidR="003948DA">
        <w:t xml:space="preserve"> </w:t>
      </w:r>
      <w:r>
        <w:t>revisiting</w:t>
      </w:r>
      <w:r w:rsidR="003948DA">
        <w:t xml:space="preserve"> </w:t>
      </w:r>
      <w:r>
        <w:t>your</w:t>
      </w:r>
      <w:r w:rsidR="003948DA">
        <w:t xml:space="preserve"> </w:t>
      </w:r>
      <w:r>
        <w:t>campaign’s</w:t>
      </w:r>
      <w:r w:rsidR="003948DA">
        <w:t xml:space="preserve"> </w:t>
      </w:r>
      <w:r>
        <w:t>foundation.</w:t>
      </w:r>
      <w:r w:rsidR="003948DA">
        <w:t xml:space="preserve"> </w:t>
      </w:r>
      <w:r>
        <w:t>If</w:t>
      </w:r>
      <w:r w:rsidR="003948DA">
        <w:t xml:space="preserve"> </w:t>
      </w:r>
      <w:r>
        <w:t>you’re</w:t>
      </w:r>
      <w:r w:rsidR="003948DA">
        <w:t xml:space="preserve"> </w:t>
      </w:r>
      <w:r>
        <w:t>knee-deep</w:t>
      </w:r>
      <w:r w:rsidR="003948DA">
        <w:t xml:space="preserve"> </w:t>
      </w:r>
      <w:r>
        <w:t>in</w:t>
      </w:r>
      <w:r w:rsidR="003948DA">
        <w:t xml:space="preserve"> </w:t>
      </w:r>
      <w:r>
        <w:t>a</w:t>
      </w:r>
      <w:r w:rsidR="003948DA">
        <w:t xml:space="preserve"> </w:t>
      </w:r>
      <w:r>
        <w:t>campaign</w:t>
      </w:r>
      <w:r w:rsidR="003948DA">
        <w:t xml:space="preserve"> </w:t>
      </w:r>
      <w:r>
        <w:t>and</w:t>
      </w:r>
      <w:r w:rsidR="003948DA">
        <w:t xml:space="preserve"> </w:t>
      </w:r>
      <w:r>
        <w:t>find</w:t>
      </w:r>
      <w:r w:rsidR="003948DA">
        <w:t xml:space="preserve"> </w:t>
      </w:r>
      <w:r>
        <w:t>yourself</w:t>
      </w:r>
      <w:r w:rsidR="003948DA">
        <w:t xml:space="preserve"> </w:t>
      </w:r>
      <w:r>
        <w:t>struggling,</w:t>
      </w:r>
      <w:r w:rsidR="003948DA">
        <w:t xml:space="preserve"> </w:t>
      </w:r>
      <w:r>
        <w:t>scan</w:t>
      </w:r>
      <w:r w:rsidR="003948DA">
        <w:t xml:space="preserve"> </w:t>
      </w:r>
      <w:r>
        <w:t>it</w:t>
      </w:r>
      <w:r w:rsidR="003948DA">
        <w:t xml:space="preserve"> </w:t>
      </w:r>
      <w:r>
        <w:t>for</w:t>
      </w:r>
      <w:r w:rsidR="003948DA">
        <w:t xml:space="preserve"> </w:t>
      </w:r>
      <w:r>
        <w:t>the</w:t>
      </w:r>
      <w:r w:rsidR="003948DA">
        <w:t xml:space="preserve"> </w:t>
      </w:r>
      <w:r>
        <w:t>sections</w:t>
      </w:r>
      <w:r w:rsidR="003948DA">
        <w:t xml:space="preserve"> </w:t>
      </w:r>
      <w:r>
        <w:t>that</w:t>
      </w:r>
      <w:r w:rsidR="003948DA">
        <w:t xml:space="preserve"> </w:t>
      </w:r>
      <w:r>
        <w:t>feel</w:t>
      </w:r>
      <w:r w:rsidR="003948DA">
        <w:t xml:space="preserve"> </w:t>
      </w:r>
      <w:r>
        <w:t>like</w:t>
      </w:r>
      <w:r w:rsidR="003948DA">
        <w:t xml:space="preserve"> </w:t>
      </w:r>
      <w:r>
        <w:t>they</w:t>
      </w:r>
      <w:r w:rsidR="003948DA">
        <w:t xml:space="preserve"> </w:t>
      </w:r>
      <w:r>
        <w:t>might</w:t>
      </w:r>
      <w:r w:rsidR="003948DA">
        <w:t xml:space="preserve"> </w:t>
      </w:r>
      <w:r>
        <w:t>bring</w:t>
      </w:r>
      <w:r w:rsidR="003948DA">
        <w:t xml:space="preserve"> </w:t>
      </w:r>
      <w:r>
        <w:t>some</w:t>
      </w:r>
      <w:r w:rsidR="003948DA">
        <w:t xml:space="preserve"> </w:t>
      </w:r>
      <w:r>
        <w:t>juice</w:t>
      </w:r>
      <w:r w:rsidR="003948DA">
        <w:t xml:space="preserve"> </w:t>
      </w:r>
      <w:r>
        <w:t>and</w:t>
      </w:r>
      <w:r w:rsidR="003948DA">
        <w:t xml:space="preserve"> </w:t>
      </w:r>
      <w:r>
        <w:t>start</w:t>
      </w:r>
      <w:r w:rsidR="003948DA">
        <w:t xml:space="preserve"> </w:t>
      </w:r>
      <w:r>
        <w:t>there.</w:t>
      </w:r>
      <w:r w:rsidR="003948DA">
        <w:t xml:space="preserve"> </w:t>
      </w:r>
    </w:p>
    <w:p w14:paraId="5318F5A6" w14:textId="77777777" w:rsidR="003448F2" w:rsidRPr="004C689C" w:rsidRDefault="003448F2" w:rsidP="003948DA">
      <w:pPr>
        <w:rPr>
          <w:lang w:val="en-CA"/>
        </w:rPr>
      </w:pPr>
    </w:p>
    <w:p w14:paraId="7F94CD6C" w14:textId="28726F92" w:rsidR="003448F2" w:rsidRDefault="003448F2" w:rsidP="003948DA">
      <w:r>
        <w:t>F</w:t>
      </w:r>
      <w:r w:rsidRPr="000662C5">
        <w:t>or</w:t>
      </w:r>
      <w:r w:rsidR="003948DA">
        <w:t xml:space="preserve"> </w:t>
      </w:r>
      <w:r w:rsidRPr="000662C5">
        <w:t>a</w:t>
      </w:r>
      <w:r w:rsidR="003948DA">
        <w:t xml:space="preserve"> </w:t>
      </w:r>
      <w:r w:rsidRPr="000662C5">
        <w:t>fun</w:t>
      </w:r>
      <w:r w:rsidR="003948DA">
        <w:t xml:space="preserve"> </w:t>
      </w:r>
      <w:r w:rsidRPr="000662C5">
        <w:t>and</w:t>
      </w:r>
      <w:r w:rsidR="003948DA">
        <w:t xml:space="preserve"> </w:t>
      </w:r>
      <w:r w:rsidRPr="000662C5">
        <w:t>quick</w:t>
      </w:r>
      <w:r w:rsidR="003948DA">
        <w:t xml:space="preserve"> </w:t>
      </w:r>
      <w:r w:rsidRPr="000662C5">
        <w:t>overview</w:t>
      </w:r>
      <w:r w:rsidR="003948DA">
        <w:t xml:space="preserve"> </w:t>
      </w:r>
      <w:r w:rsidRPr="000662C5">
        <w:t>of</w:t>
      </w:r>
      <w:r w:rsidR="003948DA">
        <w:t xml:space="preserve"> </w:t>
      </w:r>
      <w:r w:rsidRPr="000662C5">
        <w:t>all</w:t>
      </w:r>
      <w:r w:rsidR="003948DA">
        <w:t xml:space="preserve"> </w:t>
      </w:r>
      <w:r w:rsidRPr="000662C5">
        <w:t>of</w:t>
      </w:r>
      <w:r w:rsidR="003948DA">
        <w:t xml:space="preserve"> </w:t>
      </w:r>
      <w:r w:rsidRPr="000662C5">
        <w:t>the</w:t>
      </w:r>
      <w:r w:rsidR="003948DA">
        <w:t xml:space="preserve"> </w:t>
      </w:r>
      <w:r w:rsidRPr="000662C5">
        <w:t>elements</w:t>
      </w:r>
      <w:r w:rsidR="003948DA">
        <w:t xml:space="preserve"> </w:t>
      </w:r>
      <w:r w:rsidRPr="000662C5">
        <w:t>of</w:t>
      </w:r>
      <w:r w:rsidR="003948DA">
        <w:t xml:space="preserve"> </w:t>
      </w:r>
      <w:r w:rsidRPr="000662C5">
        <w:t>campaign</w:t>
      </w:r>
      <w:r w:rsidR="003948DA">
        <w:t xml:space="preserve"> </w:t>
      </w:r>
      <w:r w:rsidRPr="000662C5">
        <w:t>strategy,</w:t>
      </w:r>
      <w:r w:rsidR="003948DA">
        <w:t xml:space="preserve"> </w:t>
      </w:r>
      <w:r w:rsidRPr="000662C5">
        <w:t>check</w:t>
      </w:r>
      <w:r w:rsidR="003948DA">
        <w:t xml:space="preserve"> </w:t>
      </w:r>
      <w:r w:rsidRPr="000662C5">
        <w:t>out</w:t>
      </w:r>
      <w:r w:rsidR="003948DA">
        <w:t xml:space="preserve"> </w:t>
      </w:r>
      <w:r w:rsidRPr="000662C5">
        <w:t>TREC’s</w:t>
      </w:r>
      <w:r w:rsidR="003948DA">
        <w:t xml:space="preserve"> </w:t>
      </w:r>
      <w:hyperlink r:id="rId10" w:history="1">
        <w:r w:rsidRPr="004B21E8">
          <w:rPr>
            <w:rStyle w:val="Hyperlink"/>
          </w:rPr>
          <w:t>Wizard</w:t>
        </w:r>
        <w:r w:rsidR="003948DA" w:rsidRPr="004B21E8">
          <w:rPr>
            <w:rStyle w:val="Hyperlink"/>
          </w:rPr>
          <w:t xml:space="preserve"> </w:t>
        </w:r>
        <w:r w:rsidRPr="004B21E8">
          <w:rPr>
            <w:rStyle w:val="Hyperlink"/>
          </w:rPr>
          <w:t>of</w:t>
        </w:r>
        <w:r w:rsidR="003948DA" w:rsidRPr="004B21E8">
          <w:rPr>
            <w:rStyle w:val="Hyperlink"/>
          </w:rPr>
          <w:t xml:space="preserve"> </w:t>
        </w:r>
        <w:r w:rsidRPr="004B21E8">
          <w:rPr>
            <w:rStyle w:val="Hyperlink"/>
          </w:rPr>
          <w:t>Oz</w:t>
        </w:r>
        <w:r w:rsidR="003948DA" w:rsidRPr="004B21E8">
          <w:rPr>
            <w:rStyle w:val="Hyperlink"/>
          </w:rPr>
          <w:t xml:space="preserve"> </w:t>
        </w:r>
        <w:r w:rsidR="004B21E8" w:rsidRPr="004B21E8">
          <w:rPr>
            <w:rStyle w:val="Hyperlink"/>
          </w:rPr>
          <w:t xml:space="preserve">Campaign </w:t>
        </w:r>
        <w:r w:rsidRPr="004B21E8">
          <w:rPr>
            <w:rStyle w:val="Hyperlink"/>
          </w:rPr>
          <w:t>Strategy</w:t>
        </w:r>
        <w:r w:rsidR="004B21E8" w:rsidRPr="004B21E8">
          <w:rPr>
            <w:rStyle w:val="Hyperlink"/>
          </w:rPr>
          <w:t xml:space="preserve"> Overview</w:t>
        </w:r>
      </w:hyperlink>
      <w:r w:rsidR="003948DA">
        <w:t xml:space="preserve"> </w:t>
      </w:r>
      <w:r w:rsidR="004B21E8">
        <w:t>w</w:t>
      </w:r>
      <w:r w:rsidRPr="000662C5">
        <w:t>orksheet</w:t>
      </w:r>
      <w:r w:rsidR="004B21E8">
        <w:t>.</w:t>
      </w:r>
    </w:p>
    <w:p w14:paraId="524A44E4" w14:textId="77777777" w:rsidR="00E31ABD" w:rsidRDefault="00E31ABD" w:rsidP="003948DA"/>
    <w:tbl>
      <w:tblPr>
        <w:tblStyle w:val="TableGrid"/>
        <w:tblW w:w="10525" w:type="dxa"/>
        <w:tblLook w:val="04A0" w:firstRow="1" w:lastRow="0" w:firstColumn="1" w:lastColumn="0" w:noHBand="0" w:noVBand="1"/>
      </w:tblPr>
      <w:tblGrid>
        <w:gridCol w:w="4139"/>
        <w:gridCol w:w="6386"/>
      </w:tblGrid>
      <w:tr w:rsidR="003F6676" w14:paraId="26853CCD" w14:textId="77777777" w:rsidTr="003F6676">
        <w:trPr>
          <w:trHeight w:val="449"/>
        </w:trPr>
        <w:tc>
          <w:tcPr>
            <w:tcW w:w="10525" w:type="dxa"/>
            <w:gridSpan w:val="2"/>
            <w:shd w:val="clear" w:color="auto" w:fill="C2E5E3"/>
            <w:vAlign w:val="center"/>
          </w:tcPr>
          <w:p w14:paraId="447DBB3F" w14:textId="4A950563" w:rsidR="003448F2" w:rsidRPr="003F6676" w:rsidRDefault="003448F2" w:rsidP="003948DA">
            <w:pPr>
              <w:rPr>
                <w:rFonts w:ascii="Jost" w:hAnsi="Jost"/>
                <w:b/>
                <w:bCs/>
                <w:color w:val="BC5843"/>
                <w:sz w:val="28"/>
                <w:szCs w:val="28"/>
              </w:rPr>
            </w:pPr>
            <w:r w:rsidRPr="003F6676">
              <w:rPr>
                <w:rFonts w:ascii="Jost" w:hAnsi="Jost"/>
                <w:b/>
                <w:bCs/>
                <w:color w:val="BC5843"/>
                <w:sz w:val="28"/>
                <w:szCs w:val="28"/>
              </w:rPr>
              <w:t>GOALS:</w:t>
            </w:r>
            <w:r w:rsidR="003948DA" w:rsidRPr="003F6676">
              <w:rPr>
                <w:rFonts w:ascii="Jost" w:hAnsi="Jost"/>
                <w:b/>
                <w:bCs/>
                <w:color w:val="BC5843"/>
                <w:sz w:val="28"/>
                <w:szCs w:val="28"/>
              </w:rPr>
              <w:t xml:space="preserve"> </w:t>
            </w:r>
            <w:r w:rsidRPr="003F6676">
              <w:rPr>
                <w:rFonts w:ascii="Jost" w:hAnsi="Jost"/>
                <w:b/>
                <w:bCs/>
                <w:color w:val="BC5843"/>
                <w:sz w:val="28"/>
                <w:szCs w:val="28"/>
              </w:rPr>
              <w:t>What's</w:t>
            </w:r>
            <w:r w:rsidR="003948DA" w:rsidRPr="003F6676">
              <w:rPr>
                <w:rFonts w:ascii="Jost" w:hAnsi="Jost"/>
                <w:b/>
                <w:bCs/>
                <w:color w:val="BC5843"/>
                <w:sz w:val="28"/>
                <w:szCs w:val="28"/>
              </w:rPr>
              <w:t xml:space="preserve"> </w:t>
            </w:r>
            <w:r w:rsidRPr="003F6676">
              <w:rPr>
                <w:rFonts w:ascii="Jost" w:hAnsi="Jost"/>
                <w:b/>
                <w:bCs/>
                <w:color w:val="BC5843"/>
                <w:sz w:val="28"/>
                <w:szCs w:val="28"/>
              </w:rPr>
              <w:t>the</w:t>
            </w:r>
            <w:r w:rsidR="003948DA" w:rsidRPr="003F6676">
              <w:rPr>
                <w:rFonts w:ascii="Jost" w:hAnsi="Jost"/>
                <w:b/>
                <w:bCs/>
                <w:color w:val="BC5843"/>
                <w:sz w:val="28"/>
                <w:szCs w:val="28"/>
              </w:rPr>
              <w:t xml:space="preserve"> </w:t>
            </w:r>
            <w:r w:rsidRPr="003F6676">
              <w:rPr>
                <w:rFonts w:ascii="Jost" w:hAnsi="Jost"/>
                <w:b/>
                <w:bCs/>
                <w:color w:val="BC5843"/>
                <w:sz w:val="28"/>
                <w:szCs w:val="28"/>
              </w:rPr>
              <w:t>BIG</w:t>
            </w:r>
            <w:r w:rsidR="003948DA" w:rsidRPr="003F6676">
              <w:rPr>
                <w:rFonts w:ascii="Jost" w:hAnsi="Jost"/>
                <w:b/>
                <w:bCs/>
                <w:color w:val="BC5843"/>
                <w:sz w:val="28"/>
                <w:szCs w:val="28"/>
              </w:rPr>
              <w:t xml:space="preserve"> </w:t>
            </w:r>
            <w:r w:rsidRPr="003F6676">
              <w:rPr>
                <w:rFonts w:ascii="Jost" w:hAnsi="Jost"/>
                <w:b/>
                <w:bCs/>
                <w:color w:val="BC5843"/>
                <w:sz w:val="28"/>
                <w:szCs w:val="28"/>
              </w:rPr>
              <w:t>Picture</w:t>
            </w:r>
            <w:r w:rsidR="003948DA" w:rsidRPr="003F6676">
              <w:rPr>
                <w:rFonts w:ascii="Jost" w:hAnsi="Jost"/>
                <w:b/>
                <w:bCs/>
                <w:color w:val="BC5843"/>
                <w:sz w:val="28"/>
                <w:szCs w:val="28"/>
              </w:rPr>
              <w:t xml:space="preserve"> </w:t>
            </w:r>
            <w:r w:rsidRPr="003F6676">
              <w:rPr>
                <w:rFonts w:ascii="Jost" w:hAnsi="Jost"/>
                <w:b/>
                <w:bCs/>
                <w:color w:val="BC5843"/>
                <w:sz w:val="28"/>
                <w:szCs w:val="28"/>
              </w:rPr>
              <w:t>Change</w:t>
            </w:r>
            <w:r w:rsidR="003948DA" w:rsidRPr="003F6676">
              <w:rPr>
                <w:rFonts w:ascii="Jost" w:hAnsi="Jost"/>
                <w:b/>
                <w:bCs/>
                <w:color w:val="BC5843"/>
                <w:sz w:val="28"/>
                <w:szCs w:val="28"/>
              </w:rPr>
              <w:t xml:space="preserve"> </w:t>
            </w:r>
            <w:r w:rsidRPr="003F6676">
              <w:rPr>
                <w:rFonts w:ascii="Jost" w:hAnsi="Jost"/>
                <w:b/>
                <w:bCs/>
                <w:color w:val="BC5843"/>
                <w:sz w:val="28"/>
                <w:szCs w:val="28"/>
              </w:rPr>
              <w:t>you’re</w:t>
            </w:r>
            <w:r w:rsidR="003948DA" w:rsidRPr="003F6676">
              <w:rPr>
                <w:rFonts w:ascii="Jost" w:hAnsi="Jost"/>
                <w:b/>
                <w:bCs/>
                <w:color w:val="BC5843"/>
                <w:sz w:val="28"/>
                <w:szCs w:val="28"/>
              </w:rPr>
              <w:t xml:space="preserve"> </w:t>
            </w:r>
            <w:r w:rsidRPr="003F6676">
              <w:rPr>
                <w:rFonts w:ascii="Jost" w:hAnsi="Jost"/>
                <w:b/>
                <w:bCs/>
                <w:color w:val="BC5843"/>
                <w:sz w:val="28"/>
                <w:szCs w:val="28"/>
              </w:rPr>
              <w:t>seeking</w:t>
            </w:r>
          </w:p>
        </w:tc>
      </w:tr>
      <w:tr w:rsidR="003F6676" w14:paraId="4C310183" w14:textId="77777777" w:rsidTr="003F6676">
        <w:tc>
          <w:tcPr>
            <w:tcW w:w="4139" w:type="dxa"/>
          </w:tcPr>
          <w:p w14:paraId="607A40F0" w14:textId="0F8F7B2A" w:rsidR="003448F2" w:rsidRPr="003F6676" w:rsidRDefault="003448F2" w:rsidP="003948DA">
            <w:pPr>
              <w:rPr>
                <w:b/>
                <w:bCs/>
                <w:i/>
                <w:iCs/>
                <w:color w:val="000000" w:themeColor="text1"/>
              </w:rPr>
            </w:pPr>
            <w:r w:rsidRPr="003F6676">
              <w:rPr>
                <w:b/>
                <w:bCs/>
              </w:rPr>
              <w:t>What</w:t>
            </w:r>
            <w:r w:rsidR="003948DA" w:rsidRPr="003F6676">
              <w:rPr>
                <w:b/>
                <w:bCs/>
              </w:rPr>
              <w:t xml:space="preserve"> </w:t>
            </w:r>
            <w:r w:rsidRPr="003F6676">
              <w:rPr>
                <w:b/>
                <w:bCs/>
              </w:rPr>
              <w:t>would</w:t>
            </w:r>
            <w:r w:rsidR="003948DA" w:rsidRPr="003F6676">
              <w:rPr>
                <w:b/>
                <w:bCs/>
              </w:rPr>
              <w:t xml:space="preserve"> </w:t>
            </w:r>
            <w:r w:rsidRPr="003F6676">
              <w:rPr>
                <w:b/>
                <w:bCs/>
              </w:rPr>
              <w:t>have</w:t>
            </w:r>
            <w:r w:rsidR="003948DA" w:rsidRPr="003F6676">
              <w:rPr>
                <w:b/>
                <w:bCs/>
              </w:rPr>
              <w:t xml:space="preserve"> </w:t>
            </w:r>
            <w:r w:rsidRPr="003F6676">
              <w:rPr>
                <w:b/>
                <w:bCs/>
              </w:rPr>
              <w:t>to</w:t>
            </w:r>
            <w:r w:rsidR="003948DA" w:rsidRPr="003F6676">
              <w:rPr>
                <w:b/>
                <w:bCs/>
              </w:rPr>
              <w:t xml:space="preserve"> </w:t>
            </w:r>
            <w:r w:rsidRPr="003F6676">
              <w:rPr>
                <w:b/>
                <w:bCs/>
              </w:rPr>
              <w:t>happen</w:t>
            </w:r>
            <w:r w:rsidR="003948DA" w:rsidRPr="003F6676">
              <w:rPr>
                <w:b/>
                <w:bCs/>
              </w:rPr>
              <w:t xml:space="preserve"> </w:t>
            </w:r>
            <w:r w:rsidRPr="003F6676">
              <w:rPr>
                <w:b/>
                <w:bCs/>
              </w:rPr>
              <w:t>for</w:t>
            </w:r>
            <w:r w:rsidR="003948DA" w:rsidRPr="003F6676">
              <w:rPr>
                <w:b/>
                <w:bCs/>
              </w:rPr>
              <w:t xml:space="preserve"> </w:t>
            </w:r>
            <w:r w:rsidRPr="003F6676">
              <w:rPr>
                <w:b/>
                <w:bCs/>
              </w:rPr>
              <w:t>you</w:t>
            </w:r>
            <w:r w:rsidR="003948DA" w:rsidRPr="003F6676">
              <w:rPr>
                <w:b/>
                <w:bCs/>
              </w:rPr>
              <w:t xml:space="preserve"> </w:t>
            </w:r>
            <w:r w:rsidRPr="003F6676">
              <w:rPr>
                <w:b/>
                <w:bCs/>
              </w:rPr>
              <w:t>to</w:t>
            </w:r>
            <w:r w:rsidR="003948DA" w:rsidRPr="003F6676">
              <w:rPr>
                <w:b/>
                <w:bCs/>
              </w:rPr>
              <w:t xml:space="preserve"> </w:t>
            </w:r>
            <w:r w:rsidRPr="003F6676">
              <w:rPr>
                <w:b/>
                <w:bCs/>
              </w:rPr>
              <w:t>put</w:t>
            </w:r>
            <w:r w:rsidR="003948DA" w:rsidRPr="003F6676">
              <w:rPr>
                <w:b/>
                <w:bCs/>
              </w:rPr>
              <w:t xml:space="preserve"> </w:t>
            </w:r>
            <w:r w:rsidRPr="003F6676">
              <w:rPr>
                <w:b/>
                <w:bCs/>
              </w:rPr>
              <w:t>up</w:t>
            </w:r>
            <w:r w:rsidR="003948DA" w:rsidRPr="003F6676">
              <w:rPr>
                <w:b/>
                <w:bCs/>
              </w:rPr>
              <w:t xml:space="preserve"> </w:t>
            </w:r>
            <w:r w:rsidRPr="003F6676">
              <w:rPr>
                <w:b/>
                <w:bCs/>
              </w:rPr>
              <w:t>your</w:t>
            </w:r>
            <w:r w:rsidR="003948DA" w:rsidRPr="003F6676">
              <w:rPr>
                <w:b/>
                <w:bCs/>
              </w:rPr>
              <w:t xml:space="preserve"> </w:t>
            </w:r>
            <w:r w:rsidRPr="003F6676">
              <w:rPr>
                <w:b/>
                <w:bCs/>
              </w:rPr>
              <w:t>feet</w:t>
            </w:r>
            <w:r w:rsidR="003948DA" w:rsidRPr="003F6676">
              <w:rPr>
                <w:b/>
                <w:bCs/>
              </w:rPr>
              <w:t xml:space="preserve"> </w:t>
            </w:r>
            <w:r w:rsidRPr="003F6676">
              <w:rPr>
                <w:b/>
                <w:bCs/>
              </w:rPr>
              <w:t>and</w:t>
            </w:r>
            <w:r w:rsidR="003948DA" w:rsidRPr="003F6676">
              <w:rPr>
                <w:b/>
                <w:bCs/>
              </w:rPr>
              <w:t xml:space="preserve"> </w:t>
            </w:r>
            <w:r w:rsidRPr="003F6676">
              <w:rPr>
                <w:b/>
                <w:bCs/>
              </w:rPr>
              <w:t>retire</w:t>
            </w:r>
            <w:r w:rsidR="003948DA" w:rsidRPr="003F6676">
              <w:rPr>
                <w:b/>
                <w:bCs/>
              </w:rPr>
              <w:t xml:space="preserve"> </w:t>
            </w:r>
            <w:r w:rsidRPr="003F6676">
              <w:rPr>
                <w:b/>
                <w:bCs/>
              </w:rPr>
              <w:t>from</w:t>
            </w:r>
            <w:r w:rsidR="003948DA" w:rsidRPr="003F6676">
              <w:rPr>
                <w:b/>
                <w:bCs/>
              </w:rPr>
              <w:t xml:space="preserve"> </w:t>
            </w:r>
            <w:r w:rsidRPr="003F6676">
              <w:rPr>
                <w:b/>
                <w:bCs/>
              </w:rPr>
              <w:t>this</w:t>
            </w:r>
            <w:r w:rsidR="003948DA" w:rsidRPr="003F6676">
              <w:rPr>
                <w:b/>
                <w:bCs/>
              </w:rPr>
              <w:t xml:space="preserve"> </w:t>
            </w:r>
            <w:r w:rsidRPr="003F6676">
              <w:rPr>
                <w:b/>
                <w:bCs/>
              </w:rPr>
              <w:t>campaign?</w:t>
            </w:r>
            <w:r w:rsidR="003948DA" w:rsidRPr="003F6676">
              <w:rPr>
                <w:b/>
                <w:bCs/>
              </w:rPr>
              <w:t xml:space="preserve"> </w:t>
            </w:r>
            <w:r w:rsidRPr="003F6676">
              <w:rPr>
                <w:b/>
                <w:bCs/>
              </w:rPr>
              <w:t>This</w:t>
            </w:r>
            <w:r w:rsidR="003948DA" w:rsidRPr="003F6676">
              <w:rPr>
                <w:b/>
                <w:bCs/>
              </w:rPr>
              <w:t xml:space="preserve"> </w:t>
            </w:r>
            <w:r w:rsidRPr="003F6676">
              <w:rPr>
                <w:b/>
                <w:bCs/>
              </w:rPr>
              <w:t>is</w:t>
            </w:r>
            <w:r w:rsidR="003948DA" w:rsidRPr="003F6676">
              <w:rPr>
                <w:b/>
                <w:bCs/>
              </w:rPr>
              <w:t xml:space="preserve"> </w:t>
            </w:r>
            <w:r w:rsidRPr="003F6676">
              <w:rPr>
                <w:b/>
                <w:bCs/>
              </w:rPr>
              <w:t>your</w:t>
            </w:r>
            <w:r w:rsidR="003948DA" w:rsidRPr="003F6676">
              <w:rPr>
                <w:b/>
                <w:bCs/>
              </w:rPr>
              <w:t xml:space="preserve"> </w:t>
            </w:r>
            <w:r w:rsidRPr="003F6676">
              <w:rPr>
                <w:b/>
                <w:bCs/>
              </w:rPr>
              <w:t>goal.</w:t>
            </w:r>
          </w:p>
        </w:tc>
        <w:tc>
          <w:tcPr>
            <w:tcW w:w="6386" w:type="dxa"/>
          </w:tcPr>
          <w:p w14:paraId="4D1A276E" w14:textId="2D707483" w:rsidR="003448F2" w:rsidRPr="003F6676" w:rsidRDefault="003448F2" w:rsidP="003948DA">
            <w:pPr>
              <w:rPr>
                <w:b/>
                <w:bCs/>
              </w:rPr>
            </w:pPr>
            <w:r w:rsidRPr="003F6676">
              <w:rPr>
                <w:b/>
                <w:bCs/>
              </w:rPr>
              <w:t>Your</w:t>
            </w:r>
            <w:r w:rsidR="003948DA" w:rsidRPr="003F6676">
              <w:rPr>
                <w:b/>
                <w:bCs/>
              </w:rPr>
              <w:t xml:space="preserve"> </w:t>
            </w:r>
            <w:r w:rsidRPr="003F6676">
              <w:rPr>
                <w:b/>
                <w:bCs/>
              </w:rPr>
              <w:t>Goal(s)</w:t>
            </w:r>
          </w:p>
          <w:p w14:paraId="7F67848B" w14:textId="77777777" w:rsidR="003448F2" w:rsidRPr="00F0228B" w:rsidRDefault="003448F2" w:rsidP="003948DA">
            <w:pPr>
              <w:pStyle w:val="ListParagraph"/>
              <w:numPr>
                <w:ilvl w:val="0"/>
                <w:numId w:val="41"/>
              </w:numPr>
            </w:pPr>
          </w:p>
          <w:p w14:paraId="4154C3AE" w14:textId="77777777" w:rsidR="003448F2" w:rsidRPr="00F0228B" w:rsidRDefault="003448F2" w:rsidP="003948DA">
            <w:pPr>
              <w:pStyle w:val="ListParagraph"/>
              <w:numPr>
                <w:ilvl w:val="0"/>
                <w:numId w:val="41"/>
              </w:numPr>
            </w:pPr>
          </w:p>
          <w:p w14:paraId="19B191BF" w14:textId="77777777" w:rsidR="003448F2" w:rsidRDefault="003448F2" w:rsidP="003F6676">
            <w:pPr>
              <w:pStyle w:val="ListParagraph"/>
              <w:numPr>
                <w:ilvl w:val="0"/>
                <w:numId w:val="41"/>
              </w:numPr>
            </w:pPr>
          </w:p>
        </w:tc>
      </w:tr>
      <w:tr w:rsidR="003F6676" w14:paraId="3C637FD1" w14:textId="77777777" w:rsidTr="003F6676">
        <w:tc>
          <w:tcPr>
            <w:tcW w:w="4139" w:type="dxa"/>
          </w:tcPr>
          <w:p w14:paraId="0F13D01D" w14:textId="2055D347" w:rsidR="003448F2" w:rsidRPr="00596F9A" w:rsidRDefault="003448F2" w:rsidP="003948DA">
            <w:pPr>
              <w:rPr>
                <w:b/>
                <w:bCs/>
              </w:rPr>
            </w:pPr>
            <w:r w:rsidRPr="00596F9A">
              <w:rPr>
                <w:b/>
                <w:bCs/>
              </w:rPr>
              <w:t>Questions</w:t>
            </w:r>
            <w:r w:rsidR="003948DA" w:rsidRPr="00596F9A">
              <w:rPr>
                <w:b/>
                <w:bCs/>
              </w:rPr>
              <w:t xml:space="preserve"> </w:t>
            </w:r>
            <w:r w:rsidRPr="00596F9A">
              <w:rPr>
                <w:b/>
                <w:bCs/>
              </w:rPr>
              <w:t>to</w:t>
            </w:r>
            <w:r w:rsidR="003948DA" w:rsidRPr="00596F9A">
              <w:rPr>
                <w:b/>
                <w:bCs/>
              </w:rPr>
              <w:t xml:space="preserve"> </w:t>
            </w:r>
            <w:r w:rsidRPr="00596F9A">
              <w:rPr>
                <w:b/>
                <w:bCs/>
              </w:rPr>
              <w:t>consider:</w:t>
            </w:r>
          </w:p>
          <w:p w14:paraId="0623B3FE" w14:textId="1BDF3E60" w:rsidR="003448F2" w:rsidRDefault="003448F2" w:rsidP="003948DA">
            <w:r w:rsidRPr="003A2C0A">
              <w:t>Why</w:t>
            </w:r>
            <w:r w:rsidR="003948DA">
              <w:t xml:space="preserve"> </w:t>
            </w:r>
            <w:r w:rsidRPr="003A2C0A">
              <w:t>hasn’t</w:t>
            </w:r>
            <w:r w:rsidR="003948DA">
              <w:t xml:space="preserve"> </w:t>
            </w:r>
            <w:r w:rsidRPr="003A2C0A">
              <w:t>this</w:t>
            </w:r>
            <w:r w:rsidR="003948DA">
              <w:t xml:space="preserve"> </w:t>
            </w:r>
            <w:r w:rsidRPr="003A2C0A">
              <w:t>goal</w:t>
            </w:r>
            <w:r w:rsidR="003948DA">
              <w:t xml:space="preserve"> </w:t>
            </w:r>
            <w:r w:rsidRPr="003A2C0A">
              <w:t>already</w:t>
            </w:r>
            <w:r w:rsidR="003948DA">
              <w:t xml:space="preserve"> </w:t>
            </w:r>
            <w:r w:rsidRPr="003A2C0A">
              <w:t>happened?</w:t>
            </w:r>
          </w:p>
          <w:p w14:paraId="5712C9D4" w14:textId="77777777" w:rsidR="00596F9A" w:rsidRPr="003A2C0A" w:rsidRDefault="00596F9A" w:rsidP="003948DA"/>
          <w:p w14:paraId="22BCC761" w14:textId="03191580" w:rsidR="003448F2" w:rsidRPr="003A2C0A" w:rsidRDefault="003448F2" w:rsidP="003948DA">
            <w:r w:rsidRPr="003A2C0A">
              <w:t>What’s</w:t>
            </w:r>
            <w:r w:rsidR="003948DA">
              <w:t xml:space="preserve"> </w:t>
            </w:r>
            <w:r w:rsidRPr="003A2C0A">
              <w:t>getting</w:t>
            </w:r>
            <w:r w:rsidR="003948DA">
              <w:t xml:space="preserve"> </w:t>
            </w:r>
            <w:r w:rsidRPr="003A2C0A">
              <w:t>in</w:t>
            </w:r>
            <w:r w:rsidR="003948DA">
              <w:t xml:space="preserve"> </w:t>
            </w:r>
            <w:r w:rsidRPr="003A2C0A">
              <w:t>the</w:t>
            </w:r>
            <w:r w:rsidR="003948DA">
              <w:t xml:space="preserve"> </w:t>
            </w:r>
            <w:r w:rsidRPr="003A2C0A">
              <w:t>way</w:t>
            </w:r>
            <w:r w:rsidR="003948DA">
              <w:t xml:space="preserve"> </w:t>
            </w:r>
            <w:r w:rsidRPr="003A2C0A">
              <w:t>or</w:t>
            </w:r>
            <w:r w:rsidR="003948DA">
              <w:t xml:space="preserve"> </w:t>
            </w:r>
            <w:r w:rsidRPr="003A2C0A">
              <w:t>preventing</w:t>
            </w:r>
            <w:r w:rsidR="003948DA">
              <w:t xml:space="preserve"> </w:t>
            </w:r>
            <w:r w:rsidRPr="003A2C0A">
              <w:t>your</w:t>
            </w:r>
            <w:r w:rsidR="003948DA">
              <w:t xml:space="preserve"> </w:t>
            </w:r>
            <w:r w:rsidRPr="003A2C0A">
              <w:t>goal?</w:t>
            </w:r>
            <w:r w:rsidR="003948DA">
              <w:t xml:space="preserve"> </w:t>
            </w:r>
          </w:p>
          <w:p w14:paraId="3F399F3E" w14:textId="77777777" w:rsidR="003448F2" w:rsidRPr="005B09E2" w:rsidRDefault="003448F2" w:rsidP="003948DA"/>
          <w:p w14:paraId="209EE08C" w14:textId="5C2956D5" w:rsidR="003448F2" w:rsidRPr="003F6676" w:rsidRDefault="003448F2" w:rsidP="003948DA">
            <w:pPr>
              <w:rPr>
                <w:i/>
                <w:iCs/>
                <w:sz w:val="16"/>
                <w:szCs w:val="16"/>
              </w:rPr>
            </w:pPr>
            <w:r w:rsidRPr="003F6676">
              <w:rPr>
                <w:i/>
                <w:iCs/>
                <w:sz w:val="16"/>
                <w:szCs w:val="16"/>
              </w:rPr>
              <w:t>Example:</w:t>
            </w:r>
            <w:r w:rsidR="003948DA" w:rsidRPr="003F6676">
              <w:rPr>
                <w:i/>
                <w:iCs/>
                <w:sz w:val="16"/>
                <w:szCs w:val="16"/>
              </w:rPr>
              <w:t xml:space="preserve"> </w:t>
            </w:r>
            <w:r w:rsidRPr="003F6676">
              <w:rPr>
                <w:i/>
                <w:iCs/>
                <w:sz w:val="16"/>
                <w:szCs w:val="16"/>
              </w:rPr>
              <w:t>if</w:t>
            </w:r>
            <w:r w:rsidR="003948DA" w:rsidRPr="003F6676">
              <w:rPr>
                <w:i/>
                <w:iCs/>
                <w:sz w:val="16"/>
                <w:szCs w:val="16"/>
              </w:rPr>
              <w:t xml:space="preserve"> </w:t>
            </w:r>
            <w:r w:rsidRPr="003F6676">
              <w:rPr>
                <w:i/>
                <w:iCs/>
                <w:sz w:val="16"/>
                <w:szCs w:val="16"/>
              </w:rPr>
              <w:t>you</w:t>
            </w:r>
            <w:r w:rsidR="003948DA" w:rsidRPr="003F6676">
              <w:rPr>
                <w:i/>
                <w:iCs/>
                <w:sz w:val="16"/>
                <w:szCs w:val="16"/>
              </w:rPr>
              <w:t xml:space="preserve"> </w:t>
            </w:r>
            <w:r w:rsidRPr="003F6676">
              <w:rPr>
                <w:i/>
                <w:iCs/>
                <w:sz w:val="16"/>
                <w:szCs w:val="16"/>
              </w:rPr>
              <w:t>want</w:t>
            </w:r>
            <w:r w:rsidR="003948DA" w:rsidRPr="003F6676">
              <w:rPr>
                <w:i/>
                <w:iCs/>
                <w:sz w:val="16"/>
                <w:szCs w:val="16"/>
              </w:rPr>
              <w:t xml:space="preserve"> </w:t>
            </w:r>
            <w:r w:rsidRPr="003F6676">
              <w:rPr>
                <w:i/>
                <w:iCs/>
                <w:sz w:val="16"/>
                <w:szCs w:val="16"/>
              </w:rPr>
              <w:t>to</w:t>
            </w:r>
            <w:r w:rsidR="003948DA" w:rsidRPr="003F6676">
              <w:rPr>
                <w:i/>
                <w:iCs/>
                <w:sz w:val="16"/>
                <w:szCs w:val="16"/>
              </w:rPr>
              <w:t xml:space="preserve"> </w:t>
            </w:r>
            <w:r w:rsidRPr="003F6676">
              <w:rPr>
                <w:i/>
                <w:iCs/>
                <w:sz w:val="16"/>
                <w:szCs w:val="16"/>
              </w:rPr>
              <w:t>stop</w:t>
            </w:r>
            <w:r w:rsidR="003948DA" w:rsidRPr="003F6676">
              <w:rPr>
                <w:i/>
                <w:iCs/>
                <w:sz w:val="16"/>
                <w:szCs w:val="16"/>
              </w:rPr>
              <w:t xml:space="preserve"> </w:t>
            </w:r>
            <w:r w:rsidRPr="003F6676">
              <w:rPr>
                <w:i/>
                <w:iCs/>
                <w:sz w:val="16"/>
                <w:szCs w:val="16"/>
              </w:rPr>
              <w:t>rare</w:t>
            </w:r>
            <w:r w:rsidR="003948DA" w:rsidRPr="003F6676">
              <w:rPr>
                <w:i/>
                <w:iCs/>
                <w:sz w:val="16"/>
                <w:szCs w:val="16"/>
              </w:rPr>
              <w:t xml:space="preserve"> </w:t>
            </w:r>
            <w:r w:rsidRPr="003F6676">
              <w:rPr>
                <w:i/>
                <w:iCs/>
                <w:sz w:val="16"/>
                <w:szCs w:val="16"/>
              </w:rPr>
              <w:t>mineral</w:t>
            </w:r>
            <w:r w:rsidR="003948DA" w:rsidRPr="003F6676">
              <w:rPr>
                <w:i/>
                <w:iCs/>
                <w:sz w:val="16"/>
                <w:szCs w:val="16"/>
              </w:rPr>
              <w:t xml:space="preserve"> </w:t>
            </w:r>
            <w:r w:rsidRPr="003F6676">
              <w:rPr>
                <w:i/>
                <w:iCs/>
                <w:sz w:val="16"/>
                <w:szCs w:val="16"/>
              </w:rPr>
              <w:t>extraction</w:t>
            </w:r>
            <w:r w:rsidR="003948DA" w:rsidRPr="003F6676">
              <w:rPr>
                <w:i/>
                <w:iCs/>
                <w:sz w:val="16"/>
                <w:szCs w:val="16"/>
              </w:rPr>
              <w:t xml:space="preserve"> </w:t>
            </w:r>
            <w:r w:rsidRPr="003F6676">
              <w:rPr>
                <w:i/>
                <w:iCs/>
                <w:sz w:val="16"/>
                <w:szCs w:val="16"/>
              </w:rPr>
              <w:t>in</w:t>
            </w:r>
            <w:r w:rsidR="003948DA" w:rsidRPr="003F6676">
              <w:rPr>
                <w:i/>
                <w:iCs/>
                <w:sz w:val="16"/>
                <w:szCs w:val="16"/>
              </w:rPr>
              <w:t xml:space="preserve"> </w:t>
            </w:r>
            <w:r w:rsidRPr="003F6676">
              <w:rPr>
                <w:i/>
                <w:iCs/>
                <w:sz w:val="16"/>
                <w:szCs w:val="16"/>
              </w:rPr>
              <w:t>a</w:t>
            </w:r>
            <w:r w:rsidR="003948DA" w:rsidRPr="003F6676">
              <w:rPr>
                <w:i/>
                <w:iCs/>
                <w:sz w:val="16"/>
                <w:szCs w:val="16"/>
              </w:rPr>
              <w:t xml:space="preserve"> </w:t>
            </w:r>
            <w:r w:rsidRPr="003F6676">
              <w:rPr>
                <w:i/>
                <w:iCs/>
                <w:sz w:val="16"/>
                <w:szCs w:val="16"/>
              </w:rPr>
              <w:t>region,</w:t>
            </w:r>
            <w:r w:rsidR="003948DA" w:rsidRPr="003F6676">
              <w:rPr>
                <w:i/>
                <w:iCs/>
                <w:sz w:val="16"/>
                <w:szCs w:val="16"/>
              </w:rPr>
              <w:t xml:space="preserve"> </w:t>
            </w:r>
            <w:r w:rsidRPr="003F6676">
              <w:rPr>
                <w:i/>
                <w:iCs/>
                <w:sz w:val="16"/>
                <w:szCs w:val="16"/>
              </w:rPr>
              <w:t>what</w:t>
            </w:r>
            <w:r w:rsidR="003948DA" w:rsidRPr="003F6676">
              <w:rPr>
                <w:i/>
                <w:iCs/>
                <w:sz w:val="16"/>
                <w:szCs w:val="16"/>
              </w:rPr>
              <w:t xml:space="preserve"> </w:t>
            </w:r>
            <w:r w:rsidRPr="003F6676">
              <w:rPr>
                <w:i/>
                <w:iCs/>
                <w:sz w:val="16"/>
                <w:szCs w:val="16"/>
              </w:rPr>
              <w:t>is</w:t>
            </w:r>
            <w:r w:rsidR="003948DA" w:rsidRPr="003F6676">
              <w:rPr>
                <w:i/>
                <w:iCs/>
                <w:sz w:val="16"/>
                <w:szCs w:val="16"/>
              </w:rPr>
              <w:t xml:space="preserve"> </w:t>
            </w:r>
            <w:r w:rsidRPr="003F6676">
              <w:rPr>
                <w:i/>
                <w:iCs/>
                <w:sz w:val="16"/>
                <w:szCs w:val="16"/>
              </w:rPr>
              <w:t>preventing</w:t>
            </w:r>
            <w:r w:rsidR="003948DA" w:rsidRPr="003F6676">
              <w:rPr>
                <w:i/>
                <w:iCs/>
                <w:sz w:val="16"/>
                <w:szCs w:val="16"/>
              </w:rPr>
              <w:t xml:space="preserve"> </w:t>
            </w:r>
            <w:r w:rsidRPr="003F6676">
              <w:rPr>
                <w:i/>
                <w:iCs/>
                <w:sz w:val="16"/>
                <w:szCs w:val="16"/>
              </w:rPr>
              <w:t>that</w:t>
            </w:r>
            <w:r w:rsidR="003948DA" w:rsidRPr="003F6676">
              <w:rPr>
                <w:i/>
                <w:iCs/>
                <w:sz w:val="16"/>
                <w:szCs w:val="16"/>
              </w:rPr>
              <w:t xml:space="preserve"> </w:t>
            </w:r>
            <w:r w:rsidRPr="003F6676">
              <w:rPr>
                <w:i/>
                <w:iCs/>
                <w:sz w:val="16"/>
                <w:szCs w:val="16"/>
              </w:rPr>
              <w:t>moratorium?</w:t>
            </w:r>
            <w:r w:rsidR="003948DA" w:rsidRPr="003F6676">
              <w:rPr>
                <w:i/>
                <w:iCs/>
                <w:sz w:val="16"/>
                <w:szCs w:val="16"/>
              </w:rPr>
              <w:t xml:space="preserve"> </w:t>
            </w:r>
          </w:p>
          <w:p w14:paraId="0A19183B" w14:textId="78AAF44C" w:rsidR="003448F2" w:rsidRPr="003F6676" w:rsidRDefault="003448F2" w:rsidP="003948DA">
            <w:pPr>
              <w:pStyle w:val="ListParagraph"/>
              <w:numPr>
                <w:ilvl w:val="2"/>
                <w:numId w:val="45"/>
              </w:numPr>
              <w:rPr>
                <w:i/>
                <w:iCs/>
                <w:sz w:val="16"/>
                <w:szCs w:val="16"/>
              </w:rPr>
            </w:pPr>
            <w:r w:rsidRPr="003F6676">
              <w:rPr>
                <w:i/>
                <w:iCs/>
                <w:sz w:val="16"/>
                <w:szCs w:val="16"/>
              </w:rPr>
              <w:t>Rare</w:t>
            </w:r>
            <w:r w:rsidR="003948DA" w:rsidRPr="003F6676">
              <w:rPr>
                <w:i/>
                <w:iCs/>
                <w:sz w:val="16"/>
                <w:szCs w:val="16"/>
              </w:rPr>
              <w:t xml:space="preserve"> </w:t>
            </w:r>
            <w:r w:rsidRPr="003F6676">
              <w:rPr>
                <w:i/>
                <w:iCs/>
                <w:sz w:val="16"/>
                <w:szCs w:val="16"/>
              </w:rPr>
              <w:t>earth</w:t>
            </w:r>
            <w:r w:rsidR="003948DA" w:rsidRPr="003F6676">
              <w:rPr>
                <w:i/>
                <w:iCs/>
                <w:sz w:val="16"/>
                <w:szCs w:val="16"/>
              </w:rPr>
              <w:t xml:space="preserve"> </w:t>
            </w:r>
            <w:r w:rsidRPr="003F6676">
              <w:rPr>
                <w:i/>
                <w:iCs/>
                <w:sz w:val="16"/>
                <w:szCs w:val="16"/>
              </w:rPr>
              <w:t>minerals</w:t>
            </w:r>
            <w:r w:rsidR="003948DA" w:rsidRPr="003F6676">
              <w:rPr>
                <w:i/>
                <w:iCs/>
                <w:sz w:val="16"/>
                <w:szCs w:val="16"/>
              </w:rPr>
              <w:t xml:space="preserve"> </w:t>
            </w:r>
            <w:r w:rsidRPr="003F6676">
              <w:rPr>
                <w:i/>
                <w:iCs/>
                <w:sz w:val="16"/>
                <w:szCs w:val="16"/>
              </w:rPr>
              <w:t>are</w:t>
            </w:r>
            <w:r w:rsidR="003948DA" w:rsidRPr="003F6676">
              <w:rPr>
                <w:i/>
                <w:iCs/>
                <w:sz w:val="16"/>
                <w:szCs w:val="16"/>
              </w:rPr>
              <w:t xml:space="preserve"> </w:t>
            </w:r>
            <w:r w:rsidRPr="003F6676">
              <w:rPr>
                <w:i/>
                <w:iCs/>
                <w:sz w:val="16"/>
                <w:szCs w:val="16"/>
              </w:rPr>
              <w:t>lucrative</w:t>
            </w:r>
            <w:r w:rsidR="003948DA" w:rsidRPr="003F6676">
              <w:rPr>
                <w:i/>
                <w:iCs/>
                <w:sz w:val="16"/>
                <w:szCs w:val="16"/>
              </w:rPr>
              <w:t xml:space="preserve"> </w:t>
            </w:r>
          </w:p>
          <w:p w14:paraId="7FC339D7" w14:textId="3244CE1A" w:rsidR="003448F2" w:rsidRPr="003F6676" w:rsidRDefault="003448F2" w:rsidP="003948DA">
            <w:pPr>
              <w:pStyle w:val="ListParagraph"/>
              <w:numPr>
                <w:ilvl w:val="2"/>
                <w:numId w:val="45"/>
              </w:numPr>
              <w:rPr>
                <w:i/>
                <w:iCs/>
                <w:sz w:val="16"/>
                <w:szCs w:val="16"/>
              </w:rPr>
            </w:pPr>
            <w:r w:rsidRPr="003F6676">
              <w:rPr>
                <w:i/>
                <w:iCs/>
                <w:sz w:val="16"/>
                <w:szCs w:val="16"/>
              </w:rPr>
              <w:t>Industry</w:t>
            </w:r>
            <w:r w:rsidR="003948DA" w:rsidRPr="003F6676">
              <w:rPr>
                <w:i/>
                <w:iCs/>
                <w:sz w:val="16"/>
                <w:szCs w:val="16"/>
              </w:rPr>
              <w:t xml:space="preserve"> </w:t>
            </w:r>
            <w:r w:rsidRPr="003F6676">
              <w:rPr>
                <w:i/>
                <w:iCs/>
                <w:sz w:val="16"/>
                <w:szCs w:val="16"/>
              </w:rPr>
              <w:t>provides</w:t>
            </w:r>
            <w:r w:rsidR="003948DA" w:rsidRPr="003F6676">
              <w:rPr>
                <w:i/>
                <w:iCs/>
                <w:sz w:val="16"/>
                <w:szCs w:val="16"/>
              </w:rPr>
              <w:t xml:space="preserve"> </w:t>
            </w:r>
            <w:r w:rsidRPr="003F6676">
              <w:rPr>
                <w:i/>
                <w:iCs/>
                <w:sz w:val="16"/>
                <w:szCs w:val="16"/>
              </w:rPr>
              <w:t>jobs</w:t>
            </w:r>
          </w:p>
          <w:p w14:paraId="7F8EE5F6" w14:textId="2800A901" w:rsidR="003448F2" w:rsidRPr="003F6676" w:rsidRDefault="003448F2" w:rsidP="003948DA">
            <w:pPr>
              <w:pStyle w:val="ListParagraph"/>
              <w:numPr>
                <w:ilvl w:val="2"/>
                <w:numId w:val="45"/>
              </w:numPr>
              <w:rPr>
                <w:i/>
                <w:iCs/>
                <w:sz w:val="16"/>
                <w:szCs w:val="16"/>
              </w:rPr>
            </w:pPr>
            <w:r w:rsidRPr="003F6676">
              <w:rPr>
                <w:i/>
                <w:iCs/>
                <w:sz w:val="16"/>
                <w:szCs w:val="16"/>
              </w:rPr>
              <w:t>The</w:t>
            </w:r>
            <w:r w:rsidR="003948DA" w:rsidRPr="003F6676">
              <w:rPr>
                <w:i/>
                <w:iCs/>
                <w:sz w:val="16"/>
                <w:szCs w:val="16"/>
              </w:rPr>
              <w:t xml:space="preserve"> </w:t>
            </w:r>
            <w:r w:rsidRPr="003F6676">
              <w:rPr>
                <w:i/>
                <w:iCs/>
                <w:sz w:val="16"/>
                <w:szCs w:val="16"/>
              </w:rPr>
              <w:t>government</w:t>
            </w:r>
            <w:r w:rsidR="003948DA" w:rsidRPr="003F6676">
              <w:rPr>
                <w:i/>
                <w:iCs/>
                <w:sz w:val="16"/>
                <w:szCs w:val="16"/>
              </w:rPr>
              <w:t xml:space="preserve"> </w:t>
            </w:r>
            <w:r w:rsidRPr="003F6676">
              <w:rPr>
                <w:i/>
                <w:iCs/>
                <w:sz w:val="16"/>
                <w:szCs w:val="16"/>
              </w:rPr>
              <w:t>might</w:t>
            </w:r>
            <w:r w:rsidR="003948DA" w:rsidRPr="003F6676">
              <w:rPr>
                <w:i/>
                <w:iCs/>
                <w:sz w:val="16"/>
                <w:szCs w:val="16"/>
              </w:rPr>
              <w:t xml:space="preserve"> </w:t>
            </w:r>
            <w:r w:rsidRPr="003F6676">
              <w:rPr>
                <w:i/>
                <w:iCs/>
                <w:sz w:val="16"/>
                <w:szCs w:val="16"/>
              </w:rPr>
              <w:t>benefit</w:t>
            </w:r>
            <w:r w:rsidR="003948DA" w:rsidRPr="003F6676">
              <w:rPr>
                <w:i/>
                <w:iCs/>
                <w:sz w:val="16"/>
                <w:szCs w:val="16"/>
              </w:rPr>
              <w:t xml:space="preserve"> </w:t>
            </w:r>
            <w:r w:rsidRPr="003F6676">
              <w:rPr>
                <w:i/>
                <w:iCs/>
                <w:sz w:val="16"/>
                <w:szCs w:val="16"/>
              </w:rPr>
              <w:t>in</w:t>
            </w:r>
            <w:r w:rsidR="003948DA" w:rsidRPr="003F6676">
              <w:rPr>
                <w:i/>
                <w:iCs/>
                <w:sz w:val="16"/>
                <w:szCs w:val="16"/>
              </w:rPr>
              <w:t xml:space="preserve"> </w:t>
            </w:r>
            <w:r w:rsidRPr="003F6676">
              <w:rPr>
                <w:i/>
                <w:iCs/>
                <w:sz w:val="16"/>
                <w:szCs w:val="16"/>
              </w:rPr>
              <w:t>terms</w:t>
            </w:r>
            <w:r w:rsidR="003948DA" w:rsidRPr="003F6676">
              <w:rPr>
                <w:i/>
                <w:iCs/>
                <w:sz w:val="16"/>
                <w:szCs w:val="16"/>
              </w:rPr>
              <w:t xml:space="preserve"> </w:t>
            </w:r>
            <w:r w:rsidRPr="003F6676">
              <w:rPr>
                <w:i/>
                <w:iCs/>
                <w:sz w:val="16"/>
                <w:szCs w:val="16"/>
              </w:rPr>
              <w:t>of</w:t>
            </w:r>
            <w:r w:rsidR="003948DA" w:rsidRPr="003F6676">
              <w:rPr>
                <w:i/>
                <w:iCs/>
                <w:sz w:val="16"/>
                <w:szCs w:val="16"/>
              </w:rPr>
              <w:t xml:space="preserve"> </w:t>
            </w:r>
            <w:r w:rsidRPr="003F6676">
              <w:rPr>
                <w:i/>
                <w:iCs/>
                <w:sz w:val="16"/>
                <w:szCs w:val="16"/>
              </w:rPr>
              <w:t>GDP</w:t>
            </w:r>
            <w:r w:rsidR="003948DA" w:rsidRPr="003F6676">
              <w:rPr>
                <w:i/>
                <w:iCs/>
                <w:sz w:val="16"/>
                <w:szCs w:val="16"/>
              </w:rPr>
              <w:t xml:space="preserve"> </w:t>
            </w:r>
          </w:p>
          <w:p w14:paraId="28190E1F" w14:textId="211459F0" w:rsidR="003448F2" w:rsidRPr="003F6676" w:rsidRDefault="003448F2" w:rsidP="003948DA">
            <w:pPr>
              <w:pStyle w:val="ListParagraph"/>
              <w:numPr>
                <w:ilvl w:val="2"/>
                <w:numId w:val="45"/>
              </w:numPr>
              <w:rPr>
                <w:i/>
                <w:iCs/>
                <w:sz w:val="16"/>
                <w:szCs w:val="16"/>
              </w:rPr>
            </w:pPr>
            <w:r w:rsidRPr="003F6676">
              <w:rPr>
                <w:i/>
                <w:iCs/>
                <w:sz w:val="16"/>
                <w:szCs w:val="16"/>
              </w:rPr>
              <w:t>The</w:t>
            </w:r>
            <w:r w:rsidR="003948DA" w:rsidRPr="003F6676">
              <w:rPr>
                <w:i/>
                <w:iCs/>
                <w:sz w:val="16"/>
                <w:szCs w:val="16"/>
              </w:rPr>
              <w:t xml:space="preserve"> </w:t>
            </w:r>
            <w:r w:rsidRPr="003F6676">
              <w:rPr>
                <w:i/>
                <w:iCs/>
                <w:sz w:val="16"/>
                <w:szCs w:val="16"/>
              </w:rPr>
              <w:t>demand</w:t>
            </w:r>
            <w:r w:rsidR="003948DA" w:rsidRPr="003F6676">
              <w:rPr>
                <w:i/>
                <w:iCs/>
                <w:sz w:val="16"/>
                <w:szCs w:val="16"/>
              </w:rPr>
              <w:t xml:space="preserve"> </w:t>
            </w:r>
            <w:r w:rsidRPr="003F6676">
              <w:rPr>
                <w:i/>
                <w:iCs/>
                <w:sz w:val="16"/>
                <w:szCs w:val="16"/>
              </w:rPr>
              <w:t>for</w:t>
            </w:r>
            <w:r w:rsidR="003948DA" w:rsidRPr="003F6676">
              <w:rPr>
                <w:i/>
                <w:iCs/>
                <w:sz w:val="16"/>
                <w:szCs w:val="16"/>
              </w:rPr>
              <w:t xml:space="preserve"> </w:t>
            </w:r>
            <w:r w:rsidRPr="003F6676">
              <w:rPr>
                <w:i/>
                <w:iCs/>
                <w:sz w:val="16"/>
                <w:szCs w:val="16"/>
              </w:rPr>
              <w:t>the</w:t>
            </w:r>
            <w:r w:rsidR="003948DA" w:rsidRPr="003F6676">
              <w:rPr>
                <w:i/>
                <w:iCs/>
                <w:sz w:val="16"/>
                <w:szCs w:val="16"/>
              </w:rPr>
              <w:t xml:space="preserve"> </w:t>
            </w:r>
            <w:r w:rsidRPr="003F6676">
              <w:rPr>
                <w:i/>
                <w:iCs/>
                <w:sz w:val="16"/>
                <w:szCs w:val="16"/>
              </w:rPr>
              <w:t>minerals</w:t>
            </w:r>
            <w:r w:rsidR="003948DA" w:rsidRPr="003F6676">
              <w:rPr>
                <w:i/>
                <w:iCs/>
                <w:sz w:val="16"/>
                <w:szCs w:val="16"/>
              </w:rPr>
              <w:t xml:space="preserve"> </w:t>
            </w:r>
            <w:r w:rsidRPr="003F6676">
              <w:rPr>
                <w:i/>
                <w:iCs/>
                <w:sz w:val="16"/>
                <w:szCs w:val="16"/>
              </w:rPr>
              <w:t>is</w:t>
            </w:r>
            <w:r w:rsidR="003948DA" w:rsidRPr="003F6676">
              <w:rPr>
                <w:i/>
                <w:iCs/>
                <w:sz w:val="16"/>
                <w:szCs w:val="16"/>
              </w:rPr>
              <w:t xml:space="preserve"> </w:t>
            </w:r>
            <w:r w:rsidRPr="003F6676">
              <w:rPr>
                <w:i/>
                <w:iCs/>
                <w:sz w:val="16"/>
                <w:szCs w:val="16"/>
              </w:rPr>
              <w:t>high</w:t>
            </w:r>
            <w:r w:rsidR="003948DA" w:rsidRPr="003F6676">
              <w:rPr>
                <w:i/>
                <w:iCs/>
                <w:sz w:val="16"/>
                <w:szCs w:val="16"/>
              </w:rPr>
              <w:t xml:space="preserve"> </w:t>
            </w:r>
          </w:p>
          <w:p w14:paraId="748D2C08" w14:textId="3357FEE0" w:rsidR="003448F2" w:rsidRPr="003F6676" w:rsidRDefault="003448F2" w:rsidP="003948DA">
            <w:pPr>
              <w:pStyle w:val="ListParagraph"/>
              <w:numPr>
                <w:ilvl w:val="2"/>
                <w:numId w:val="45"/>
              </w:numPr>
              <w:rPr>
                <w:sz w:val="16"/>
                <w:szCs w:val="16"/>
              </w:rPr>
            </w:pPr>
            <w:r w:rsidRPr="003F6676">
              <w:rPr>
                <w:i/>
                <w:iCs/>
                <w:sz w:val="16"/>
                <w:szCs w:val="16"/>
              </w:rPr>
              <w:lastRenderedPageBreak/>
              <w:t>People</w:t>
            </w:r>
            <w:r w:rsidR="003948DA" w:rsidRPr="003F6676">
              <w:rPr>
                <w:i/>
                <w:iCs/>
                <w:sz w:val="16"/>
                <w:szCs w:val="16"/>
              </w:rPr>
              <w:t xml:space="preserve"> </w:t>
            </w:r>
            <w:r w:rsidRPr="003F6676">
              <w:rPr>
                <w:i/>
                <w:iCs/>
                <w:sz w:val="16"/>
                <w:szCs w:val="16"/>
              </w:rPr>
              <w:t>don’t</w:t>
            </w:r>
            <w:r w:rsidR="003948DA" w:rsidRPr="003F6676">
              <w:rPr>
                <w:i/>
                <w:iCs/>
                <w:sz w:val="16"/>
                <w:szCs w:val="16"/>
              </w:rPr>
              <w:t xml:space="preserve"> </w:t>
            </w:r>
            <w:r w:rsidRPr="003F6676">
              <w:rPr>
                <w:i/>
                <w:iCs/>
                <w:sz w:val="16"/>
                <w:szCs w:val="16"/>
              </w:rPr>
              <w:t>realize</w:t>
            </w:r>
            <w:r w:rsidR="003948DA" w:rsidRPr="003F6676">
              <w:rPr>
                <w:i/>
                <w:iCs/>
                <w:sz w:val="16"/>
                <w:szCs w:val="16"/>
              </w:rPr>
              <w:t xml:space="preserve"> </w:t>
            </w:r>
            <w:r w:rsidRPr="003F6676">
              <w:rPr>
                <w:i/>
                <w:iCs/>
                <w:sz w:val="16"/>
                <w:szCs w:val="16"/>
              </w:rPr>
              <w:t>the</w:t>
            </w:r>
            <w:r w:rsidR="003948DA" w:rsidRPr="003F6676">
              <w:rPr>
                <w:i/>
                <w:iCs/>
                <w:sz w:val="16"/>
                <w:szCs w:val="16"/>
              </w:rPr>
              <w:t xml:space="preserve"> </w:t>
            </w:r>
            <w:r w:rsidRPr="003F6676">
              <w:rPr>
                <w:i/>
                <w:iCs/>
                <w:sz w:val="16"/>
                <w:szCs w:val="16"/>
              </w:rPr>
              <w:t>environmental</w:t>
            </w:r>
            <w:r w:rsidR="003948DA" w:rsidRPr="003F6676">
              <w:rPr>
                <w:i/>
                <w:iCs/>
                <w:sz w:val="16"/>
                <w:szCs w:val="16"/>
              </w:rPr>
              <w:t xml:space="preserve"> </w:t>
            </w:r>
            <w:r w:rsidRPr="003F6676">
              <w:rPr>
                <w:i/>
                <w:iCs/>
                <w:sz w:val="16"/>
                <w:szCs w:val="16"/>
              </w:rPr>
              <w:t>impact</w:t>
            </w:r>
            <w:r w:rsidR="003948DA" w:rsidRPr="003F6676">
              <w:rPr>
                <w:i/>
                <w:iCs/>
                <w:sz w:val="16"/>
                <w:szCs w:val="16"/>
              </w:rPr>
              <w:t xml:space="preserve"> </w:t>
            </w:r>
            <w:r w:rsidRPr="003F6676">
              <w:rPr>
                <w:i/>
                <w:iCs/>
                <w:sz w:val="16"/>
                <w:szCs w:val="16"/>
              </w:rPr>
              <w:t>of</w:t>
            </w:r>
            <w:r w:rsidR="003948DA" w:rsidRPr="003F6676">
              <w:rPr>
                <w:i/>
                <w:iCs/>
                <w:sz w:val="16"/>
                <w:szCs w:val="16"/>
              </w:rPr>
              <w:t xml:space="preserve"> </w:t>
            </w:r>
            <w:r w:rsidRPr="003F6676">
              <w:rPr>
                <w:i/>
                <w:iCs/>
                <w:sz w:val="16"/>
                <w:szCs w:val="16"/>
              </w:rPr>
              <w:t>these</w:t>
            </w:r>
            <w:r w:rsidR="003948DA" w:rsidRPr="003F6676">
              <w:rPr>
                <w:i/>
                <w:iCs/>
                <w:sz w:val="16"/>
                <w:szCs w:val="16"/>
              </w:rPr>
              <w:t xml:space="preserve"> </w:t>
            </w:r>
            <w:r w:rsidRPr="003F6676">
              <w:rPr>
                <w:i/>
                <w:iCs/>
                <w:sz w:val="16"/>
                <w:szCs w:val="16"/>
              </w:rPr>
              <w:t>resources</w:t>
            </w:r>
            <w:r w:rsidR="003948DA" w:rsidRPr="003F6676">
              <w:rPr>
                <w:i/>
                <w:iCs/>
                <w:sz w:val="16"/>
                <w:szCs w:val="16"/>
              </w:rPr>
              <w:t xml:space="preserve"> </w:t>
            </w:r>
            <w:r w:rsidRPr="003F6676">
              <w:rPr>
                <w:i/>
                <w:iCs/>
                <w:sz w:val="16"/>
                <w:szCs w:val="16"/>
              </w:rPr>
              <w:t>and</w:t>
            </w:r>
            <w:r w:rsidR="003948DA" w:rsidRPr="003F6676">
              <w:rPr>
                <w:i/>
                <w:iCs/>
                <w:sz w:val="16"/>
                <w:szCs w:val="16"/>
              </w:rPr>
              <w:t xml:space="preserve"> </w:t>
            </w:r>
            <w:r w:rsidRPr="003F6676">
              <w:rPr>
                <w:i/>
                <w:iCs/>
                <w:sz w:val="16"/>
                <w:szCs w:val="16"/>
              </w:rPr>
              <w:t>might</w:t>
            </w:r>
            <w:r w:rsidR="003948DA" w:rsidRPr="003F6676">
              <w:rPr>
                <w:i/>
                <w:iCs/>
                <w:sz w:val="16"/>
                <w:szCs w:val="16"/>
              </w:rPr>
              <w:t xml:space="preserve"> </w:t>
            </w:r>
            <w:r w:rsidRPr="003F6676">
              <w:rPr>
                <w:i/>
                <w:iCs/>
                <w:sz w:val="16"/>
                <w:szCs w:val="16"/>
              </w:rPr>
              <w:t>think</w:t>
            </w:r>
            <w:r w:rsidR="003948DA" w:rsidRPr="003F6676">
              <w:rPr>
                <w:i/>
                <w:iCs/>
                <w:sz w:val="16"/>
                <w:szCs w:val="16"/>
              </w:rPr>
              <w:t xml:space="preserve"> </w:t>
            </w:r>
            <w:r w:rsidRPr="003F6676">
              <w:rPr>
                <w:i/>
                <w:iCs/>
                <w:sz w:val="16"/>
                <w:szCs w:val="16"/>
              </w:rPr>
              <w:t>they’re</w:t>
            </w:r>
            <w:r w:rsidR="003948DA" w:rsidRPr="003F6676">
              <w:rPr>
                <w:i/>
                <w:iCs/>
                <w:sz w:val="16"/>
                <w:szCs w:val="16"/>
              </w:rPr>
              <w:t xml:space="preserve"> </w:t>
            </w:r>
            <w:r w:rsidRPr="003F6676">
              <w:rPr>
                <w:i/>
                <w:iCs/>
                <w:sz w:val="16"/>
                <w:szCs w:val="16"/>
              </w:rPr>
              <w:t>part</w:t>
            </w:r>
            <w:r w:rsidR="003948DA" w:rsidRPr="003F6676">
              <w:rPr>
                <w:i/>
                <w:iCs/>
                <w:sz w:val="16"/>
                <w:szCs w:val="16"/>
              </w:rPr>
              <w:t xml:space="preserve"> </w:t>
            </w:r>
            <w:r w:rsidRPr="003F6676">
              <w:rPr>
                <w:i/>
                <w:iCs/>
                <w:sz w:val="16"/>
                <w:szCs w:val="16"/>
              </w:rPr>
              <w:t>of</w:t>
            </w:r>
            <w:r w:rsidR="003948DA" w:rsidRPr="003F6676">
              <w:rPr>
                <w:i/>
                <w:iCs/>
                <w:sz w:val="16"/>
                <w:szCs w:val="16"/>
              </w:rPr>
              <w:t xml:space="preserve"> </w:t>
            </w:r>
            <w:r w:rsidRPr="003F6676">
              <w:rPr>
                <w:i/>
                <w:iCs/>
                <w:sz w:val="16"/>
                <w:szCs w:val="16"/>
              </w:rPr>
              <w:t>clean</w:t>
            </w:r>
            <w:r w:rsidR="003948DA" w:rsidRPr="003F6676">
              <w:rPr>
                <w:i/>
                <w:iCs/>
                <w:sz w:val="16"/>
                <w:szCs w:val="16"/>
              </w:rPr>
              <w:t xml:space="preserve"> </w:t>
            </w:r>
            <w:r w:rsidRPr="003F6676">
              <w:rPr>
                <w:i/>
                <w:iCs/>
                <w:sz w:val="16"/>
                <w:szCs w:val="16"/>
              </w:rPr>
              <w:t>energy</w:t>
            </w:r>
            <w:r w:rsidR="003948DA" w:rsidRPr="003F6676">
              <w:rPr>
                <w:i/>
                <w:iCs/>
                <w:sz w:val="16"/>
                <w:szCs w:val="16"/>
              </w:rPr>
              <w:t xml:space="preserve"> </w:t>
            </w:r>
            <w:r w:rsidRPr="003F6676">
              <w:rPr>
                <w:i/>
                <w:iCs/>
                <w:sz w:val="16"/>
                <w:szCs w:val="16"/>
              </w:rPr>
              <w:t>future.</w:t>
            </w:r>
            <w:r w:rsidR="003948DA" w:rsidRPr="003F6676">
              <w:rPr>
                <w:sz w:val="16"/>
                <w:szCs w:val="16"/>
              </w:rPr>
              <w:t xml:space="preserve">  </w:t>
            </w:r>
          </w:p>
        </w:tc>
        <w:tc>
          <w:tcPr>
            <w:tcW w:w="6386" w:type="dxa"/>
          </w:tcPr>
          <w:p w14:paraId="66DF1D20" w14:textId="736FA9F4" w:rsidR="003448F2" w:rsidRPr="00595D39" w:rsidRDefault="003448F2" w:rsidP="003948DA">
            <w:pPr>
              <w:rPr>
                <w:b/>
                <w:bCs/>
              </w:rPr>
            </w:pPr>
            <w:r w:rsidRPr="00595D39">
              <w:rPr>
                <w:b/>
                <w:bCs/>
              </w:rPr>
              <w:lastRenderedPageBreak/>
              <w:t>What’s</w:t>
            </w:r>
            <w:r w:rsidR="003948DA">
              <w:rPr>
                <w:b/>
                <w:bCs/>
              </w:rPr>
              <w:t xml:space="preserve"> </w:t>
            </w:r>
            <w:r w:rsidRPr="00595D39">
              <w:rPr>
                <w:b/>
                <w:bCs/>
              </w:rPr>
              <w:t>getting</w:t>
            </w:r>
            <w:r w:rsidR="003948DA">
              <w:rPr>
                <w:b/>
                <w:bCs/>
              </w:rPr>
              <w:t xml:space="preserve"> </w:t>
            </w:r>
            <w:r w:rsidRPr="00595D39">
              <w:rPr>
                <w:b/>
                <w:bCs/>
              </w:rPr>
              <w:t>in</w:t>
            </w:r>
            <w:r w:rsidR="003948DA">
              <w:rPr>
                <w:b/>
                <w:bCs/>
              </w:rPr>
              <w:t xml:space="preserve"> </w:t>
            </w:r>
            <w:r w:rsidRPr="00595D39">
              <w:rPr>
                <w:b/>
                <w:bCs/>
              </w:rPr>
              <w:t>the</w:t>
            </w:r>
            <w:r w:rsidR="003948DA">
              <w:rPr>
                <w:b/>
                <w:bCs/>
              </w:rPr>
              <w:t xml:space="preserve"> </w:t>
            </w:r>
            <w:r w:rsidRPr="00595D39">
              <w:rPr>
                <w:b/>
                <w:bCs/>
              </w:rPr>
              <w:t>way</w:t>
            </w:r>
            <w:r w:rsidR="003948DA">
              <w:rPr>
                <w:b/>
                <w:bCs/>
              </w:rPr>
              <w:t xml:space="preserve"> </w:t>
            </w:r>
            <w:r w:rsidRPr="00595D39">
              <w:rPr>
                <w:b/>
                <w:bCs/>
              </w:rPr>
              <w:t>of</w:t>
            </w:r>
            <w:r w:rsidR="003948DA">
              <w:rPr>
                <w:b/>
                <w:bCs/>
              </w:rPr>
              <w:t xml:space="preserve"> </w:t>
            </w:r>
            <w:r w:rsidRPr="00595D39">
              <w:rPr>
                <w:b/>
                <w:bCs/>
              </w:rPr>
              <w:t>your</w:t>
            </w:r>
            <w:r w:rsidR="003948DA">
              <w:rPr>
                <w:b/>
                <w:bCs/>
              </w:rPr>
              <w:t xml:space="preserve"> </w:t>
            </w:r>
            <w:r w:rsidRPr="00595D39">
              <w:rPr>
                <w:b/>
                <w:bCs/>
              </w:rPr>
              <w:t>goal</w:t>
            </w:r>
            <w:r w:rsidR="003948DA">
              <w:rPr>
                <w:b/>
                <w:bCs/>
              </w:rPr>
              <w:t xml:space="preserve"> </w:t>
            </w:r>
            <w:r w:rsidRPr="00595D39">
              <w:rPr>
                <w:b/>
                <w:bCs/>
              </w:rPr>
              <w:t>or</w:t>
            </w:r>
            <w:r w:rsidR="003948DA">
              <w:rPr>
                <w:b/>
                <w:bCs/>
              </w:rPr>
              <w:t xml:space="preserve"> </w:t>
            </w:r>
            <w:r w:rsidRPr="00595D39">
              <w:rPr>
                <w:b/>
                <w:bCs/>
              </w:rPr>
              <w:t>has</w:t>
            </w:r>
            <w:r w:rsidR="003948DA">
              <w:rPr>
                <w:b/>
                <w:bCs/>
              </w:rPr>
              <w:t xml:space="preserve"> </w:t>
            </w:r>
            <w:r w:rsidRPr="00595D39">
              <w:rPr>
                <w:b/>
                <w:bCs/>
              </w:rPr>
              <w:t>stopped</w:t>
            </w:r>
            <w:r w:rsidR="003948DA">
              <w:rPr>
                <w:b/>
                <w:bCs/>
              </w:rPr>
              <w:t xml:space="preserve"> </w:t>
            </w:r>
            <w:r w:rsidRPr="00595D39">
              <w:rPr>
                <w:b/>
                <w:bCs/>
              </w:rPr>
              <w:t>it</w:t>
            </w:r>
            <w:r w:rsidR="003948DA">
              <w:rPr>
                <w:b/>
                <w:bCs/>
              </w:rPr>
              <w:t xml:space="preserve"> </w:t>
            </w:r>
            <w:r w:rsidRPr="00595D39">
              <w:rPr>
                <w:b/>
                <w:bCs/>
              </w:rPr>
              <w:t>from</w:t>
            </w:r>
            <w:r w:rsidR="003948DA">
              <w:rPr>
                <w:b/>
                <w:bCs/>
              </w:rPr>
              <w:t xml:space="preserve"> </w:t>
            </w:r>
            <w:r w:rsidRPr="00595D39">
              <w:rPr>
                <w:b/>
                <w:bCs/>
              </w:rPr>
              <w:t>happening</w:t>
            </w:r>
            <w:r w:rsidR="003948DA">
              <w:rPr>
                <w:b/>
                <w:bCs/>
              </w:rPr>
              <w:t xml:space="preserve"> </w:t>
            </w:r>
            <w:r w:rsidRPr="00595D39">
              <w:rPr>
                <w:b/>
                <w:bCs/>
              </w:rPr>
              <w:t>thus</w:t>
            </w:r>
            <w:r w:rsidR="003948DA">
              <w:rPr>
                <w:b/>
                <w:bCs/>
              </w:rPr>
              <w:t xml:space="preserve"> </w:t>
            </w:r>
            <w:r w:rsidRPr="00595D39">
              <w:rPr>
                <w:b/>
                <w:bCs/>
              </w:rPr>
              <w:t>far?</w:t>
            </w:r>
            <w:r w:rsidR="003948DA">
              <w:rPr>
                <w:b/>
                <w:bCs/>
              </w:rPr>
              <w:t xml:space="preserve"> </w:t>
            </w:r>
            <w:r w:rsidRPr="00F66255">
              <w:t>As</w:t>
            </w:r>
            <w:r w:rsidR="003948DA">
              <w:t xml:space="preserve"> </w:t>
            </w:r>
            <w:r w:rsidRPr="00F66255">
              <w:t>you</w:t>
            </w:r>
            <w:r w:rsidR="003948DA">
              <w:t xml:space="preserve"> </w:t>
            </w:r>
            <w:r w:rsidRPr="00F66255">
              <w:t>plan,</w:t>
            </w:r>
            <w:r w:rsidR="003948DA">
              <w:t xml:space="preserve"> </w:t>
            </w:r>
            <w:r w:rsidRPr="00F66255">
              <w:t>think</w:t>
            </w:r>
            <w:r w:rsidR="003948DA">
              <w:t xml:space="preserve"> </w:t>
            </w:r>
            <w:r w:rsidRPr="00F66255">
              <w:t>through</w:t>
            </w:r>
            <w:r w:rsidR="003948DA">
              <w:t xml:space="preserve"> </w:t>
            </w:r>
            <w:r w:rsidRPr="00F66255">
              <w:t>your</w:t>
            </w:r>
            <w:r w:rsidR="003948DA">
              <w:t xml:space="preserve"> </w:t>
            </w:r>
            <w:r w:rsidRPr="00F66255">
              <w:t>solutions</w:t>
            </w:r>
            <w:r w:rsidR="003948DA">
              <w:t xml:space="preserve"> </w:t>
            </w:r>
            <w:r w:rsidRPr="00F66255">
              <w:t>to</w:t>
            </w:r>
            <w:r w:rsidR="003948DA">
              <w:t xml:space="preserve"> </w:t>
            </w:r>
            <w:r w:rsidRPr="00F66255">
              <w:t>these</w:t>
            </w:r>
            <w:r w:rsidR="003948DA">
              <w:t xml:space="preserve"> </w:t>
            </w:r>
            <w:r w:rsidRPr="00F66255">
              <w:t>issues.</w:t>
            </w:r>
            <w:r w:rsidR="003948DA">
              <w:t xml:space="preserve"> </w:t>
            </w:r>
            <w:r w:rsidRPr="00F66255">
              <w:t>You</w:t>
            </w:r>
            <w:r w:rsidR="003948DA">
              <w:t xml:space="preserve"> </w:t>
            </w:r>
            <w:r w:rsidRPr="00F66255">
              <w:t>don’t</w:t>
            </w:r>
            <w:r w:rsidR="003948DA">
              <w:t xml:space="preserve"> </w:t>
            </w:r>
            <w:r w:rsidRPr="00F66255">
              <w:t>have</w:t>
            </w:r>
            <w:r w:rsidR="003948DA">
              <w:t xml:space="preserve"> </w:t>
            </w:r>
            <w:r w:rsidRPr="00F66255">
              <w:t>to</w:t>
            </w:r>
            <w:r w:rsidR="003948DA">
              <w:t xml:space="preserve"> </w:t>
            </w:r>
            <w:r w:rsidRPr="00F66255">
              <w:t>have</w:t>
            </w:r>
            <w:r w:rsidR="003948DA">
              <w:t xml:space="preserve"> </w:t>
            </w:r>
            <w:r w:rsidRPr="00F66255">
              <w:t>the</w:t>
            </w:r>
            <w:r w:rsidR="003948DA">
              <w:t xml:space="preserve"> </w:t>
            </w:r>
            <w:r w:rsidRPr="00F66255">
              <w:t>answers!</w:t>
            </w:r>
            <w:r w:rsidR="003948DA">
              <w:t xml:space="preserve"> </w:t>
            </w:r>
            <w:r w:rsidRPr="00F66255">
              <w:t>Sometimes,</w:t>
            </w:r>
            <w:r w:rsidR="003948DA">
              <w:t xml:space="preserve"> </w:t>
            </w:r>
            <w:r w:rsidRPr="00F66255">
              <w:t>it</w:t>
            </w:r>
            <w:r w:rsidR="003948DA">
              <w:t xml:space="preserve"> </w:t>
            </w:r>
            <w:r w:rsidRPr="00F66255">
              <w:t>helps</w:t>
            </w:r>
            <w:r w:rsidR="003948DA">
              <w:t xml:space="preserve"> </w:t>
            </w:r>
            <w:r w:rsidRPr="00F66255">
              <w:t>to</w:t>
            </w:r>
            <w:r w:rsidR="003948DA">
              <w:t xml:space="preserve"> </w:t>
            </w:r>
            <w:r w:rsidRPr="00F66255">
              <w:t>phone</w:t>
            </w:r>
            <w:r w:rsidR="003948DA">
              <w:t xml:space="preserve"> </w:t>
            </w:r>
            <w:r w:rsidRPr="00F66255">
              <w:t>a</w:t>
            </w:r>
            <w:r w:rsidR="003948DA">
              <w:t xml:space="preserve"> </w:t>
            </w:r>
            <w:r w:rsidRPr="00F66255">
              <w:t>friend,</w:t>
            </w:r>
            <w:r w:rsidR="003948DA">
              <w:t xml:space="preserve"> </w:t>
            </w:r>
            <w:r w:rsidRPr="00F66255">
              <w:t>aka</w:t>
            </w:r>
            <w:r w:rsidR="003948DA">
              <w:t xml:space="preserve"> </w:t>
            </w:r>
            <w:r w:rsidRPr="00F66255">
              <w:t>work</w:t>
            </w:r>
            <w:r w:rsidR="003948DA">
              <w:t xml:space="preserve"> </w:t>
            </w:r>
            <w:r w:rsidRPr="00F66255">
              <w:t>with</w:t>
            </w:r>
            <w:r w:rsidR="003948DA">
              <w:t xml:space="preserve"> </w:t>
            </w:r>
            <w:r w:rsidRPr="00F66255">
              <w:t>or</w:t>
            </w:r>
            <w:r w:rsidR="003948DA">
              <w:t xml:space="preserve"> </w:t>
            </w:r>
            <w:r w:rsidRPr="00F66255">
              <w:t>reference</w:t>
            </w:r>
            <w:r w:rsidR="003948DA">
              <w:t xml:space="preserve"> </w:t>
            </w:r>
            <w:r w:rsidRPr="00F66255">
              <w:t>other</w:t>
            </w:r>
            <w:r w:rsidR="003948DA">
              <w:t xml:space="preserve"> </w:t>
            </w:r>
            <w:r w:rsidRPr="00F66255">
              <w:t>people</w:t>
            </w:r>
            <w:r w:rsidR="003948DA">
              <w:t xml:space="preserve"> </w:t>
            </w:r>
            <w:r w:rsidRPr="00F66255">
              <w:t>and</w:t>
            </w:r>
            <w:r w:rsidR="003948DA">
              <w:t xml:space="preserve"> </w:t>
            </w:r>
            <w:r w:rsidRPr="00F66255">
              <w:t>organizations</w:t>
            </w:r>
            <w:r w:rsidR="003948DA">
              <w:t xml:space="preserve"> </w:t>
            </w:r>
            <w:r w:rsidRPr="00F66255">
              <w:t>who</w:t>
            </w:r>
            <w:r w:rsidR="003948DA">
              <w:t xml:space="preserve"> </w:t>
            </w:r>
            <w:r w:rsidRPr="00F66255">
              <w:t>have</w:t>
            </w:r>
            <w:r w:rsidR="003948DA">
              <w:t xml:space="preserve"> </w:t>
            </w:r>
            <w:r w:rsidRPr="00F66255">
              <w:t>solutions.</w:t>
            </w:r>
            <w:r w:rsidR="003948DA">
              <w:rPr>
                <w:b/>
                <w:bCs/>
              </w:rPr>
              <w:t xml:space="preserve"> </w:t>
            </w:r>
          </w:p>
          <w:p w14:paraId="186D35F6" w14:textId="77777777" w:rsidR="003448F2" w:rsidRDefault="003448F2" w:rsidP="003948DA">
            <w:pPr>
              <w:pStyle w:val="ListParagraph"/>
              <w:numPr>
                <w:ilvl w:val="0"/>
                <w:numId w:val="41"/>
              </w:numPr>
            </w:pPr>
          </w:p>
          <w:p w14:paraId="30BBCFF9" w14:textId="77777777" w:rsidR="003448F2" w:rsidRDefault="003448F2" w:rsidP="003948DA">
            <w:pPr>
              <w:pStyle w:val="ListParagraph"/>
              <w:numPr>
                <w:ilvl w:val="0"/>
                <w:numId w:val="41"/>
              </w:numPr>
            </w:pPr>
          </w:p>
          <w:p w14:paraId="30264060" w14:textId="77777777" w:rsidR="003448F2" w:rsidRDefault="003448F2" w:rsidP="003948DA">
            <w:pPr>
              <w:pStyle w:val="ListParagraph"/>
              <w:numPr>
                <w:ilvl w:val="0"/>
                <w:numId w:val="41"/>
              </w:numPr>
            </w:pPr>
          </w:p>
          <w:p w14:paraId="485D3FC0" w14:textId="77777777" w:rsidR="003448F2" w:rsidRDefault="003448F2" w:rsidP="003948DA">
            <w:pPr>
              <w:pStyle w:val="ListParagraph"/>
              <w:numPr>
                <w:ilvl w:val="0"/>
                <w:numId w:val="41"/>
              </w:numPr>
            </w:pPr>
          </w:p>
        </w:tc>
      </w:tr>
      <w:tr w:rsidR="003F6676" w14:paraId="6F5C776F" w14:textId="77777777" w:rsidTr="003F6676">
        <w:tc>
          <w:tcPr>
            <w:tcW w:w="4139" w:type="dxa"/>
          </w:tcPr>
          <w:p w14:paraId="502B5150" w14:textId="4B96C329" w:rsidR="003448F2" w:rsidRPr="00F66255" w:rsidRDefault="003448F2" w:rsidP="003948DA">
            <w:r w:rsidRPr="00F66255">
              <w:t>What</w:t>
            </w:r>
            <w:r w:rsidR="003948DA">
              <w:t xml:space="preserve"> </w:t>
            </w:r>
            <w:r w:rsidRPr="00F66255">
              <w:t>levers</w:t>
            </w:r>
            <w:r w:rsidR="003948DA">
              <w:t xml:space="preserve"> </w:t>
            </w:r>
            <w:r w:rsidRPr="00F66255">
              <w:t>of</w:t>
            </w:r>
            <w:r w:rsidR="003948DA">
              <w:t xml:space="preserve"> </w:t>
            </w:r>
            <w:r w:rsidRPr="00F66255">
              <w:t>power/impact</w:t>
            </w:r>
            <w:r w:rsidR="003948DA">
              <w:t xml:space="preserve"> </w:t>
            </w:r>
            <w:r w:rsidRPr="00F66255">
              <w:t>does</w:t>
            </w:r>
            <w:r w:rsidR="003948DA">
              <w:t xml:space="preserve"> </w:t>
            </w:r>
            <w:r w:rsidRPr="00F66255">
              <w:t>your</w:t>
            </w:r>
            <w:r w:rsidR="003948DA">
              <w:t xml:space="preserve"> </w:t>
            </w:r>
            <w:r w:rsidRPr="00F66255">
              <w:t>organization</w:t>
            </w:r>
            <w:r w:rsidR="003948DA">
              <w:t xml:space="preserve"> </w:t>
            </w:r>
            <w:r w:rsidRPr="00F66255">
              <w:t>have</w:t>
            </w:r>
            <w:r w:rsidR="003948DA">
              <w:t xml:space="preserve"> </w:t>
            </w:r>
            <w:r w:rsidRPr="00F66255">
              <w:t>that</w:t>
            </w:r>
            <w:r w:rsidR="003948DA">
              <w:t xml:space="preserve"> </w:t>
            </w:r>
            <w:r w:rsidRPr="00F66255">
              <w:t>could</w:t>
            </w:r>
            <w:r w:rsidR="003948DA">
              <w:t xml:space="preserve"> </w:t>
            </w:r>
            <w:r w:rsidRPr="00F66255">
              <w:t>move</w:t>
            </w:r>
            <w:r w:rsidR="003948DA">
              <w:t xml:space="preserve"> </w:t>
            </w:r>
            <w:r w:rsidRPr="00F66255">
              <w:t>you</w:t>
            </w:r>
            <w:r w:rsidR="003948DA">
              <w:t xml:space="preserve"> </w:t>
            </w:r>
            <w:r w:rsidRPr="00F66255">
              <w:t>toward</w:t>
            </w:r>
            <w:r w:rsidR="003948DA">
              <w:t xml:space="preserve"> </w:t>
            </w:r>
            <w:r w:rsidRPr="00F66255">
              <w:t>this</w:t>
            </w:r>
            <w:r w:rsidR="003948DA">
              <w:t xml:space="preserve"> </w:t>
            </w:r>
            <w:r w:rsidRPr="00F66255">
              <w:t>goal?</w:t>
            </w:r>
          </w:p>
          <w:p w14:paraId="28DB427B" w14:textId="77777777" w:rsidR="003448F2" w:rsidRDefault="003448F2" w:rsidP="003948DA"/>
          <w:p w14:paraId="483D8C52" w14:textId="5B67C846" w:rsidR="003448F2" w:rsidRPr="003F6676" w:rsidRDefault="003448F2" w:rsidP="003948DA">
            <w:pPr>
              <w:rPr>
                <w:i/>
                <w:iCs/>
                <w:sz w:val="16"/>
                <w:szCs w:val="16"/>
              </w:rPr>
            </w:pPr>
            <w:r w:rsidRPr="003F6676">
              <w:rPr>
                <w:i/>
                <w:iCs/>
                <w:sz w:val="16"/>
                <w:szCs w:val="16"/>
              </w:rPr>
              <w:t>Example:</w:t>
            </w:r>
            <w:r w:rsidR="003948DA" w:rsidRPr="003F6676">
              <w:rPr>
                <w:i/>
                <w:iCs/>
                <w:sz w:val="16"/>
                <w:szCs w:val="16"/>
              </w:rPr>
              <w:t xml:space="preserve"> </w:t>
            </w:r>
            <w:r w:rsidRPr="003F6676">
              <w:rPr>
                <w:i/>
                <w:iCs/>
                <w:sz w:val="16"/>
                <w:szCs w:val="16"/>
              </w:rPr>
              <w:t>if</w:t>
            </w:r>
            <w:r w:rsidR="003948DA" w:rsidRPr="003F6676">
              <w:rPr>
                <w:i/>
                <w:iCs/>
                <w:sz w:val="16"/>
                <w:szCs w:val="16"/>
              </w:rPr>
              <w:t xml:space="preserve"> </w:t>
            </w:r>
            <w:r w:rsidRPr="003F6676">
              <w:rPr>
                <w:i/>
                <w:iCs/>
                <w:sz w:val="16"/>
                <w:szCs w:val="16"/>
              </w:rPr>
              <w:t>your</w:t>
            </w:r>
            <w:r w:rsidR="003948DA" w:rsidRPr="003F6676">
              <w:rPr>
                <w:i/>
                <w:iCs/>
                <w:sz w:val="16"/>
                <w:szCs w:val="16"/>
              </w:rPr>
              <w:t xml:space="preserve"> </w:t>
            </w:r>
            <w:r w:rsidRPr="003F6676">
              <w:rPr>
                <w:i/>
                <w:iCs/>
                <w:sz w:val="16"/>
                <w:szCs w:val="16"/>
              </w:rPr>
              <w:t>goal</w:t>
            </w:r>
            <w:r w:rsidR="003948DA" w:rsidRPr="003F6676">
              <w:rPr>
                <w:i/>
                <w:iCs/>
                <w:sz w:val="16"/>
                <w:szCs w:val="16"/>
              </w:rPr>
              <w:t xml:space="preserve"> </w:t>
            </w:r>
            <w:r w:rsidRPr="003F6676">
              <w:rPr>
                <w:i/>
                <w:iCs/>
                <w:sz w:val="16"/>
                <w:szCs w:val="16"/>
              </w:rPr>
              <w:t>is</w:t>
            </w:r>
            <w:r w:rsidR="003948DA" w:rsidRPr="003F6676">
              <w:rPr>
                <w:i/>
                <w:iCs/>
                <w:sz w:val="16"/>
                <w:szCs w:val="16"/>
              </w:rPr>
              <w:t xml:space="preserve"> </w:t>
            </w:r>
            <w:r w:rsidRPr="003F6676">
              <w:rPr>
                <w:i/>
                <w:iCs/>
                <w:sz w:val="16"/>
                <w:szCs w:val="16"/>
              </w:rPr>
              <w:t>to</w:t>
            </w:r>
            <w:r w:rsidR="003948DA" w:rsidRPr="003F6676">
              <w:rPr>
                <w:i/>
                <w:iCs/>
                <w:sz w:val="16"/>
                <w:szCs w:val="16"/>
              </w:rPr>
              <w:t xml:space="preserve"> </w:t>
            </w:r>
            <w:r w:rsidRPr="003F6676">
              <w:rPr>
                <w:i/>
                <w:iCs/>
                <w:sz w:val="16"/>
                <w:szCs w:val="16"/>
              </w:rPr>
              <w:t>protect</w:t>
            </w:r>
            <w:r w:rsidR="003948DA" w:rsidRPr="003F6676">
              <w:rPr>
                <w:i/>
                <w:iCs/>
                <w:sz w:val="16"/>
                <w:szCs w:val="16"/>
              </w:rPr>
              <w:t xml:space="preserve"> </w:t>
            </w:r>
            <w:r w:rsidRPr="003F6676">
              <w:rPr>
                <w:i/>
                <w:iCs/>
                <w:sz w:val="16"/>
                <w:szCs w:val="16"/>
              </w:rPr>
              <w:t>endangered</w:t>
            </w:r>
            <w:r w:rsidR="003948DA" w:rsidRPr="003F6676">
              <w:rPr>
                <w:i/>
                <w:iCs/>
                <w:sz w:val="16"/>
                <w:szCs w:val="16"/>
              </w:rPr>
              <w:t xml:space="preserve"> </w:t>
            </w:r>
            <w:r w:rsidRPr="003F6676">
              <w:rPr>
                <w:i/>
                <w:iCs/>
                <w:sz w:val="16"/>
                <w:szCs w:val="16"/>
              </w:rPr>
              <w:t>forests</w:t>
            </w:r>
            <w:r w:rsidR="003948DA" w:rsidRPr="003F6676">
              <w:rPr>
                <w:i/>
                <w:iCs/>
                <w:sz w:val="16"/>
                <w:szCs w:val="16"/>
              </w:rPr>
              <w:t xml:space="preserve"> </w:t>
            </w:r>
            <w:r w:rsidRPr="003F6676">
              <w:rPr>
                <w:i/>
                <w:iCs/>
                <w:sz w:val="16"/>
                <w:szCs w:val="16"/>
              </w:rPr>
              <w:t>in</w:t>
            </w:r>
            <w:r w:rsidR="003948DA" w:rsidRPr="003F6676">
              <w:rPr>
                <w:i/>
                <w:iCs/>
                <w:sz w:val="16"/>
                <w:szCs w:val="16"/>
              </w:rPr>
              <w:t xml:space="preserve"> </w:t>
            </w:r>
            <w:r w:rsidRPr="003F6676">
              <w:rPr>
                <w:i/>
                <w:iCs/>
                <w:sz w:val="16"/>
                <w:szCs w:val="16"/>
              </w:rPr>
              <w:t>North</w:t>
            </w:r>
            <w:r w:rsidR="003948DA" w:rsidRPr="003F6676">
              <w:rPr>
                <w:i/>
                <w:iCs/>
                <w:sz w:val="16"/>
                <w:szCs w:val="16"/>
              </w:rPr>
              <w:t xml:space="preserve"> </w:t>
            </w:r>
            <w:r w:rsidRPr="003F6676">
              <w:rPr>
                <w:i/>
                <w:iCs/>
                <w:sz w:val="16"/>
                <w:szCs w:val="16"/>
              </w:rPr>
              <w:t>America,</w:t>
            </w:r>
            <w:r w:rsidR="003948DA" w:rsidRPr="003F6676">
              <w:rPr>
                <w:i/>
                <w:iCs/>
                <w:sz w:val="16"/>
                <w:szCs w:val="16"/>
              </w:rPr>
              <w:t xml:space="preserve"> </w:t>
            </w:r>
            <w:r w:rsidRPr="003F6676">
              <w:rPr>
                <w:i/>
                <w:iCs/>
                <w:sz w:val="16"/>
                <w:szCs w:val="16"/>
              </w:rPr>
              <w:t>what</w:t>
            </w:r>
            <w:r w:rsidR="003948DA" w:rsidRPr="003F6676">
              <w:rPr>
                <w:i/>
                <w:iCs/>
                <w:sz w:val="16"/>
                <w:szCs w:val="16"/>
              </w:rPr>
              <w:t xml:space="preserve"> </w:t>
            </w:r>
            <w:r w:rsidRPr="003F6676">
              <w:rPr>
                <w:i/>
                <w:iCs/>
                <w:sz w:val="16"/>
                <w:szCs w:val="16"/>
              </w:rPr>
              <w:t>part</w:t>
            </w:r>
            <w:r w:rsidR="003948DA" w:rsidRPr="003F6676">
              <w:rPr>
                <w:i/>
                <w:iCs/>
                <w:sz w:val="16"/>
                <w:szCs w:val="16"/>
              </w:rPr>
              <w:t xml:space="preserve"> </w:t>
            </w:r>
            <w:r w:rsidRPr="003F6676">
              <w:rPr>
                <w:i/>
                <w:iCs/>
                <w:sz w:val="16"/>
                <w:szCs w:val="16"/>
              </w:rPr>
              <w:t>will</w:t>
            </w:r>
            <w:r w:rsidR="003948DA" w:rsidRPr="003F6676">
              <w:rPr>
                <w:i/>
                <w:iCs/>
                <w:sz w:val="16"/>
                <w:szCs w:val="16"/>
              </w:rPr>
              <w:t xml:space="preserve"> </w:t>
            </w:r>
            <w:r w:rsidRPr="003F6676">
              <w:rPr>
                <w:i/>
                <w:iCs/>
                <w:sz w:val="16"/>
                <w:szCs w:val="16"/>
              </w:rPr>
              <w:t>your</w:t>
            </w:r>
            <w:r w:rsidR="003948DA" w:rsidRPr="003F6676">
              <w:rPr>
                <w:i/>
                <w:iCs/>
                <w:sz w:val="16"/>
                <w:szCs w:val="16"/>
              </w:rPr>
              <w:t xml:space="preserve"> </w:t>
            </w:r>
            <w:r w:rsidRPr="003F6676">
              <w:rPr>
                <w:i/>
                <w:iCs/>
                <w:sz w:val="16"/>
                <w:szCs w:val="16"/>
              </w:rPr>
              <w:t>organization</w:t>
            </w:r>
            <w:r w:rsidR="003948DA" w:rsidRPr="003F6676">
              <w:rPr>
                <w:i/>
                <w:iCs/>
                <w:sz w:val="16"/>
                <w:szCs w:val="16"/>
              </w:rPr>
              <w:t xml:space="preserve"> </w:t>
            </w:r>
            <w:r w:rsidRPr="003F6676">
              <w:rPr>
                <w:i/>
                <w:iCs/>
                <w:sz w:val="16"/>
                <w:szCs w:val="16"/>
              </w:rPr>
              <w:t>play?</w:t>
            </w:r>
            <w:r w:rsidR="003948DA" w:rsidRPr="003F6676">
              <w:rPr>
                <w:i/>
                <w:iCs/>
                <w:sz w:val="16"/>
                <w:szCs w:val="16"/>
              </w:rPr>
              <w:t xml:space="preserve"> </w:t>
            </w:r>
            <w:r w:rsidRPr="003F6676">
              <w:rPr>
                <w:i/>
                <w:iCs/>
                <w:sz w:val="16"/>
                <w:szCs w:val="16"/>
              </w:rPr>
              <w:t>Do</w:t>
            </w:r>
            <w:r w:rsidR="003948DA" w:rsidRPr="003F6676">
              <w:rPr>
                <w:i/>
                <w:iCs/>
                <w:sz w:val="16"/>
                <w:szCs w:val="16"/>
              </w:rPr>
              <w:t xml:space="preserve"> </w:t>
            </w:r>
            <w:r w:rsidRPr="003F6676">
              <w:rPr>
                <w:i/>
                <w:iCs/>
                <w:sz w:val="16"/>
                <w:szCs w:val="16"/>
              </w:rPr>
              <w:t>you</w:t>
            </w:r>
            <w:r w:rsidR="003948DA" w:rsidRPr="003F6676">
              <w:rPr>
                <w:i/>
                <w:iCs/>
                <w:sz w:val="16"/>
                <w:szCs w:val="16"/>
              </w:rPr>
              <w:t xml:space="preserve"> </w:t>
            </w:r>
            <w:r w:rsidRPr="003F6676">
              <w:rPr>
                <w:i/>
                <w:iCs/>
                <w:sz w:val="16"/>
                <w:szCs w:val="16"/>
              </w:rPr>
              <w:t>litigate,</w:t>
            </w:r>
            <w:r w:rsidR="003948DA" w:rsidRPr="003F6676">
              <w:rPr>
                <w:i/>
                <w:iCs/>
                <w:sz w:val="16"/>
                <w:szCs w:val="16"/>
              </w:rPr>
              <w:t xml:space="preserve"> </w:t>
            </w:r>
            <w:r w:rsidRPr="003F6676">
              <w:rPr>
                <w:i/>
                <w:iCs/>
                <w:sz w:val="16"/>
                <w:szCs w:val="16"/>
              </w:rPr>
              <w:t>organize,</w:t>
            </w:r>
            <w:r w:rsidR="003948DA" w:rsidRPr="003F6676">
              <w:rPr>
                <w:i/>
                <w:iCs/>
                <w:sz w:val="16"/>
                <w:szCs w:val="16"/>
              </w:rPr>
              <w:t xml:space="preserve"> </w:t>
            </w:r>
            <w:r w:rsidRPr="003F6676">
              <w:rPr>
                <w:i/>
                <w:iCs/>
                <w:sz w:val="16"/>
                <w:szCs w:val="16"/>
              </w:rPr>
              <w:t>or</w:t>
            </w:r>
            <w:r w:rsidR="003948DA" w:rsidRPr="003F6676">
              <w:rPr>
                <w:i/>
                <w:iCs/>
                <w:sz w:val="16"/>
                <w:szCs w:val="16"/>
              </w:rPr>
              <w:t xml:space="preserve"> </w:t>
            </w:r>
            <w:r w:rsidRPr="003F6676">
              <w:rPr>
                <w:i/>
                <w:iCs/>
                <w:sz w:val="16"/>
                <w:szCs w:val="16"/>
              </w:rPr>
              <w:t>develop</w:t>
            </w:r>
            <w:r w:rsidR="003948DA" w:rsidRPr="003F6676">
              <w:rPr>
                <w:i/>
                <w:iCs/>
                <w:sz w:val="16"/>
                <w:szCs w:val="16"/>
              </w:rPr>
              <w:t xml:space="preserve"> </w:t>
            </w:r>
            <w:r w:rsidRPr="003F6676">
              <w:rPr>
                <w:i/>
                <w:iCs/>
                <w:sz w:val="16"/>
                <w:szCs w:val="16"/>
              </w:rPr>
              <w:t>land</w:t>
            </w:r>
            <w:r w:rsidR="003948DA" w:rsidRPr="003F6676">
              <w:rPr>
                <w:i/>
                <w:iCs/>
                <w:sz w:val="16"/>
                <w:szCs w:val="16"/>
              </w:rPr>
              <w:t xml:space="preserve"> </w:t>
            </w:r>
            <w:r w:rsidRPr="003F6676">
              <w:rPr>
                <w:i/>
                <w:iCs/>
                <w:sz w:val="16"/>
                <w:szCs w:val="16"/>
              </w:rPr>
              <w:t>trusts?</w:t>
            </w:r>
            <w:r w:rsidR="003948DA" w:rsidRPr="003F6676">
              <w:rPr>
                <w:i/>
                <w:iCs/>
                <w:sz w:val="16"/>
                <w:szCs w:val="16"/>
              </w:rPr>
              <w:t xml:space="preserve"> </w:t>
            </w:r>
            <w:r w:rsidRPr="003F6676">
              <w:rPr>
                <w:i/>
                <w:iCs/>
                <w:sz w:val="16"/>
                <w:szCs w:val="16"/>
              </w:rPr>
              <w:t>What</w:t>
            </w:r>
            <w:r w:rsidR="003948DA" w:rsidRPr="003F6676">
              <w:rPr>
                <w:i/>
                <w:iCs/>
                <w:sz w:val="16"/>
                <w:szCs w:val="16"/>
              </w:rPr>
              <w:t xml:space="preserve"> </w:t>
            </w:r>
            <w:r w:rsidRPr="003F6676">
              <w:rPr>
                <w:i/>
                <w:iCs/>
                <w:sz w:val="16"/>
                <w:szCs w:val="16"/>
              </w:rPr>
              <w:t>is</w:t>
            </w:r>
            <w:r w:rsidR="003948DA" w:rsidRPr="003F6676">
              <w:rPr>
                <w:i/>
                <w:iCs/>
                <w:sz w:val="16"/>
                <w:szCs w:val="16"/>
              </w:rPr>
              <w:t xml:space="preserve"> </w:t>
            </w:r>
            <w:r w:rsidRPr="003F6676">
              <w:rPr>
                <w:i/>
                <w:iCs/>
                <w:sz w:val="16"/>
                <w:szCs w:val="16"/>
              </w:rPr>
              <w:t>the</w:t>
            </w:r>
            <w:r w:rsidR="003948DA" w:rsidRPr="003F6676">
              <w:rPr>
                <w:i/>
                <w:iCs/>
                <w:sz w:val="16"/>
                <w:szCs w:val="16"/>
              </w:rPr>
              <w:t xml:space="preserve"> </w:t>
            </w:r>
            <w:r w:rsidRPr="003F6676">
              <w:rPr>
                <w:i/>
                <w:iCs/>
                <w:sz w:val="16"/>
                <w:szCs w:val="16"/>
              </w:rPr>
              <w:t>unique</w:t>
            </w:r>
            <w:r w:rsidR="003948DA" w:rsidRPr="003F6676">
              <w:rPr>
                <w:i/>
                <w:iCs/>
                <w:sz w:val="16"/>
                <w:szCs w:val="16"/>
              </w:rPr>
              <w:t xml:space="preserve"> </w:t>
            </w:r>
            <w:r w:rsidRPr="003F6676">
              <w:rPr>
                <w:i/>
                <w:iCs/>
                <w:sz w:val="16"/>
                <w:szCs w:val="16"/>
              </w:rPr>
              <w:t>power</w:t>
            </w:r>
            <w:r w:rsidR="003948DA" w:rsidRPr="003F6676">
              <w:rPr>
                <w:i/>
                <w:iCs/>
                <w:sz w:val="16"/>
                <w:szCs w:val="16"/>
              </w:rPr>
              <w:t xml:space="preserve"> </w:t>
            </w:r>
            <w:r w:rsidRPr="003F6676">
              <w:rPr>
                <w:i/>
                <w:iCs/>
                <w:sz w:val="16"/>
                <w:szCs w:val="16"/>
              </w:rPr>
              <w:t>you</w:t>
            </w:r>
            <w:r w:rsidR="003948DA" w:rsidRPr="003F6676">
              <w:rPr>
                <w:i/>
                <w:iCs/>
                <w:sz w:val="16"/>
                <w:szCs w:val="16"/>
              </w:rPr>
              <w:t xml:space="preserve"> </w:t>
            </w:r>
            <w:r w:rsidRPr="003F6676">
              <w:rPr>
                <w:i/>
                <w:iCs/>
                <w:sz w:val="16"/>
                <w:szCs w:val="16"/>
              </w:rPr>
              <w:t>bring</w:t>
            </w:r>
            <w:r w:rsidR="003948DA" w:rsidRPr="003F6676">
              <w:rPr>
                <w:i/>
                <w:iCs/>
                <w:sz w:val="16"/>
                <w:szCs w:val="16"/>
              </w:rPr>
              <w:t xml:space="preserve"> </w:t>
            </w:r>
            <w:r w:rsidRPr="003F6676">
              <w:rPr>
                <w:i/>
                <w:iCs/>
                <w:sz w:val="16"/>
                <w:szCs w:val="16"/>
              </w:rPr>
              <w:t>to</w:t>
            </w:r>
            <w:r w:rsidR="003948DA" w:rsidRPr="003F6676">
              <w:rPr>
                <w:i/>
                <w:iCs/>
                <w:sz w:val="16"/>
                <w:szCs w:val="16"/>
              </w:rPr>
              <w:t xml:space="preserve"> </w:t>
            </w:r>
            <w:r w:rsidRPr="003F6676">
              <w:rPr>
                <w:i/>
                <w:iCs/>
                <w:sz w:val="16"/>
                <w:szCs w:val="16"/>
              </w:rPr>
              <w:t>bear?</w:t>
            </w:r>
          </w:p>
        </w:tc>
        <w:tc>
          <w:tcPr>
            <w:tcW w:w="6386" w:type="dxa"/>
          </w:tcPr>
          <w:p w14:paraId="7C3D1342" w14:textId="2AF13323" w:rsidR="003448F2" w:rsidRPr="003F6676" w:rsidRDefault="003448F2" w:rsidP="003948DA">
            <w:pPr>
              <w:rPr>
                <w:b/>
                <w:bCs/>
              </w:rPr>
            </w:pPr>
            <w:r w:rsidRPr="003F6676">
              <w:rPr>
                <w:b/>
                <w:bCs/>
              </w:rPr>
              <w:t>Levers</w:t>
            </w:r>
            <w:r w:rsidR="003948DA" w:rsidRPr="003F6676">
              <w:rPr>
                <w:b/>
                <w:bCs/>
              </w:rPr>
              <w:t xml:space="preserve"> </w:t>
            </w:r>
            <w:r w:rsidRPr="003F6676">
              <w:rPr>
                <w:b/>
                <w:bCs/>
              </w:rPr>
              <w:t>of</w:t>
            </w:r>
            <w:r w:rsidR="003948DA" w:rsidRPr="003F6676">
              <w:rPr>
                <w:b/>
                <w:bCs/>
              </w:rPr>
              <w:t xml:space="preserve"> </w:t>
            </w:r>
            <w:r w:rsidRPr="003F6676">
              <w:rPr>
                <w:b/>
                <w:bCs/>
              </w:rPr>
              <w:t>power/impact</w:t>
            </w:r>
          </w:p>
          <w:p w14:paraId="4E18B347" w14:textId="77777777" w:rsidR="003448F2" w:rsidRDefault="003448F2" w:rsidP="003948DA">
            <w:pPr>
              <w:pStyle w:val="ListParagraph"/>
              <w:numPr>
                <w:ilvl w:val="0"/>
                <w:numId w:val="41"/>
              </w:numPr>
            </w:pPr>
          </w:p>
          <w:p w14:paraId="24A27EA4" w14:textId="77777777" w:rsidR="003448F2" w:rsidRDefault="003448F2" w:rsidP="003948DA">
            <w:pPr>
              <w:pStyle w:val="ListParagraph"/>
              <w:numPr>
                <w:ilvl w:val="0"/>
                <w:numId w:val="41"/>
              </w:numPr>
            </w:pPr>
          </w:p>
          <w:p w14:paraId="08E116E0" w14:textId="77777777" w:rsidR="003448F2" w:rsidRDefault="003448F2" w:rsidP="003948DA">
            <w:pPr>
              <w:pStyle w:val="ListParagraph"/>
              <w:numPr>
                <w:ilvl w:val="0"/>
                <w:numId w:val="41"/>
              </w:numPr>
            </w:pPr>
          </w:p>
          <w:p w14:paraId="66A5528A" w14:textId="77777777" w:rsidR="003448F2" w:rsidRDefault="003448F2" w:rsidP="003948DA">
            <w:pPr>
              <w:pStyle w:val="ListParagraph"/>
              <w:numPr>
                <w:ilvl w:val="0"/>
                <w:numId w:val="41"/>
              </w:numPr>
            </w:pPr>
          </w:p>
        </w:tc>
      </w:tr>
    </w:tbl>
    <w:p w14:paraId="55238FB5" w14:textId="77777777" w:rsidR="003448F2" w:rsidRDefault="003448F2" w:rsidP="003948DA"/>
    <w:p w14:paraId="1BAF0228" w14:textId="77777777" w:rsidR="00253AE8" w:rsidRDefault="00253AE8" w:rsidP="003948DA"/>
    <w:tbl>
      <w:tblPr>
        <w:tblStyle w:val="TableGrid"/>
        <w:tblW w:w="10525" w:type="dxa"/>
        <w:tblLook w:val="04A0" w:firstRow="1" w:lastRow="0" w:firstColumn="1" w:lastColumn="0" w:noHBand="0" w:noVBand="1"/>
      </w:tblPr>
      <w:tblGrid>
        <w:gridCol w:w="4139"/>
        <w:gridCol w:w="6386"/>
      </w:tblGrid>
      <w:tr w:rsidR="003F6676" w14:paraId="19FF61BF" w14:textId="77777777" w:rsidTr="003F6676">
        <w:trPr>
          <w:trHeight w:val="467"/>
        </w:trPr>
        <w:tc>
          <w:tcPr>
            <w:tcW w:w="10525" w:type="dxa"/>
            <w:gridSpan w:val="2"/>
            <w:shd w:val="clear" w:color="auto" w:fill="C2E5E3"/>
            <w:vAlign w:val="center"/>
          </w:tcPr>
          <w:p w14:paraId="35730E7B" w14:textId="4C33096D" w:rsidR="003448F2" w:rsidRPr="003F6676" w:rsidRDefault="003448F2" w:rsidP="003948DA">
            <w:pPr>
              <w:rPr>
                <w:rFonts w:ascii="Jost" w:hAnsi="Jost"/>
                <w:b/>
                <w:bCs/>
                <w:color w:val="BC5843"/>
                <w:sz w:val="28"/>
                <w:szCs w:val="28"/>
              </w:rPr>
            </w:pPr>
            <w:r w:rsidRPr="003F6676">
              <w:rPr>
                <w:rFonts w:ascii="Jost" w:hAnsi="Jost"/>
                <w:b/>
                <w:bCs/>
                <w:color w:val="BC5843"/>
                <w:sz w:val="28"/>
                <w:szCs w:val="28"/>
              </w:rPr>
              <w:t>OBJECTIVES:</w:t>
            </w:r>
            <w:r w:rsidR="003948DA" w:rsidRPr="003F6676">
              <w:rPr>
                <w:rFonts w:ascii="Jost" w:hAnsi="Jost"/>
                <w:b/>
                <w:bCs/>
                <w:color w:val="BC5843"/>
                <w:sz w:val="28"/>
                <w:szCs w:val="28"/>
              </w:rPr>
              <w:t xml:space="preserve"> </w:t>
            </w:r>
            <w:r w:rsidRPr="003F6676">
              <w:rPr>
                <w:rFonts w:ascii="Jost" w:hAnsi="Jost"/>
                <w:b/>
                <w:bCs/>
                <w:color w:val="BC5843"/>
                <w:sz w:val="28"/>
                <w:szCs w:val="28"/>
              </w:rPr>
              <w:t>What</w:t>
            </w:r>
            <w:r w:rsidR="003948DA" w:rsidRPr="003F6676">
              <w:rPr>
                <w:rFonts w:ascii="Jost" w:hAnsi="Jost"/>
                <w:b/>
                <w:bCs/>
                <w:color w:val="BC5843"/>
                <w:sz w:val="28"/>
                <w:szCs w:val="28"/>
              </w:rPr>
              <w:t xml:space="preserve"> </w:t>
            </w:r>
            <w:r w:rsidRPr="003F6676">
              <w:rPr>
                <w:rFonts w:ascii="Jost" w:hAnsi="Jost"/>
                <w:b/>
                <w:bCs/>
                <w:color w:val="BC5843"/>
                <w:sz w:val="28"/>
                <w:szCs w:val="28"/>
              </w:rPr>
              <w:t>are</w:t>
            </w:r>
            <w:r w:rsidR="003948DA" w:rsidRPr="003F6676">
              <w:rPr>
                <w:rFonts w:ascii="Jost" w:hAnsi="Jost"/>
                <w:b/>
                <w:bCs/>
                <w:color w:val="BC5843"/>
                <w:sz w:val="28"/>
                <w:szCs w:val="28"/>
              </w:rPr>
              <w:t xml:space="preserve"> </w:t>
            </w:r>
            <w:r w:rsidRPr="003F6676">
              <w:rPr>
                <w:rFonts w:ascii="Jost" w:hAnsi="Jost"/>
                <w:b/>
                <w:bCs/>
                <w:color w:val="BC5843"/>
                <w:sz w:val="28"/>
                <w:szCs w:val="28"/>
              </w:rPr>
              <w:t>the</w:t>
            </w:r>
            <w:r w:rsidR="003948DA" w:rsidRPr="003F6676">
              <w:rPr>
                <w:rFonts w:ascii="Jost" w:hAnsi="Jost"/>
                <w:b/>
                <w:bCs/>
                <w:color w:val="BC5843"/>
                <w:sz w:val="28"/>
                <w:szCs w:val="28"/>
              </w:rPr>
              <w:t xml:space="preserve"> </w:t>
            </w:r>
            <w:r w:rsidRPr="003F6676">
              <w:rPr>
                <w:rFonts w:ascii="Jost" w:hAnsi="Jost"/>
                <w:b/>
                <w:bCs/>
                <w:color w:val="BC5843"/>
                <w:sz w:val="28"/>
                <w:szCs w:val="28"/>
              </w:rPr>
              <w:t>steps</w:t>
            </w:r>
            <w:r w:rsidR="003948DA" w:rsidRPr="003F6676">
              <w:rPr>
                <w:rFonts w:ascii="Jost" w:hAnsi="Jost"/>
                <w:b/>
                <w:bCs/>
                <w:color w:val="BC5843"/>
                <w:sz w:val="28"/>
                <w:szCs w:val="28"/>
              </w:rPr>
              <w:t xml:space="preserve"> </w:t>
            </w:r>
            <w:r w:rsidRPr="003F6676">
              <w:rPr>
                <w:rFonts w:ascii="Jost" w:hAnsi="Jost"/>
                <w:b/>
                <w:bCs/>
                <w:color w:val="BC5843"/>
                <w:sz w:val="28"/>
                <w:szCs w:val="28"/>
              </w:rPr>
              <w:t>that</w:t>
            </w:r>
            <w:r w:rsidR="003948DA" w:rsidRPr="003F6676">
              <w:rPr>
                <w:rFonts w:ascii="Jost" w:hAnsi="Jost"/>
                <w:b/>
                <w:bCs/>
                <w:color w:val="BC5843"/>
                <w:sz w:val="28"/>
                <w:szCs w:val="28"/>
              </w:rPr>
              <w:t xml:space="preserve"> </w:t>
            </w:r>
            <w:r w:rsidRPr="003F6676">
              <w:rPr>
                <w:rFonts w:ascii="Jost" w:hAnsi="Jost"/>
                <w:b/>
                <w:bCs/>
                <w:color w:val="BC5843"/>
                <w:sz w:val="28"/>
                <w:szCs w:val="28"/>
              </w:rPr>
              <w:t>get</w:t>
            </w:r>
            <w:r w:rsidR="003948DA" w:rsidRPr="003F6676">
              <w:rPr>
                <w:rFonts w:ascii="Jost" w:hAnsi="Jost"/>
                <w:b/>
                <w:bCs/>
                <w:color w:val="BC5843"/>
                <w:sz w:val="28"/>
                <w:szCs w:val="28"/>
              </w:rPr>
              <w:t xml:space="preserve"> </w:t>
            </w:r>
            <w:r w:rsidRPr="003F6676">
              <w:rPr>
                <w:rFonts w:ascii="Jost" w:hAnsi="Jost"/>
                <w:b/>
                <w:bCs/>
                <w:color w:val="BC5843"/>
                <w:sz w:val="28"/>
                <w:szCs w:val="28"/>
              </w:rPr>
              <w:t>you</w:t>
            </w:r>
            <w:r w:rsidR="003948DA" w:rsidRPr="003F6676">
              <w:rPr>
                <w:rFonts w:ascii="Jost" w:hAnsi="Jost"/>
                <w:b/>
                <w:bCs/>
                <w:color w:val="BC5843"/>
                <w:sz w:val="28"/>
                <w:szCs w:val="28"/>
              </w:rPr>
              <w:t xml:space="preserve"> </w:t>
            </w:r>
            <w:r w:rsidRPr="003F6676">
              <w:rPr>
                <w:rFonts w:ascii="Jost" w:hAnsi="Jost"/>
                <w:b/>
                <w:bCs/>
                <w:color w:val="BC5843"/>
                <w:sz w:val="28"/>
                <w:szCs w:val="28"/>
              </w:rPr>
              <w:t>to</w:t>
            </w:r>
            <w:r w:rsidR="003948DA" w:rsidRPr="003F6676">
              <w:rPr>
                <w:rFonts w:ascii="Jost" w:hAnsi="Jost"/>
                <w:b/>
                <w:bCs/>
                <w:color w:val="BC5843"/>
                <w:sz w:val="28"/>
                <w:szCs w:val="28"/>
              </w:rPr>
              <w:t xml:space="preserve"> </w:t>
            </w:r>
            <w:r w:rsidRPr="003F6676">
              <w:rPr>
                <w:rFonts w:ascii="Jost" w:hAnsi="Jost"/>
                <w:b/>
                <w:bCs/>
                <w:color w:val="BC5843"/>
                <w:sz w:val="28"/>
                <w:szCs w:val="28"/>
              </w:rPr>
              <w:t>your</w:t>
            </w:r>
            <w:r w:rsidR="003948DA" w:rsidRPr="003F6676">
              <w:rPr>
                <w:rFonts w:ascii="Jost" w:hAnsi="Jost"/>
                <w:b/>
                <w:bCs/>
                <w:color w:val="BC5843"/>
                <w:sz w:val="28"/>
                <w:szCs w:val="28"/>
              </w:rPr>
              <w:t xml:space="preserve"> </w:t>
            </w:r>
            <w:r w:rsidRPr="003F6676">
              <w:rPr>
                <w:rFonts w:ascii="Jost" w:hAnsi="Jost"/>
                <w:b/>
                <w:bCs/>
                <w:color w:val="BC5843"/>
                <w:sz w:val="28"/>
                <w:szCs w:val="28"/>
              </w:rPr>
              <w:t>goal</w:t>
            </w:r>
          </w:p>
        </w:tc>
      </w:tr>
      <w:tr w:rsidR="003F6676" w14:paraId="40F22449" w14:textId="77777777" w:rsidTr="003F6676">
        <w:tc>
          <w:tcPr>
            <w:tcW w:w="4139" w:type="dxa"/>
          </w:tcPr>
          <w:p w14:paraId="7555A6CA" w14:textId="6F925AD4" w:rsidR="003448F2" w:rsidRPr="00F66255" w:rsidRDefault="003448F2" w:rsidP="003F6676">
            <w:r w:rsidRPr="003F6676">
              <w:rPr>
                <w:b/>
                <w:bCs/>
              </w:rPr>
              <w:t>Objectives</w:t>
            </w:r>
            <w:r w:rsidR="003948DA" w:rsidRPr="003F6676">
              <w:rPr>
                <w:b/>
                <w:bCs/>
              </w:rPr>
              <w:t xml:space="preserve"> </w:t>
            </w:r>
            <w:r w:rsidRPr="003F6676">
              <w:rPr>
                <w:b/>
                <w:bCs/>
              </w:rPr>
              <w:t>are</w:t>
            </w:r>
            <w:r w:rsidR="003948DA" w:rsidRPr="003F6676">
              <w:rPr>
                <w:b/>
                <w:bCs/>
              </w:rPr>
              <w:t xml:space="preserve"> </w:t>
            </w:r>
            <w:r w:rsidRPr="003F6676">
              <w:rPr>
                <w:b/>
                <w:bCs/>
              </w:rPr>
              <w:t>the</w:t>
            </w:r>
            <w:r w:rsidR="003948DA" w:rsidRPr="003F6676">
              <w:rPr>
                <w:b/>
                <w:bCs/>
              </w:rPr>
              <w:t xml:space="preserve"> </w:t>
            </w:r>
            <w:r w:rsidRPr="003F6676">
              <w:rPr>
                <w:b/>
                <w:bCs/>
              </w:rPr>
              <w:t>steps</w:t>
            </w:r>
            <w:r w:rsidR="003948DA" w:rsidRPr="003F6676">
              <w:rPr>
                <w:b/>
                <w:bCs/>
              </w:rPr>
              <w:t xml:space="preserve"> </w:t>
            </w:r>
            <w:r w:rsidRPr="003F6676">
              <w:rPr>
                <w:b/>
                <w:bCs/>
              </w:rPr>
              <w:t>toward</w:t>
            </w:r>
            <w:r w:rsidR="003948DA" w:rsidRPr="003F6676">
              <w:rPr>
                <w:b/>
                <w:bCs/>
              </w:rPr>
              <w:t xml:space="preserve"> </w:t>
            </w:r>
            <w:r w:rsidRPr="003F6676">
              <w:rPr>
                <w:b/>
                <w:bCs/>
              </w:rPr>
              <w:t>your</w:t>
            </w:r>
            <w:r w:rsidR="003948DA" w:rsidRPr="003F6676">
              <w:rPr>
                <w:b/>
                <w:bCs/>
              </w:rPr>
              <w:t xml:space="preserve"> </w:t>
            </w:r>
            <w:r w:rsidRPr="003F6676">
              <w:rPr>
                <w:b/>
                <w:bCs/>
              </w:rPr>
              <w:t>goal</w:t>
            </w:r>
            <w:r>
              <w:t>.</w:t>
            </w:r>
            <w:r w:rsidR="003948DA">
              <w:t xml:space="preserve"> </w:t>
            </w:r>
            <w:r w:rsidRPr="00F66255">
              <w:t>They</w:t>
            </w:r>
            <w:r w:rsidR="003948DA">
              <w:t xml:space="preserve"> </w:t>
            </w:r>
            <w:r w:rsidRPr="00F66255">
              <w:t>should</w:t>
            </w:r>
            <w:r w:rsidR="003948DA">
              <w:t xml:space="preserve"> </w:t>
            </w:r>
            <w:r w:rsidRPr="00F66255">
              <w:t>be</w:t>
            </w:r>
            <w:r w:rsidR="003948DA">
              <w:t xml:space="preserve"> </w:t>
            </w:r>
            <w:r w:rsidRPr="00F66255">
              <w:t>SMART</w:t>
            </w:r>
            <w:r>
              <w:t>IE</w:t>
            </w:r>
            <w:r w:rsidR="003948DA">
              <w:t xml:space="preserve"> </w:t>
            </w:r>
            <w:r w:rsidRPr="00F66255">
              <w:t>–</w:t>
            </w:r>
            <w:r w:rsidR="003948DA">
              <w:t xml:space="preserve"> </w:t>
            </w:r>
            <w:r w:rsidRPr="00F66255">
              <w:t>specific,</w:t>
            </w:r>
            <w:r w:rsidR="003948DA">
              <w:t xml:space="preserve"> </w:t>
            </w:r>
            <w:r w:rsidRPr="00F66255">
              <w:t>measurable,</w:t>
            </w:r>
            <w:r w:rsidR="003948DA">
              <w:t xml:space="preserve"> </w:t>
            </w:r>
            <w:r w:rsidRPr="00F66255">
              <w:t>actionable,</w:t>
            </w:r>
            <w:r w:rsidR="003948DA">
              <w:t xml:space="preserve"> </w:t>
            </w:r>
            <w:r w:rsidRPr="00F66255">
              <w:t>realistic</w:t>
            </w:r>
            <w:r>
              <w:t>,</w:t>
            </w:r>
            <w:r w:rsidR="003948DA">
              <w:t xml:space="preserve"> </w:t>
            </w:r>
            <w:r w:rsidRPr="00F66255">
              <w:t>time</w:t>
            </w:r>
            <w:r w:rsidR="003948DA">
              <w:t xml:space="preserve"> </w:t>
            </w:r>
            <w:r w:rsidRPr="00F66255">
              <w:t>bound,</w:t>
            </w:r>
            <w:r w:rsidR="003948DA">
              <w:t xml:space="preserve"> </w:t>
            </w:r>
            <w:r>
              <w:t>inclusive</w:t>
            </w:r>
            <w:r w:rsidR="003948DA">
              <w:t xml:space="preserve"> </w:t>
            </w:r>
            <w:r>
              <w:t>and</w:t>
            </w:r>
            <w:r w:rsidR="003948DA">
              <w:t xml:space="preserve"> </w:t>
            </w:r>
            <w:r>
              <w:t>equitable,</w:t>
            </w:r>
            <w:r w:rsidR="003948DA">
              <w:t xml:space="preserve"> </w:t>
            </w:r>
            <w:r w:rsidRPr="00F66255">
              <w:t>and</w:t>
            </w:r>
            <w:r w:rsidR="003948DA">
              <w:t xml:space="preserve"> </w:t>
            </w:r>
            <w:r w:rsidRPr="00F66255">
              <w:t>should</w:t>
            </w:r>
            <w:r w:rsidR="003948DA">
              <w:t xml:space="preserve"> </w:t>
            </w:r>
            <w:r w:rsidRPr="00F66255">
              <w:t>be</w:t>
            </w:r>
            <w:r w:rsidR="003948DA">
              <w:t xml:space="preserve"> </w:t>
            </w:r>
            <w:r w:rsidRPr="00F66255">
              <w:t>connected</w:t>
            </w:r>
            <w:r w:rsidR="003948DA">
              <w:t xml:space="preserve"> </w:t>
            </w:r>
            <w:r w:rsidRPr="00F66255">
              <w:t>to</w:t>
            </w:r>
            <w:r w:rsidR="003948DA">
              <w:t xml:space="preserve"> </w:t>
            </w:r>
            <w:r w:rsidRPr="00F66255">
              <w:t>your</w:t>
            </w:r>
            <w:r w:rsidR="003948DA">
              <w:t xml:space="preserve"> </w:t>
            </w:r>
            <w:r w:rsidRPr="00F66255">
              <w:t>special</w:t>
            </w:r>
            <w:r w:rsidR="003948DA">
              <w:t xml:space="preserve"> </w:t>
            </w:r>
            <w:r w:rsidRPr="00F66255">
              <w:t>sauce,</w:t>
            </w:r>
            <w:r w:rsidR="003948DA">
              <w:t xml:space="preserve"> </w:t>
            </w:r>
            <w:r w:rsidRPr="00F66255">
              <w:t>your</w:t>
            </w:r>
            <w:r w:rsidR="003948DA">
              <w:t xml:space="preserve"> </w:t>
            </w:r>
            <w:r w:rsidRPr="00F66255">
              <w:t>unique</w:t>
            </w:r>
            <w:r w:rsidR="003948DA">
              <w:t xml:space="preserve"> </w:t>
            </w:r>
            <w:r w:rsidRPr="00F66255">
              <w:t>skills</w:t>
            </w:r>
            <w:r w:rsidR="003948DA">
              <w:t xml:space="preserve"> </w:t>
            </w:r>
            <w:r w:rsidRPr="00F66255">
              <w:t>and</w:t>
            </w:r>
            <w:r w:rsidR="003948DA">
              <w:t xml:space="preserve"> </w:t>
            </w:r>
            <w:r w:rsidRPr="00F66255">
              <w:t>power.</w:t>
            </w:r>
          </w:p>
          <w:p w14:paraId="71EC7B61" w14:textId="77777777" w:rsidR="003448F2" w:rsidRPr="00723595" w:rsidRDefault="003448F2" w:rsidP="003948DA"/>
          <w:p w14:paraId="599C9109" w14:textId="34EF36D1" w:rsidR="003448F2" w:rsidRPr="00E31ABD" w:rsidRDefault="003448F2" w:rsidP="003948DA">
            <w:pPr>
              <w:rPr>
                <w:i/>
                <w:iCs/>
                <w:sz w:val="16"/>
                <w:szCs w:val="16"/>
              </w:rPr>
            </w:pPr>
            <w:r w:rsidRPr="003F6676">
              <w:rPr>
                <w:b/>
                <w:bCs/>
                <w:i/>
                <w:iCs/>
                <w:sz w:val="16"/>
                <w:szCs w:val="16"/>
              </w:rPr>
              <w:t>Example:</w:t>
            </w:r>
            <w:r w:rsidR="003948DA" w:rsidRPr="003F6676">
              <w:rPr>
                <w:i/>
                <w:iCs/>
                <w:sz w:val="16"/>
                <w:szCs w:val="16"/>
              </w:rPr>
              <w:t xml:space="preserve"> </w:t>
            </w:r>
            <w:r w:rsidRPr="003F6676">
              <w:rPr>
                <w:i/>
                <w:iCs/>
                <w:sz w:val="16"/>
                <w:szCs w:val="16"/>
              </w:rPr>
              <w:t>Your</w:t>
            </w:r>
            <w:r w:rsidR="003948DA" w:rsidRPr="003F6676">
              <w:rPr>
                <w:i/>
                <w:iCs/>
                <w:sz w:val="16"/>
                <w:szCs w:val="16"/>
              </w:rPr>
              <w:t xml:space="preserve"> </w:t>
            </w:r>
            <w:r w:rsidRPr="003F6676">
              <w:rPr>
                <w:i/>
                <w:iCs/>
                <w:sz w:val="16"/>
                <w:szCs w:val="16"/>
              </w:rPr>
              <w:t>goal</w:t>
            </w:r>
            <w:r w:rsidR="003948DA" w:rsidRPr="003F6676">
              <w:rPr>
                <w:i/>
                <w:iCs/>
                <w:sz w:val="16"/>
                <w:szCs w:val="16"/>
              </w:rPr>
              <w:t xml:space="preserve"> </w:t>
            </w:r>
            <w:r w:rsidRPr="003F6676">
              <w:rPr>
                <w:i/>
                <w:iCs/>
                <w:sz w:val="16"/>
                <w:szCs w:val="16"/>
              </w:rPr>
              <w:t>is</w:t>
            </w:r>
            <w:r w:rsidR="003948DA" w:rsidRPr="003F6676">
              <w:rPr>
                <w:i/>
                <w:iCs/>
                <w:sz w:val="16"/>
                <w:szCs w:val="16"/>
              </w:rPr>
              <w:t xml:space="preserve"> </w:t>
            </w:r>
            <w:r w:rsidRPr="003F6676">
              <w:rPr>
                <w:i/>
                <w:iCs/>
                <w:sz w:val="16"/>
                <w:szCs w:val="16"/>
              </w:rPr>
              <w:t>to</w:t>
            </w:r>
            <w:r w:rsidR="003948DA" w:rsidRPr="003F6676">
              <w:rPr>
                <w:i/>
                <w:iCs/>
                <w:sz w:val="16"/>
                <w:szCs w:val="16"/>
              </w:rPr>
              <w:t xml:space="preserve"> </w:t>
            </w:r>
            <w:r w:rsidRPr="003F6676">
              <w:rPr>
                <w:i/>
                <w:iCs/>
                <w:sz w:val="16"/>
                <w:szCs w:val="16"/>
              </w:rPr>
              <w:t>protect</w:t>
            </w:r>
            <w:r w:rsidR="003948DA" w:rsidRPr="003F6676">
              <w:rPr>
                <w:i/>
                <w:iCs/>
                <w:sz w:val="16"/>
                <w:szCs w:val="16"/>
              </w:rPr>
              <w:t xml:space="preserve"> </w:t>
            </w:r>
            <w:r w:rsidRPr="003F6676">
              <w:rPr>
                <w:i/>
                <w:iCs/>
                <w:sz w:val="16"/>
                <w:szCs w:val="16"/>
              </w:rPr>
              <w:t>an</w:t>
            </w:r>
            <w:r w:rsidR="003948DA" w:rsidRPr="003F6676">
              <w:rPr>
                <w:i/>
                <w:iCs/>
                <w:sz w:val="16"/>
                <w:szCs w:val="16"/>
              </w:rPr>
              <w:t xml:space="preserve"> </w:t>
            </w:r>
            <w:r w:rsidRPr="003F6676">
              <w:rPr>
                <w:i/>
                <w:iCs/>
                <w:sz w:val="16"/>
                <w:szCs w:val="16"/>
              </w:rPr>
              <w:t>endangered</w:t>
            </w:r>
            <w:r w:rsidR="003948DA" w:rsidRPr="003F6676">
              <w:rPr>
                <w:i/>
                <w:iCs/>
                <w:sz w:val="16"/>
                <w:szCs w:val="16"/>
              </w:rPr>
              <w:t xml:space="preserve"> </w:t>
            </w:r>
            <w:r w:rsidRPr="003F6676">
              <w:rPr>
                <w:i/>
                <w:iCs/>
                <w:sz w:val="16"/>
                <w:szCs w:val="16"/>
              </w:rPr>
              <w:t>ecosystem</w:t>
            </w:r>
            <w:r w:rsidR="003948DA" w:rsidRPr="003F6676">
              <w:rPr>
                <w:i/>
                <w:iCs/>
                <w:sz w:val="16"/>
                <w:szCs w:val="16"/>
              </w:rPr>
              <w:t xml:space="preserve"> </w:t>
            </w:r>
            <w:r w:rsidRPr="003F6676">
              <w:rPr>
                <w:i/>
                <w:iCs/>
                <w:sz w:val="16"/>
                <w:szCs w:val="16"/>
              </w:rPr>
              <w:t>from</w:t>
            </w:r>
            <w:r w:rsidR="003948DA" w:rsidRPr="003F6676">
              <w:rPr>
                <w:i/>
                <w:iCs/>
                <w:sz w:val="16"/>
                <w:szCs w:val="16"/>
              </w:rPr>
              <w:t xml:space="preserve"> </w:t>
            </w:r>
            <w:r w:rsidRPr="003F6676">
              <w:rPr>
                <w:i/>
                <w:iCs/>
                <w:sz w:val="16"/>
                <w:szCs w:val="16"/>
              </w:rPr>
              <w:t>logging.</w:t>
            </w:r>
            <w:r w:rsidR="003948DA" w:rsidRPr="003F6676">
              <w:rPr>
                <w:i/>
                <w:iCs/>
                <w:sz w:val="16"/>
                <w:szCs w:val="16"/>
              </w:rPr>
              <w:t xml:space="preserve"> </w:t>
            </w:r>
            <w:r w:rsidRPr="003F6676">
              <w:rPr>
                <w:i/>
                <w:iCs/>
                <w:sz w:val="16"/>
                <w:szCs w:val="16"/>
              </w:rPr>
              <w:t>There</w:t>
            </w:r>
            <w:r w:rsidR="003948DA" w:rsidRPr="003F6676">
              <w:rPr>
                <w:i/>
                <w:iCs/>
                <w:sz w:val="16"/>
                <w:szCs w:val="16"/>
              </w:rPr>
              <w:t xml:space="preserve"> </w:t>
            </w:r>
            <w:r w:rsidRPr="003F6676">
              <w:rPr>
                <w:i/>
                <w:iCs/>
                <w:sz w:val="16"/>
                <w:szCs w:val="16"/>
              </w:rPr>
              <w:t>are</w:t>
            </w:r>
            <w:r w:rsidR="003948DA" w:rsidRPr="003F6676">
              <w:rPr>
                <w:i/>
                <w:iCs/>
                <w:sz w:val="16"/>
                <w:szCs w:val="16"/>
              </w:rPr>
              <w:t xml:space="preserve"> </w:t>
            </w:r>
            <w:r w:rsidRPr="003F6676">
              <w:rPr>
                <w:i/>
                <w:iCs/>
                <w:sz w:val="16"/>
                <w:szCs w:val="16"/>
              </w:rPr>
              <w:t>a</w:t>
            </w:r>
            <w:r w:rsidR="003948DA" w:rsidRPr="003F6676">
              <w:rPr>
                <w:i/>
                <w:iCs/>
                <w:sz w:val="16"/>
                <w:szCs w:val="16"/>
              </w:rPr>
              <w:t xml:space="preserve"> </w:t>
            </w:r>
            <w:r w:rsidRPr="003F6676">
              <w:rPr>
                <w:i/>
                <w:iCs/>
                <w:sz w:val="16"/>
                <w:szCs w:val="16"/>
              </w:rPr>
              <w:t>lot</w:t>
            </w:r>
            <w:r w:rsidR="003948DA" w:rsidRPr="003F6676">
              <w:rPr>
                <w:i/>
                <w:iCs/>
                <w:sz w:val="16"/>
                <w:szCs w:val="16"/>
              </w:rPr>
              <w:t xml:space="preserve"> </w:t>
            </w:r>
            <w:r w:rsidRPr="003F6676">
              <w:rPr>
                <w:i/>
                <w:iCs/>
                <w:sz w:val="16"/>
                <w:szCs w:val="16"/>
              </w:rPr>
              <w:t>of</w:t>
            </w:r>
            <w:r w:rsidR="003948DA" w:rsidRPr="003F6676">
              <w:rPr>
                <w:i/>
                <w:iCs/>
                <w:sz w:val="16"/>
                <w:szCs w:val="16"/>
              </w:rPr>
              <w:t xml:space="preserve"> </w:t>
            </w:r>
            <w:r w:rsidRPr="003F6676">
              <w:rPr>
                <w:i/>
                <w:iCs/>
                <w:sz w:val="16"/>
                <w:szCs w:val="16"/>
              </w:rPr>
              <w:t>ways</w:t>
            </w:r>
            <w:r w:rsidR="003948DA" w:rsidRPr="003F6676">
              <w:rPr>
                <w:i/>
                <w:iCs/>
                <w:sz w:val="16"/>
                <w:szCs w:val="16"/>
              </w:rPr>
              <w:t xml:space="preserve"> </w:t>
            </w:r>
            <w:r w:rsidRPr="003F6676">
              <w:rPr>
                <w:i/>
                <w:iCs/>
                <w:sz w:val="16"/>
                <w:szCs w:val="16"/>
              </w:rPr>
              <w:t>to</w:t>
            </w:r>
            <w:r w:rsidR="003948DA" w:rsidRPr="003F6676">
              <w:rPr>
                <w:i/>
                <w:iCs/>
                <w:sz w:val="16"/>
                <w:szCs w:val="16"/>
              </w:rPr>
              <w:t xml:space="preserve"> </w:t>
            </w:r>
            <w:r w:rsidRPr="003F6676">
              <w:rPr>
                <w:i/>
                <w:iCs/>
                <w:sz w:val="16"/>
                <w:szCs w:val="16"/>
              </w:rPr>
              <w:t>do</w:t>
            </w:r>
            <w:r w:rsidR="003948DA" w:rsidRPr="003F6676">
              <w:rPr>
                <w:i/>
                <w:iCs/>
                <w:sz w:val="16"/>
                <w:szCs w:val="16"/>
              </w:rPr>
              <w:t xml:space="preserve"> </w:t>
            </w:r>
            <w:r w:rsidRPr="003F6676">
              <w:rPr>
                <w:i/>
                <w:iCs/>
                <w:sz w:val="16"/>
                <w:szCs w:val="16"/>
              </w:rPr>
              <w:t>that!</w:t>
            </w:r>
            <w:r w:rsidR="003948DA" w:rsidRPr="003F6676">
              <w:rPr>
                <w:i/>
                <w:iCs/>
                <w:sz w:val="16"/>
                <w:szCs w:val="16"/>
              </w:rPr>
              <w:t xml:space="preserve"> </w:t>
            </w:r>
            <w:r w:rsidRPr="003F6676">
              <w:rPr>
                <w:i/>
                <w:iCs/>
                <w:sz w:val="16"/>
                <w:szCs w:val="16"/>
              </w:rPr>
              <w:t>If</w:t>
            </w:r>
            <w:r w:rsidR="003948DA" w:rsidRPr="003F6676">
              <w:rPr>
                <w:i/>
                <w:iCs/>
                <w:sz w:val="16"/>
                <w:szCs w:val="16"/>
              </w:rPr>
              <w:t xml:space="preserve"> </w:t>
            </w:r>
            <w:r w:rsidRPr="003F6676">
              <w:rPr>
                <w:i/>
                <w:iCs/>
                <w:sz w:val="16"/>
                <w:szCs w:val="16"/>
              </w:rPr>
              <w:t>you’re</w:t>
            </w:r>
            <w:r w:rsidR="003948DA" w:rsidRPr="003F6676">
              <w:rPr>
                <w:i/>
                <w:iCs/>
                <w:sz w:val="16"/>
                <w:szCs w:val="16"/>
              </w:rPr>
              <w:t xml:space="preserve"> </w:t>
            </w:r>
            <w:r w:rsidRPr="003F6676">
              <w:rPr>
                <w:i/>
                <w:iCs/>
                <w:sz w:val="16"/>
                <w:szCs w:val="16"/>
              </w:rPr>
              <w:t>a</w:t>
            </w:r>
            <w:r w:rsidR="003948DA" w:rsidRPr="003F6676">
              <w:rPr>
                <w:i/>
                <w:iCs/>
                <w:sz w:val="16"/>
                <w:szCs w:val="16"/>
              </w:rPr>
              <w:t xml:space="preserve"> </w:t>
            </w:r>
            <w:r w:rsidRPr="003F6676">
              <w:rPr>
                <w:i/>
                <w:iCs/>
                <w:sz w:val="16"/>
                <w:szCs w:val="16"/>
              </w:rPr>
              <w:t>legislative</w:t>
            </w:r>
            <w:r w:rsidR="003948DA" w:rsidRPr="003F6676">
              <w:rPr>
                <w:i/>
                <w:iCs/>
                <w:sz w:val="16"/>
                <w:szCs w:val="16"/>
              </w:rPr>
              <w:t xml:space="preserve"> </w:t>
            </w:r>
            <w:r w:rsidRPr="003F6676">
              <w:rPr>
                <w:i/>
                <w:iCs/>
                <w:sz w:val="16"/>
                <w:szCs w:val="16"/>
              </w:rPr>
              <w:t>group,</w:t>
            </w:r>
            <w:r w:rsidR="003948DA" w:rsidRPr="003F6676">
              <w:rPr>
                <w:i/>
                <w:iCs/>
                <w:sz w:val="16"/>
                <w:szCs w:val="16"/>
              </w:rPr>
              <w:t xml:space="preserve"> </w:t>
            </w:r>
            <w:r w:rsidRPr="003F6676">
              <w:rPr>
                <w:i/>
                <w:iCs/>
                <w:sz w:val="16"/>
                <w:szCs w:val="16"/>
              </w:rPr>
              <w:t>your</w:t>
            </w:r>
            <w:r w:rsidR="003948DA" w:rsidRPr="003F6676">
              <w:rPr>
                <w:i/>
                <w:iCs/>
                <w:sz w:val="16"/>
                <w:szCs w:val="16"/>
              </w:rPr>
              <w:t xml:space="preserve"> </w:t>
            </w:r>
            <w:r w:rsidRPr="003F6676">
              <w:rPr>
                <w:i/>
                <w:iCs/>
                <w:sz w:val="16"/>
                <w:szCs w:val="16"/>
              </w:rPr>
              <w:t>objective</w:t>
            </w:r>
            <w:r w:rsidR="003948DA" w:rsidRPr="003F6676">
              <w:rPr>
                <w:i/>
                <w:iCs/>
                <w:sz w:val="16"/>
                <w:szCs w:val="16"/>
              </w:rPr>
              <w:t xml:space="preserve"> </w:t>
            </w:r>
            <w:r w:rsidRPr="003F6676">
              <w:rPr>
                <w:i/>
                <w:iCs/>
                <w:sz w:val="16"/>
                <w:szCs w:val="16"/>
              </w:rPr>
              <w:t>could</w:t>
            </w:r>
            <w:r w:rsidR="003948DA" w:rsidRPr="003F6676">
              <w:rPr>
                <w:i/>
                <w:iCs/>
                <w:sz w:val="16"/>
                <w:szCs w:val="16"/>
              </w:rPr>
              <w:t xml:space="preserve"> </w:t>
            </w:r>
            <w:r w:rsidRPr="003F6676">
              <w:rPr>
                <w:i/>
                <w:iCs/>
                <w:sz w:val="16"/>
                <w:szCs w:val="16"/>
              </w:rPr>
              <w:t>be</w:t>
            </w:r>
            <w:r w:rsidR="003948DA" w:rsidRPr="003F6676">
              <w:rPr>
                <w:i/>
                <w:iCs/>
                <w:sz w:val="16"/>
                <w:szCs w:val="16"/>
              </w:rPr>
              <w:t xml:space="preserve"> </w:t>
            </w:r>
            <w:r w:rsidRPr="003F6676">
              <w:rPr>
                <w:i/>
                <w:iCs/>
                <w:sz w:val="16"/>
                <w:szCs w:val="16"/>
              </w:rPr>
              <w:t>legislation.</w:t>
            </w:r>
            <w:r w:rsidR="003948DA" w:rsidRPr="003F6676">
              <w:rPr>
                <w:i/>
                <w:iCs/>
                <w:sz w:val="16"/>
                <w:szCs w:val="16"/>
              </w:rPr>
              <w:t xml:space="preserve"> </w:t>
            </w:r>
            <w:r w:rsidRPr="003F6676">
              <w:rPr>
                <w:i/>
                <w:iCs/>
                <w:sz w:val="16"/>
                <w:szCs w:val="16"/>
              </w:rPr>
              <w:t>A</w:t>
            </w:r>
            <w:r w:rsidR="003948DA" w:rsidRPr="003F6676">
              <w:rPr>
                <w:i/>
                <w:iCs/>
                <w:sz w:val="16"/>
                <w:szCs w:val="16"/>
              </w:rPr>
              <w:t xml:space="preserve"> </w:t>
            </w:r>
            <w:r w:rsidRPr="003F6676">
              <w:rPr>
                <w:i/>
                <w:iCs/>
                <w:sz w:val="16"/>
                <w:szCs w:val="16"/>
              </w:rPr>
              <w:t>group</w:t>
            </w:r>
            <w:r w:rsidR="003948DA" w:rsidRPr="003F6676">
              <w:rPr>
                <w:i/>
                <w:iCs/>
                <w:sz w:val="16"/>
                <w:szCs w:val="16"/>
              </w:rPr>
              <w:t xml:space="preserve"> </w:t>
            </w:r>
            <w:r w:rsidRPr="003F6676">
              <w:rPr>
                <w:i/>
                <w:iCs/>
                <w:sz w:val="16"/>
                <w:szCs w:val="16"/>
              </w:rPr>
              <w:t>that</w:t>
            </w:r>
            <w:r w:rsidR="003948DA" w:rsidRPr="003F6676">
              <w:rPr>
                <w:i/>
                <w:iCs/>
                <w:sz w:val="16"/>
                <w:szCs w:val="16"/>
              </w:rPr>
              <w:t xml:space="preserve"> </w:t>
            </w:r>
            <w:r w:rsidRPr="003F6676">
              <w:rPr>
                <w:i/>
                <w:iCs/>
                <w:sz w:val="16"/>
                <w:szCs w:val="16"/>
              </w:rPr>
              <w:t>does</w:t>
            </w:r>
            <w:r w:rsidR="003948DA" w:rsidRPr="003F6676">
              <w:rPr>
                <w:i/>
                <w:iCs/>
                <w:sz w:val="16"/>
                <w:szCs w:val="16"/>
              </w:rPr>
              <w:t xml:space="preserve"> </w:t>
            </w:r>
            <w:r w:rsidRPr="003F6676">
              <w:rPr>
                <w:i/>
                <w:iCs/>
                <w:sz w:val="16"/>
                <w:szCs w:val="16"/>
              </w:rPr>
              <w:t>corporate</w:t>
            </w:r>
            <w:r w:rsidR="003948DA" w:rsidRPr="003F6676">
              <w:rPr>
                <w:i/>
                <w:iCs/>
                <w:sz w:val="16"/>
                <w:szCs w:val="16"/>
              </w:rPr>
              <w:t xml:space="preserve"> </w:t>
            </w:r>
            <w:r w:rsidRPr="003F6676">
              <w:rPr>
                <w:i/>
                <w:iCs/>
                <w:sz w:val="16"/>
                <w:szCs w:val="16"/>
              </w:rPr>
              <w:t>reform’s</w:t>
            </w:r>
            <w:r w:rsidR="003948DA" w:rsidRPr="003F6676">
              <w:rPr>
                <w:i/>
                <w:iCs/>
                <w:sz w:val="16"/>
                <w:szCs w:val="16"/>
              </w:rPr>
              <w:t xml:space="preserve"> </w:t>
            </w:r>
            <w:r w:rsidRPr="003F6676">
              <w:rPr>
                <w:i/>
                <w:iCs/>
                <w:sz w:val="16"/>
                <w:szCs w:val="16"/>
              </w:rPr>
              <w:t>objective</w:t>
            </w:r>
            <w:r w:rsidR="003948DA" w:rsidRPr="003F6676">
              <w:rPr>
                <w:i/>
                <w:iCs/>
                <w:sz w:val="16"/>
                <w:szCs w:val="16"/>
              </w:rPr>
              <w:t xml:space="preserve"> </w:t>
            </w:r>
            <w:r w:rsidRPr="003F6676">
              <w:rPr>
                <w:i/>
                <w:iCs/>
                <w:sz w:val="16"/>
                <w:szCs w:val="16"/>
              </w:rPr>
              <w:t>could</w:t>
            </w:r>
            <w:r w:rsidR="003948DA" w:rsidRPr="003F6676">
              <w:rPr>
                <w:i/>
                <w:iCs/>
                <w:sz w:val="16"/>
                <w:szCs w:val="16"/>
              </w:rPr>
              <w:t xml:space="preserve"> </w:t>
            </w:r>
            <w:r w:rsidRPr="003F6676">
              <w:rPr>
                <w:i/>
                <w:iCs/>
                <w:sz w:val="16"/>
                <w:szCs w:val="16"/>
              </w:rPr>
              <w:t>be</w:t>
            </w:r>
            <w:r w:rsidR="003948DA" w:rsidRPr="003F6676">
              <w:rPr>
                <w:i/>
                <w:iCs/>
                <w:sz w:val="16"/>
                <w:szCs w:val="16"/>
              </w:rPr>
              <w:t xml:space="preserve"> </w:t>
            </w:r>
            <w:r w:rsidRPr="003F6676">
              <w:rPr>
                <w:i/>
                <w:iCs/>
                <w:sz w:val="16"/>
                <w:szCs w:val="16"/>
              </w:rPr>
              <w:t>getting</w:t>
            </w:r>
            <w:r w:rsidR="003948DA" w:rsidRPr="003F6676">
              <w:rPr>
                <w:i/>
                <w:iCs/>
                <w:sz w:val="16"/>
                <w:szCs w:val="16"/>
              </w:rPr>
              <w:t xml:space="preserve"> </w:t>
            </w:r>
            <w:r w:rsidRPr="003F6676">
              <w:rPr>
                <w:i/>
                <w:iCs/>
                <w:sz w:val="16"/>
                <w:szCs w:val="16"/>
              </w:rPr>
              <w:t>companies</w:t>
            </w:r>
            <w:r w:rsidR="003948DA" w:rsidRPr="003F6676">
              <w:rPr>
                <w:i/>
                <w:iCs/>
                <w:sz w:val="16"/>
                <w:szCs w:val="16"/>
              </w:rPr>
              <w:t xml:space="preserve"> </w:t>
            </w:r>
            <w:r w:rsidRPr="003F6676">
              <w:rPr>
                <w:i/>
                <w:iCs/>
                <w:sz w:val="16"/>
                <w:szCs w:val="16"/>
              </w:rPr>
              <w:t>to</w:t>
            </w:r>
            <w:r w:rsidR="003948DA" w:rsidRPr="003F6676">
              <w:rPr>
                <w:i/>
                <w:iCs/>
                <w:sz w:val="16"/>
                <w:szCs w:val="16"/>
              </w:rPr>
              <w:t xml:space="preserve"> </w:t>
            </w:r>
            <w:r w:rsidRPr="003F6676">
              <w:rPr>
                <w:i/>
                <w:iCs/>
                <w:sz w:val="16"/>
                <w:szCs w:val="16"/>
              </w:rPr>
              <w:t>stop</w:t>
            </w:r>
            <w:r w:rsidR="003948DA" w:rsidRPr="003F6676">
              <w:rPr>
                <w:i/>
                <w:iCs/>
                <w:sz w:val="16"/>
                <w:szCs w:val="16"/>
              </w:rPr>
              <w:t xml:space="preserve"> </w:t>
            </w:r>
            <w:r w:rsidRPr="003F6676">
              <w:rPr>
                <w:i/>
                <w:iCs/>
                <w:sz w:val="16"/>
                <w:szCs w:val="16"/>
              </w:rPr>
              <w:t>buying</w:t>
            </w:r>
            <w:r w:rsidR="003948DA" w:rsidRPr="003F6676">
              <w:rPr>
                <w:i/>
                <w:iCs/>
                <w:sz w:val="16"/>
                <w:szCs w:val="16"/>
              </w:rPr>
              <w:t xml:space="preserve"> </w:t>
            </w:r>
            <w:r w:rsidRPr="003F6676">
              <w:rPr>
                <w:i/>
                <w:iCs/>
                <w:sz w:val="16"/>
                <w:szCs w:val="16"/>
              </w:rPr>
              <w:t>produces</w:t>
            </w:r>
            <w:r w:rsidR="003948DA" w:rsidRPr="003F6676">
              <w:rPr>
                <w:i/>
                <w:iCs/>
                <w:sz w:val="16"/>
                <w:szCs w:val="16"/>
              </w:rPr>
              <w:t xml:space="preserve"> </w:t>
            </w:r>
            <w:r w:rsidRPr="003F6676">
              <w:rPr>
                <w:i/>
                <w:iCs/>
                <w:sz w:val="16"/>
                <w:szCs w:val="16"/>
              </w:rPr>
              <w:t>from</w:t>
            </w:r>
            <w:r w:rsidR="003948DA" w:rsidRPr="003F6676">
              <w:rPr>
                <w:i/>
                <w:iCs/>
                <w:sz w:val="16"/>
                <w:szCs w:val="16"/>
              </w:rPr>
              <w:t xml:space="preserve"> </w:t>
            </w:r>
            <w:r w:rsidRPr="003F6676">
              <w:rPr>
                <w:i/>
                <w:iCs/>
                <w:sz w:val="16"/>
                <w:szCs w:val="16"/>
              </w:rPr>
              <w:t>that</w:t>
            </w:r>
            <w:r w:rsidR="003948DA" w:rsidRPr="003F6676">
              <w:rPr>
                <w:i/>
                <w:iCs/>
                <w:sz w:val="16"/>
                <w:szCs w:val="16"/>
              </w:rPr>
              <w:t xml:space="preserve"> </w:t>
            </w:r>
            <w:r w:rsidRPr="003F6676">
              <w:rPr>
                <w:i/>
                <w:iCs/>
                <w:sz w:val="16"/>
                <w:szCs w:val="16"/>
              </w:rPr>
              <w:t>ecosystem.</w:t>
            </w:r>
            <w:r w:rsidR="003948DA" w:rsidRPr="003F6676">
              <w:rPr>
                <w:i/>
                <w:iCs/>
                <w:sz w:val="16"/>
                <w:szCs w:val="16"/>
              </w:rPr>
              <w:t xml:space="preserve"> </w:t>
            </w:r>
            <w:r w:rsidRPr="003F6676">
              <w:rPr>
                <w:i/>
                <w:iCs/>
                <w:sz w:val="16"/>
                <w:szCs w:val="16"/>
              </w:rPr>
              <w:t>A</w:t>
            </w:r>
            <w:r w:rsidR="003948DA" w:rsidRPr="003F6676">
              <w:rPr>
                <w:i/>
                <w:iCs/>
                <w:sz w:val="16"/>
                <w:szCs w:val="16"/>
              </w:rPr>
              <w:t xml:space="preserve"> </w:t>
            </w:r>
            <w:r w:rsidRPr="003F6676">
              <w:rPr>
                <w:i/>
                <w:iCs/>
                <w:sz w:val="16"/>
                <w:szCs w:val="16"/>
              </w:rPr>
              <w:t>direct-action</w:t>
            </w:r>
            <w:r w:rsidR="003948DA" w:rsidRPr="003F6676">
              <w:rPr>
                <w:i/>
                <w:iCs/>
                <w:sz w:val="16"/>
                <w:szCs w:val="16"/>
              </w:rPr>
              <w:t xml:space="preserve"> </w:t>
            </w:r>
            <w:r w:rsidRPr="003F6676">
              <w:rPr>
                <w:i/>
                <w:iCs/>
                <w:sz w:val="16"/>
                <w:szCs w:val="16"/>
              </w:rPr>
              <w:t>group</w:t>
            </w:r>
            <w:r w:rsidR="003948DA" w:rsidRPr="003F6676">
              <w:rPr>
                <w:i/>
                <w:iCs/>
                <w:sz w:val="16"/>
                <w:szCs w:val="16"/>
              </w:rPr>
              <w:t xml:space="preserve"> </w:t>
            </w:r>
            <w:r w:rsidRPr="003F6676">
              <w:rPr>
                <w:i/>
                <w:iCs/>
                <w:sz w:val="16"/>
                <w:szCs w:val="16"/>
              </w:rPr>
              <w:t>could</w:t>
            </w:r>
            <w:r w:rsidR="003948DA" w:rsidRPr="003F6676">
              <w:rPr>
                <w:i/>
                <w:iCs/>
                <w:sz w:val="16"/>
                <w:szCs w:val="16"/>
              </w:rPr>
              <w:t xml:space="preserve"> </w:t>
            </w:r>
            <w:r w:rsidRPr="003F6676">
              <w:rPr>
                <w:i/>
                <w:iCs/>
                <w:sz w:val="16"/>
                <w:szCs w:val="16"/>
              </w:rPr>
              <w:t>try</w:t>
            </w:r>
            <w:r w:rsidR="003948DA" w:rsidRPr="003F6676">
              <w:rPr>
                <w:i/>
                <w:iCs/>
                <w:sz w:val="16"/>
                <w:szCs w:val="16"/>
              </w:rPr>
              <w:t xml:space="preserve"> </w:t>
            </w:r>
            <w:r w:rsidRPr="003F6676">
              <w:rPr>
                <w:i/>
                <w:iCs/>
                <w:sz w:val="16"/>
                <w:szCs w:val="16"/>
              </w:rPr>
              <w:t>to</w:t>
            </w:r>
            <w:r w:rsidR="003948DA" w:rsidRPr="003F6676">
              <w:rPr>
                <w:i/>
                <w:iCs/>
                <w:sz w:val="16"/>
                <w:szCs w:val="16"/>
              </w:rPr>
              <w:t xml:space="preserve"> </w:t>
            </w:r>
            <w:r w:rsidRPr="003F6676">
              <w:rPr>
                <w:i/>
                <w:iCs/>
                <w:sz w:val="16"/>
                <w:szCs w:val="16"/>
              </w:rPr>
              <w:t>make</w:t>
            </w:r>
            <w:r w:rsidR="003948DA" w:rsidRPr="003F6676">
              <w:rPr>
                <w:i/>
                <w:iCs/>
                <w:sz w:val="16"/>
                <w:szCs w:val="16"/>
              </w:rPr>
              <w:t xml:space="preserve"> </w:t>
            </w:r>
            <w:r w:rsidRPr="003F6676">
              <w:rPr>
                <w:i/>
                <w:iCs/>
                <w:sz w:val="16"/>
                <w:szCs w:val="16"/>
              </w:rPr>
              <w:t>logging</w:t>
            </w:r>
            <w:r w:rsidR="003948DA" w:rsidRPr="003F6676">
              <w:rPr>
                <w:i/>
                <w:iCs/>
                <w:sz w:val="16"/>
                <w:szCs w:val="16"/>
              </w:rPr>
              <w:t xml:space="preserve"> </w:t>
            </w:r>
            <w:r w:rsidRPr="003F6676">
              <w:rPr>
                <w:i/>
                <w:iCs/>
                <w:sz w:val="16"/>
                <w:szCs w:val="16"/>
              </w:rPr>
              <w:t>or</w:t>
            </w:r>
            <w:r w:rsidR="003948DA" w:rsidRPr="003F6676">
              <w:rPr>
                <w:i/>
                <w:iCs/>
                <w:sz w:val="16"/>
                <w:szCs w:val="16"/>
              </w:rPr>
              <w:t xml:space="preserve"> </w:t>
            </w:r>
            <w:r w:rsidRPr="003F6676">
              <w:rPr>
                <w:i/>
                <w:iCs/>
                <w:sz w:val="16"/>
                <w:szCs w:val="16"/>
              </w:rPr>
              <w:t>extraction</w:t>
            </w:r>
            <w:r w:rsidR="003948DA" w:rsidRPr="003F6676">
              <w:rPr>
                <w:i/>
                <w:iCs/>
                <w:sz w:val="16"/>
                <w:szCs w:val="16"/>
              </w:rPr>
              <w:t xml:space="preserve"> </w:t>
            </w:r>
            <w:r w:rsidRPr="003F6676">
              <w:rPr>
                <w:i/>
                <w:iCs/>
                <w:sz w:val="16"/>
                <w:szCs w:val="16"/>
              </w:rPr>
              <w:t>from</w:t>
            </w:r>
            <w:r w:rsidR="003948DA" w:rsidRPr="003F6676">
              <w:rPr>
                <w:i/>
                <w:iCs/>
                <w:sz w:val="16"/>
                <w:szCs w:val="16"/>
              </w:rPr>
              <w:t xml:space="preserve"> </w:t>
            </w:r>
            <w:r w:rsidRPr="003F6676">
              <w:rPr>
                <w:i/>
                <w:iCs/>
                <w:sz w:val="16"/>
                <w:szCs w:val="16"/>
              </w:rPr>
              <w:t>that</w:t>
            </w:r>
            <w:r w:rsidR="003948DA" w:rsidRPr="003F6676">
              <w:rPr>
                <w:i/>
                <w:iCs/>
                <w:sz w:val="16"/>
                <w:szCs w:val="16"/>
              </w:rPr>
              <w:t xml:space="preserve"> </w:t>
            </w:r>
            <w:r w:rsidRPr="003F6676">
              <w:rPr>
                <w:i/>
                <w:iCs/>
                <w:sz w:val="16"/>
                <w:szCs w:val="16"/>
              </w:rPr>
              <w:t>ecosystem</w:t>
            </w:r>
            <w:r w:rsidR="003948DA" w:rsidRPr="003F6676">
              <w:rPr>
                <w:i/>
                <w:iCs/>
                <w:sz w:val="16"/>
                <w:szCs w:val="16"/>
              </w:rPr>
              <w:t xml:space="preserve"> </w:t>
            </w:r>
            <w:r w:rsidRPr="003F6676">
              <w:rPr>
                <w:i/>
                <w:iCs/>
                <w:sz w:val="16"/>
                <w:szCs w:val="16"/>
              </w:rPr>
              <w:t>logistically</w:t>
            </w:r>
            <w:r w:rsidR="003948DA" w:rsidRPr="003F6676">
              <w:rPr>
                <w:i/>
                <w:iCs/>
                <w:sz w:val="16"/>
                <w:szCs w:val="16"/>
              </w:rPr>
              <w:t xml:space="preserve"> </w:t>
            </w:r>
            <w:r w:rsidRPr="003F6676">
              <w:rPr>
                <w:i/>
                <w:iCs/>
                <w:sz w:val="16"/>
                <w:szCs w:val="16"/>
              </w:rPr>
              <w:t>impossible</w:t>
            </w:r>
            <w:r w:rsidR="003948DA" w:rsidRPr="003F6676">
              <w:rPr>
                <w:i/>
                <w:iCs/>
                <w:sz w:val="16"/>
                <w:szCs w:val="16"/>
              </w:rPr>
              <w:t xml:space="preserve"> </w:t>
            </w:r>
            <w:r w:rsidRPr="003F6676">
              <w:rPr>
                <w:i/>
                <w:iCs/>
                <w:sz w:val="16"/>
                <w:szCs w:val="16"/>
              </w:rPr>
              <w:t>through</w:t>
            </w:r>
            <w:r w:rsidR="003948DA" w:rsidRPr="003F6676">
              <w:rPr>
                <w:i/>
                <w:iCs/>
                <w:sz w:val="16"/>
                <w:szCs w:val="16"/>
              </w:rPr>
              <w:t xml:space="preserve"> </w:t>
            </w:r>
            <w:r w:rsidRPr="003F6676">
              <w:rPr>
                <w:i/>
                <w:iCs/>
                <w:sz w:val="16"/>
                <w:szCs w:val="16"/>
              </w:rPr>
              <w:t>blockades.</w:t>
            </w:r>
            <w:r w:rsidR="003948DA" w:rsidRPr="003F6676">
              <w:rPr>
                <w:i/>
                <w:iCs/>
                <w:sz w:val="16"/>
                <w:szCs w:val="16"/>
              </w:rPr>
              <w:t xml:space="preserve"> </w:t>
            </w:r>
            <w:r w:rsidRPr="003F6676">
              <w:rPr>
                <w:i/>
                <w:iCs/>
                <w:sz w:val="16"/>
                <w:szCs w:val="16"/>
              </w:rPr>
              <w:t>You’ll</w:t>
            </w:r>
            <w:r w:rsidR="003948DA" w:rsidRPr="003F6676">
              <w:rPr>
                <w:i/>
                <w:iCs/>
                <w:sz w:val="16"/>
                <w:szCs w:val="16"/>
              </w:rPr>
              <w:t xml:space="preserve"> </w:t>
            </w:r>
            <w:r w:rsidRPr="003F6676">
              <w:rPr>
                <w:i/>
                <w:iCs/>
                <w:sz w:val="16"/>
                <w:szCs w:val="16"/>
              </w:rPr>
              <w:t>want</w:t>
            </w:r>
            <w:r w:rsidR="003948DA" w:rsidRPr="003F6676">
              <w:rPr>
                <w:i/>
                <w:iCs/>
                <w:sz w:val="16"/>
                <w:szCs w:val="16"/>
              </w:rPr>
              <w:t xml:space="preserve"> </w:t>
            </w:r>
            <w:r w:rsidRPr="003F6676">
              <w:rPr>
                <w:i/>
                <w:iCs/>
                <w:sz w:val="16"/>
                <w:szCs w:val="16"/>
              </w:rPr>
              <w:t>to</w:t>
            </w:r>
            <w:r w:rsidR="003948DA" w:rsidRPr="003F6676">
              <w:rPr>
                <w:i/>
                <w:iCs/>
                <w:sz w:val="16"/>
                <w:szCs w:val="16"/>
              </w:rPr>
              <w:t xml:space="preserve"> </w:t>
            </w:r>
            <w:r w:rsidRPr="003F6676">
              <w:rPr>
                <w:i/>
                <w:iCs/>
                <w:sz w:val="16"/>
                <w:szCs w:val="16"/>
              </w:rPr>
              <w:t>get</w:t>
            </w:r>
            <w:r w:rsidR="003948DA" w:rsidRPr="003F6676">
              <w:rPr>
                <w:i/>
                <w:iCs/>
                <w:sz w:val="16"/>
                <w:szCs w:val="16"/>
              </w:rPr>
              <w:t xml:space="preserve"> </w:t>
            </w:r>
            <w:r w:rsidRPr="003F6676">
              <w:rPr>
                <w:i/>
                <w:iCs/>
                <w:sz w:val="16"/>
                <w:szCs w:val="16"/>
              </w:rPr>
              <w:t>very</w:t>
            </w:r>
            <w:r w:rsidR="003948DA" w:rsidRPr="003F6676">
              <w:rPr>
                <w:i/>
                <w:iCs/>
                <w:sz w:val="16"/>
                <w:szCs w:val="16"/>
              </w:rPr>
              <w:t xml:space="preserve"> </w:t>
            </w:r>
            <w:r w:rsidRPr="003F6676">
              <w:rPr>
                <w:i/>
                <w:iCs/>
                <w:sz w:val="16"/>
                <w:szCs w:val="16"/>
              </w:rPr>
              <w:t>specific</w:t>
            </w:r>
            <w:r w:rsidR="003948DA" w:rsidRPr="003F6676">
              <w:rPr>
                <w:i/>
                <w:iCs/>
                <w:sz w:val="16"/>
                <w:szCs w:val="16"/>
              </w:rPr>
              <w:t xml:space="preserve"> </w:t>
            </w:r>
            <w:r w:rsidRPr="003F6676">
              <w:rPr>
                <w:i/>
                <w:iCs/>
                <w:sz w:val="16"/>
                <w:szCs w:val="16"/>
              </w:rPr>
              <w:t>–</w:t>
            </w:r>
            <w:r w:rsidR="003948DA" w:rsidRPr="003F6676">
              <w:rPr>
                <w:i/>
                <w:iCs/>
                <w:sz w:val="16"/>
                <w:szCs w:val="16"/>
              </w:rPr>
              <w:t xml:space="preserve"> </w:t>
            </w:r>
            <w:r w:rsidRPr="003F6676">
              <w:rPr>
                <w:i/>
                <w:iCs/>
                <w:sz w:val="16"/>
                <w:szCs w:val="16"/>
              </w:rPr>
              <w:t>what’s</w:t>
            </w:r>
            <w:r w:rsidR="003948DA" w:rsidRPr="003F6676">
              <w:rPr>
                <w:i/>
                <w:iCs/>
                <w:sz w:val="16"/>
                <w:szCs w:val="16"/>
              </w:rPr>
              <w:t xml:space="preserve"> </w:t>
            </w:r>
            <w:r w:rsidRPr="003F6676">
              <w:rPr>
                <w:i/>
                <w:iCs/>
                <w:sz w:val="16"/>
                <w:szCs w:val="16"/>
              </w:rPr>
              <w:t>the</w:t>
            </w:r>
            <w:r w:rsidR="003948DA" w:rsidRPr="003F6676">
              <w:rPr>
                <w:i/>
                <w:iCs/>
                <w:sz w:val="16"/>
                <w:szCs w:val="16"/>
              </w:rPr>
              <w:t xml:space="preserve"> </w:t>
            </w:r>
            <w:r w:rsidRPr="003F6676">
              <w:rPr>
                <w:i/>
                <w:iCs/>
                <w:sz w:val="16"/>
                <w:szCs w:val="16"/>
              </w:rPr>
              <w:t>legislation?</w:t>
            </w:r>
            <w:r w:rsidR="003948DA" w:rsidRPr="003F6676">
              <w:rPr>
                <w:i/>
                <w:iCs/>
                <w:sz w:val="16"/>
                <w:szCs w:val="16"/>
              </w:rPr>
              <w:t xml:space="preserve"> </w:t>
            </w:r>
            <w:r w:rsidRPr="003F6676">
              <w:rPr>
                <w:i/>
                <w:iCs/>
                <w:sz w:val="16"/>
                <w:szCs w:val="16"/>
              </w:rPr>
              <w:t>What’s</w:t>
            </w:r>
            <w:r w:rsidR="003948DA" w:rsidRPr="003F6676">
              <w:rPr>
                <w:i/>
                <w:iCs/>
                <w:sz w:val="16"/>
                <w:szCs w:val="16"/>
              </w:rPr>
              <w:t xml:space="preserve"> </w:t>
            </w:r>
            <w:r w:rsidRPr="003F6676">
              <w:rPr>
                <w:i/>
                <w:iCs/>
                <w:sz w:val="16"/>
                <w:szCs w:val="16"/>
              </w:rPr>
              <w:t>the</w:t>
            </w:r>
            <w:r w:rsidR="003948DA" w:rsidRPr="003F6676">
              <w:rPr>
                <w:i/>
                <w:iCs/>
                <w:sz w:val="16"/>
                <w:szCs w:val="16"/>
              </w:rPr>
              <w:t xml:space="preserve"> </w:t>
            </w:r>
            <w:r w:rsidRPr="003F6676">
              <w:rPr>
                <w:i/>
                <w:iCs/>
                <w:sz w:val="16"/>
                <w:szCs w:val="16"/>
              </w:rPr>
              <w:t>corporation</w:t>
            </w:r>
            <w:r w:rsidR="003948DA" w:rsidRPr="003F6676">
              <w:rPr>
                <w:i/>
                <w:iCs/>
                <w:sz w:val="16"/>
                <w:szCs w:val="16"/>
              </w:rPr>
              <w:t xml:space="preserve"> </w:t>
            </w:r>
            <w:r w:rsidRPr="003F6676">
              <w:rPr>
                <w:i/>
                <w:iCs/>
                <w:sz w:val="16"/>
                <w:szCs w:val="16"/>
              </w:rPr>
              <w:t>you’ll</w:t>
            </w:r>
            <w:r w:rsidR="003948DA" w:rsidRPr="003F6676">
              <w:rPr>
                <w:i/>
                <w:iCs/>
                <w:sz w:val="16"/>
                <w:szCs w:val="16"/>
              </w:rPr>
              <w:t xml:space="preserve"> </w:t>
            </w:r>
            <w:r w:rsidRPr="003F6676">
              <w:rPr>
                <w:i/>
                <w:iCs/>
                <w:sz w:val="16"/>
                <w:szCs w:val="16"/>
              </w:rPr>
              <w:t>hold</w:t>
            </w:r>
            <w:r w:rsidR="003948DA" w:rsidRPr="003F6676">
              <w:rPr>
                <w:i/>
                <w:iCs/>
                <w:sz w:val="16"/>
                <w:szCs w:val="16"/>
              </w:rPr>
              <w:t xml:space="preserve"> </w:t>
            </w:r>
            <w:r w:rsidRPr="003F6676">
              <w:rPr>
                <w:i/>
                <w:iCs/>
                <w:sz w:val="16"/>
                <w:szCs w:val="16"/>
              </w:rPr>
              <w:t>to</w:t>
            </w:r>
            <w:r w:rsidR="003948DA" w:rsidRPr="003F6676">
              <w:rPr>
                <w:i/>
                <w:iCs/>
                <w:sz w:val="16"/>
                <w:szCs w:val="16"/>
              </w:rPr>
              <w:t xml:space="preserve"> </w:t>
            </w:r>
            <w:r w:rsidRPr="003F6676">
              <w:rPr>
                <w:i/>
                <w:iCs/>
                <w:sz w:val="16"/>
                <w:szCs w:val="16"/>
              </w:rPr>
              <w:t>account?</w:t>
            </w:r>
          </w:p>
        </w:tc>
        <w:tc>
          <w:tcPr>
            <w:tcW w:w="6386" w:type="dxa"/>
          </w:tcPr>
          <w:p w14:paraId="6674FBE8" w14:textId="5355FB1E" w:rsidR="003448F2" w:rsidRPr="003F6676" w:rsidRDefault="003448F2" w:rsidP="003F6676">
            <w:pPr>
              <w:rPr>
                <w:b/>
                <w:bCs/>
              </w:rPr>
            </w:pPr>
            <w:r w:rsidRPr="003F6676">
              <w:rPr>
                <w:b/>
                <w:bCs/>
              </w:rPr>
              <w:t>Your</w:t>
            </w:r>
            <w:r w:rsidR="003948DA" w:rsidRPr="003F6676">
              <w:rPr>
                <w:b/>
                <w:bCs/>
              </w:rPr>
              <w:t xml:space="preserve"> </w:t>
            </w:r>
            <w:r w:rsidRPr="003F6676">
              <w:rPr>
                <w:b/>
                <w:bCs/>
              </w:rPr>
              <w:t>objective(s)</w:t>
            </w:r>
            <w:r w:rsidR="003948DA" w:rsidRPr="003F6676">
              <w:rPr>
                <w:b/>
                <w:bCs/>
              </w:rPr>
              <w:t xml:space="preserve"> </w:t>
            </w:r>
            <w:r w:rsidRPr="003F6676">
              <w:rPr>
                <w:b/>
                <w:bCs/>
              </w:rPr>
              <w:t>and</w:t>
            </w:r>
            <w:r w:rsidR="003948DA" w:rsidRPr="003F6676">
              <w:rPr>
                <w:b/>
                <w:bCs/>
              </w:rPr>
              <w:t xml:space="preserve"> </w:t>
            </w:r>
            <w:r w:rsidRPr="003F6676">
              <w:rPr>
                <w:b/>
                <w:bCs/>
              </w:rPr>
              <w:t>their</w:t>
            </w:r>
            <w:r w:rsidR="003948DA" w:rsidRPr="003F6676">
              <w:rPr>
                <w:b/>
                <w:bCs/>
              </w:rPr>
              <w:t xml:space="preserve"> </w:t>
            </w:r>
            <w:r w:rsidRPr="003F6676">
              <w:rPr>
                <w:b/>
                <w:bCs/>
              </w:rPr>
              <w:t>anticipated</w:t>
            </w:r>
            <w:r w:rsidR="003948DA" w:rsidRPr="003F6676">
              <w:rPr>
                <w:b/>
                <w:bCs/>
              </w:rPr>
              <w:t xml:space="preserve"> </w:t>
            </w:r>
            <w:r w:rsidRPr="003F6676">
              <w:rPr>
                <w:b/>
                <w:bCs/>
              </w:rPr>
              <w:t>timelines:</w:t>
            </w:r>
          </w:p>
          <w:p w14:paraId="30F0D3DD" w14:textId="77777777" w:rsidR="003448F2" w:rsidRDefault="003448F2" w:rsidP="003948DA">
            <w:pPr>
              <w:pStyle w:val="ListParagraph"/>
              <w:numPr>
                <w:ilvl w:val="0"/>
                <w:numId w:val="42"/>
              </w:numPr>
            </w:pPr>
          </w:p>
          <w:p w14:paraId="21FCA44C" w14:textId="77777777" w:rsidR="003448F2" w:rsidRDefault="003448F2" w:rsidP="003948DA">
            <w:pPr>
              <w:pStyle w:val="ListParagraph"/>
              <w:numPr>
                <w:ilvl w:val="0"/>
                <w:numId w:val="42"/>
              </w:numPr>
            </w:pPr>
          </w:p>
          <w:p w14:paraId="675EF537" w14:textId="77777777" w:rsidR="003448F2" w:rsidRDefault="003448F2" w:rsidP="003F6676">
            <w:pPr>
              <w:pStyle w:val="ListParagraph"/>
              <w:numPr>
                <w:ilvl w:val="0"/>
                <w:numId w:val="42"/>
              </w:numPr>
            </w:pPr>
          </w:p>
        </w:tc>
      </w:tr>
      <w:tr w:rsidR="003F6676" w14:paraId="0D9A98D6" w14:textId="77777777" w:rsidTr="003F6676">
        <w:tc>
          <w:tcPr>
            <w:tcW w:w="4139" w:type="dxa"/>
          </w:tcPr>
          <w:p w14:paraId="2466CE2D" w14:textId="688C7323" w:rsidR="003448F2" w:rsidRPr="003F6676" w:rsidRDefault="003448F2" w:rsidP="003948DA">
            <w:pPr>
              <w:rPr>
                <w:b/>
                <w:bCs/>
              </w:rPr>
            </w:pPr>
            <w:r w:rsidRPr="003F6676">
              <w:rPr>
                <w:b/>
                <w:bCs/>
              </w:rPr>
              <w:t>Common</w:t>
            </w:r>
            <w:r w:rsidR="003948DA" w:rsidRPr="003F6676">
              <w:rPr>
                <w:b/>
                <w:bCs/>
              </w:rPr>
              <w:t xml:space="preserve"> </w:t>
            </w:r>
            <w:r w:rsidRPr="003F6676">
              <w:rPr>
                <w:b/>
                <w:bCs/>
              </w:rPr>
              <w:t>pitfalls</w:t>
            </w:r>
            <w:r w:rsidR="003948DA" w:rsidRPr="003F6676">
              <w:rPr>
                <w:b/>
                <w:bCs/>
              </w:rPr>
              <w:t xml:space="preserve"> </w:t>
            </w:r>
            <w:r w:rsidRPr="003F6676">
              <w:rPr>
                <w:b/>
                <w:bCs/>
              </w:rPr>
              <w:t>when</w:t>
            </w:r>
            <w:r w:rsidR="003948DA" w:rsidRPr="003F6676">
              <w:rPr>
                <w:b/>
                <w:bCs/>
              </w:rPr>
              <w:t xml:space="preserve"> </w:t>
            </w:r>
            <w:r w:rsidRPr="003F6676">
              <w:rPr>
                <w:b/>
                <w:bCs/>
              </w:rPr>
              <w:t>crafting</w:t>
            </w:r>
            <w:r w:rsidR="003948DA" w:rsidRPr="003F6676">
              <w:rPr>
                <w:b/>
                <w:bCs/>
              </w:rPr>
              <w:t xml:space="preserve"> </w:t>
            </w:r>
            <w:r w:rsidRPr="003F6676">
              <w:rPr>
                <w:b/>
                <w:bCs/>
              </w:rPr>
              <w:t>objectives:</w:t>
            </w:r>
          </w:p>
          <w:p w14:paraId="17005D08" w14:textId="64527426" w:rsidR="003448F2" w:rsidRPr="00827EA1" w:rsidRDefault="003448F2" w:rsidP="003F6676">
            <w:pPr>
              <w:pStyle w:val="ListParagraph"/>
              <w:numPr>
                <w:ilvl w:val="0"/>
                <w:numId w:val="19"/>
              </w:numPr>
              <w:ind w:left="343"/>
              <w:rPr>
                <w:sz w:val="18"/>
                <w:szCs w:val="18"/>
              </w:rPr>
            </w:pPr>
            <w:r w:rsidRPr="00827EA1">
              <w:rPr>
                <w:sz w:val="18"/>
                <w:szCs w:val="18"/>
              </w:rPr>
              <w:t>You</w:t>
            </w:r>
            <w:r w:rsidR="003948DA" w:rsidRPr="00827EA1">
              <w:rPr>
                <w:sz w:val="18"/>
                <w:szCs w:val="18"/>
              </w:rPr>
              <w:t xml:space="preserve"> </w:t>
            </w:r>
            <w:r w:rsidRPr="00827EA1">
              <w:rPr>
                <w:sz w:val="18"/>
                <w:szCs w:val="18"/>
              </w:rPr>
              <w:t>have</w:t>
            </w:r>
            <w:r w:rsidR="003948DA" w:rsidRPr="00827EA1">
              <w:rPr>
                <w:sz w:val="18"/>
                <w:szCs w:val="18"/>
              </w:rPr>
              <w:t xml:space="preserve"> </w:t>
            </w:r>
            <w:r w:rsidRPr="00827EA1">
              <w:rPr>
                <w:sz w:val="18"/>
                <w:szCs w:val="18"/>
              </w:rPr>
              <w:t>good</w:t>
            </w:r>
            <w:r w:rsidR="003948DA" w:rsidRPr="00827EA1">
              <w:rPr>
                <w:sz w:val="18"/>
                <w:szCs w:val="18"/>
              </w:rPr>
              <w:t xml:space="preserve"> </w:t>
            </w:r>
            <w:proofErr w:type="gramStart"/>
            <w:r w:rsidRPr="00827EA1">
              <w:rPr>
                <w:sz w:val="18"/>
                <w:szCs w:val="18"/>
              </w:rPr>
              <w:t>ideas</w:t>
            </w:r>
            <w:proofErr w:type="gramEnd"/>
            <w:r w:rsidR="003948DA" w:rsidRPr="00827EA1">
              <w:rPr>
                <w:sz w:val="18"/>
                <w:szCs w:val="18"/>
              </w:rPr>
              <w:t xml:space="preserve"> </w:t>
            </w:r>
            <w:r w:rsidRPr="00827EA1">
              <w:rPr>
                <w:sz w:val="18"/>
                <w:szCs w:val="18"/>
              </w:rPr>
              <w:t>but</w:t>
            </w:r>
            <w:r w:rsidR="003948DA" w:rsidRPr="00827EA1">
              <w:rPr>
                <w:sz w:val="18"/>
                <w:szCs w:val="18"/>
              </w:rPr>
              <w:t xml:space="preserve"> </w:t>
            </w:r>
            <w:r w:rsidRPr="00827EA1">
              <w:rPr>
                <w:sz w:val="18"/>
                <w:szCs w:val="18"/>
              </w:rPr>
              <w:t>they</w:t>
            </w:r>
            <w:r w:rsidR="003948DA" w:rsidRPr="00827EA1">
              <w:rPr>
                <w:sz w:val="18"/>
                <w:szCs w:val="18"/>
              </w:rPr>
              <w:t xml:space="preserve"> </w:t>
            </w:r>
            <w:r w:rsidRPr="00827EA1">
              <w:rPr>
                <w:sz w:val="18"/>
                <w:szCs w:val="18"/>
              </w:rPr>
              <w:t>aren’t</w:t>
            </w:r>
            <w:r w:rsidR="003948DA" w:rsidRPr="00827EA1">
              <w:rPr>
                <w:sz w:val="18"/>
                <w:szCs w:val="18"/>
              </w:rPr>
              <w:t xml:space="preserve"> </w:t>
            </w:r>
            <w:r w:rsidRPr="00827EA1">
              <w:rPr>
                <w:sz w:val="18"/>
                <w:szCs w:val="18"/>
              </w:rPr>
              <w:t>realistic</w:t>
            </w:r>
            <w:r w:rsidR="003948DA" w:rsidRPr="00827EA1">
              <w:rPr>
                <w:sz w:val="18"/>
                <w:szCs w:val="18"/>
              </w:rPr>
              <w:t xml:space="preserve"> </w:t>
            </w:r>
            <w:r w:rsidRPr="00827EA1">
              <w:rPr>
                <w:sz w:val="18"/>
                <w:szCs w:val="18"/>
              </w:rPr>
              <w:t>and/or</w:t>
            </w:r>
            <w:r w:rsidR="003948DA" w:rsidRPr="00827EA1">
              <w:rPr>
                <w:sz w:val="18"/>
                <w:szCs w:val="18"/>
              </w:rPr>
              <w:t xml:space="preserve"> </w:t>
            </w:r>
            <w:r w:rsidRPr="00827EA1">
              <w:rPr>
                <w:sz w:val="18"/>
                <w:szCs w:val="18"/>
              </w:rPr>
              <w:t>they</w:t>
            </w:r>
            <w:r w:rsidR="003948DA" w:rsidRPr="00827EA1">
              <w:rPr>
                <w:sz w:val="18"/>
                <w:szCs w:val="18"/>
              </w:rPr>
              <w:t xml:space="preserve"> </w:t>
            </w:r>
            <w:r w:rsidRPr="00827EA1">
              <w:rPr>
                <w:sz w:val="18"/>
                <w:szCs w:val="18"/>
              </w:rPr>
              <w:t>don’t</w:t>
            </w:r>
            <w:r w:rsidR="003948DA" w:rsidRPr="00827EA1">
              <w:rPr>
                <w:sz w:val="18"/>
                <w:szCs w:val="18"/>
              </w:rPr>
              <w:t xml:space="preserve"> </w:t>
            </w:r>
            <w:r w:rsidRPr="00827EA1">
              <w:rPr>
                <w:sz w:val="18"/>
                <w:szCs w:val="18"/>
              </w:rPr>
              <w:t>get</w:t>
            </w:r>
            <w:r w:rsidR="003948DA" w:rsidRPr="00827EA1">
              <w:rPr>
                <w:sz w:val="18"/>
                <w:szCs w:val="18"/>
              </w:rPr>
              <w:t xml:space="preserve"> </w:t>
            </w:r>
            <w:r w:rsidRPr="00827EA1">
              <w:rPr>
                <w:sz w:val="18"/>
                <w:szCs w:val="18"/>
              </w:rPr>
              <w:t>you</w:t>
            </w:r>
            <w:r w:rsidR="003948DA" w:rsidRPr="00827EA1">
              <w:rPr>
                <w:sz w:val="18"/>
                <w:szCs w:val="18"/>
              </w:rPr>
              <w:t xml:space="preserve"> </w:t>
            </w:r>
            <w:r w:rsidRPr="00827EA1">
              <w:rPr>
                <w:sz w:val="18"/>
                <w:szCs w:val="18"/>
              </w:rPr>
              <w:t>where</w:t>
            </w:r>
            <w:r w:rsidR="003948DA" w:rsidRPr="00827EA1">
              <w:rPr>
                <w:sz w:val="18"/>
                <w:szCs w:val="18"/>
              </w:rPr>
              <w:t xml:space="preserve"> </w:t>
            </w:r>
            <w:r w:rsidRPr="00827EA1">
              <w:rPr>
                <w:sz w:val="18"/>
                <w:szCs w:val="18"/>
              </w:rPr>
              <w:t>you</w:t>
            </w:r>
            <w:r w:rsidR="003948DA" w:rsidRPr="00827EA1">
              <w:rPr>
                <w:sz w:val="18"/>
                <w:szCs w:val="18"/>
              </w:rPr>
              <w:t xml:space="preserve"> </w:t>
            </w:r>
            <w:r w:rsidRPr="00827EA1">
              <w:rPr>
                <w:sz w:val="18"/>
                <w:szCs w:val="18"/>
              </w:rPr>
              <w:t>want</w:t>
            </w:r>
            <w:r w:rsidR="003948DA" w:rsidRPr="00827EA1">
              <w:rPr>
                <w:sz w:val="18"/>
                <w:szCs w:val="18"/>
              </w:rPr>
              <w:t xml:space="preserve"> </w:t>
            </w:r>
            <w:r w:rsidRPr="00827EA1">
              <w:rPr>
                <w:sz w:val="18"/>
                <w:szCs w:val="18"/>
              </w:rPr>
              <w:t>to</w:t>
            </w:r>
            <w:r w:rsidR="003948DA" w:rsidRPr="00827EA1">
              <w:rPr>
                <w:sz w:val="18"/>
                <w:szCs w:val="18"/>
              </w:rPr>
              <w:t xml:space="preserve"> </w:t>
            </w:r>
            <w:r w:rsidRPr="00827EA1">
              <w:rPr>
                <w:sz w:val="18"/>
                <w:szCs w:val="18"/>
              </w:rPr>
              <w:t>go</w:t>
            </w:r>
          </w:p>
          <w:p w14:paraId="03FDB6BB" w14:textId="04599B39" w:rsidR="003448F2" w:rsidRPr="00827EA1" w:rsidRDefault="003448F2" w:rsidP="003F6676">
            <w:pPr>
              <w:pStyle w:val="ListParagraph"/>
              <w:numPr>
                <w:ilvl w:val="0"/>
                <w:numId w:val="19"/>
              </w:numPr>
              <w:ind w:left="343"/>
              <w:rPr>
                <w:sz w:val="18"/>
                <w:szCs w:val="18"/>
              </w:rPr>
            </w:pPr>
            <w:r w:rsidRPr="00827EA1">
              <w:rPr>
                <w:sz w:val="18"/>
                <w:szCs w:val="18"/>
              </w:rPr>
              <w:t>They</w:t>
            </w:r>
            <w:r w:rsidR="003948DA" w:rsidRPr="00827EA1">
              <w:rPr>
                <w:sz w:val="18"/>
                <w:szCs w:val="18"/>
              </w:rPr>
              <w:t xml:space="preserve"> </w:t>
            </w:r>
            <w:r w:rsidRPr="00827EA1">
              <w:rPr>
                <w:sz w:val="18"/>
                <w:szCs w:val="18"/>
              </w:rPr>
              <w:t>don’t</w:t>
            </w:r>
            <w:r w:rsidR="003948DA" w:rsidRPr="00827EA1">
              <w:rPr>
                <w:sz w:val="18"/>
                <w:szCs w:val="18"/>
              </w:rPr>
              <w:t xml:space="preserve"> </w:t>
            </w:r>
            <w:r w:rsidRPr="00827EA1">
              <w:rPr>
                <w:sz w:val="18"/>
                <w:szCs w:val="18"/>
              </w:rPr>
              <w:t>align</w:t>
            </w:r>
            <w:r w:rsidR="003948DA" w:rsidRPr="00827EA1">
              <w:rPr>
                <w:sz w:val="18"/>
                <w:szCs w:val="18"/>
              </w:rPr>
              <w:t xml:space="preserve"> </w:t>
            </w:r>
            <w:r w:rsidRPr="00827EA1">
              <w:rPr>
                <w:sz w:val="18"/>
                <w:szCs w:val="18"/>
              </w:rPr>
              <w:t>with</w:t>
            </w:r>
            <w:r w:rsidR="003948DA" w:rsidRPr="00827EA1">
              <w:rPr>
                <w:sz w:val="18"/>
                <w:szCs w:val="18"/>
              </w:rPr>
              <w:t xml:space="preserve"> </w:t>
            </w:r>
            <w:r w:rsidRPr="00827EA1">
              <w:rPr>
                <w:sz w:val="18"/>
                <w:szCs w:val="18"/>
              </w:rPr>
              <w:t>what</w:t>
            </w:r>
            <w:r w:rsidR="003948DA" w:rsidRPr="00827EA1">
              <w:rPr>
                <w:sz w:val="18"/>
                <w:szCs w:val="18"/>
              </w:rPr>
              <w:t xml:space="preserve"> </w:t>
            </w:r>
            <w:r w:rsidRPr="00827EA1">
              <w:rPr>
                <w:sz w:val="18"/>
                <w:szCs w:val="18"/>
              </w:rPr>
              <w:t>you</w:t>
            </w:r>
            <w:r w:rsidR="003948DA" w:rsidRPr="00827EA1">
              <w:rPr>
                <w:sz w:val="18"/>
                <w:szCs w:val="18"/>
              </w:rPr>
              <w:t xml:space="preserve"> </w:t>
            </w:r>
            <w:r w:rsidRPr="00827EA1">
              <w:rPr>
                <w:sz w:val="18"/>
                <w:szCs w:val="18"/>
              </w:rPr>
              <w:t>do</w:t>
            </w:r>
            <w:r w:rsidR="003948DA" w:rsidRPr="00827EA1">
              <w:rPr>
                <w:sz w:val="18"/>
                <w:szCs w:val="18"/>
              </w:rPr>
              <w:t xml:space="preserve"> </w:t>
            </w:r>
            <w:r w:rsidRPr="00827EA1">
              <w:rPr>
                <w:sz w:val="18"/>
                <w:szCs w:val="18"/>
              </w:rPr>
              <w:t>best</w:t>
            </w:r>
            <w:r w:rsidR="003948DA" w:rsidRPr="00827EA1">
              <w:rPr>
                <w:sz w:val="18"/>
                <w:szCs w:val="18"/>
              </w:rPr>
              <w:t xml:space="preserve"> </w:t>
            </w:r>
            <w:r w:rsidRPr="00827EA1">
              <w:rPr>
                <w:sz w:val="18"/>
                <w:szCs w:val="18"/>
              </w:rPr>
              <w:t>(your</w:t>
            </w:r>
            <w:r w:rsidR="003948DA" w:rsidRPr="00827EA1">
              <w:rPr>
                <w:sz w:val="18"/>
                <w:szCs w:val="18"/>
              </w:rPr>
              <w:t xml:space="preserve"> </w:t>
            </w:r>
            <w:r w:rsidRPr="00827EA1">
              <w:rPr>
                <w:sz w:val="18"/>
                <w:szCs w:val="18"/>
              </w:rPr>
              <w:t>special</w:t>
            </w:r>
            <w:r w:rsidR="003948DA" w:rsidRPr="00827EA1">
              <w:rPr>
                <w:sz w:val="18"/>
                <w:szCs w:val="18"/>
              </w:rPr>
              <w:t xml:space="preserve"> </w:t>
            </w:r>
            <w:r w:rsidRPr="00827EA1">
              <w:rPr>
                <w:sz w:val="18"/>
                <w:szCs w:val="18"/>
              </w:rPr>
              <w:t>sauce)</w:t>
            </w:r>
          </w:p>
          <w:p w14:paraId="3757C79A" w14:textId="3F90E11E" w:rsidR="003448F2" w:rsidRPr="00827EA1" w:rsidRDefault="003448F2" w:rsidP="003F6676">
            <w:pPr>
              <w:pStyle w:val="ListParagraph"/>
              <w:numPr>
                <w:ilvl w:val="0"/>
                <w:numId w:val="19"/>
              </w:numPr>
              <w:ind w:left="343"/>
              <w:rPr>
                <w:sz w:val="18"/>
                <w:szCs w:val="18"/>
              </w:rPr>
            </w:pPr>
            <w:r w:rsidRPr="00827EA1">
              <w:rPr>
                <w:sz w:val="18"/>
                <w:szCs w:val="18"/>
              </w:rPr>
              <w:t>They</w:t>
            </w:r>
            <w:r w:rsidR="003948DA" w:rsidRPr="00827EA1">
              <w:rPr>
                <w:sz w:val="18"/>
                <w:szCs w:val="18"/>
              </w:rPr>
              <w:t xml:space="preserve"> </w:t>
            </w:r>
            <w:r w:rsidRPr="00827EA1">
              <w:rPr>
                <w:sz w:val="18"/>
                <w:szCs w:val="18"/>
              </w:rPr>
              <w:t>are</w:t>
            </w:r>
            <w:r w:rsidR="003948DA" w:rsidRPr="00827EA1">
              <w:rPr>
                <w:sz w:val="18"/>
                <w:szCs w:val="18"/>
              </w:rPr>
              <w:t xml:space="preserve"> </w:t>
            </w:r>
            <w:r w:rsidRPr="00827EA1">
              <w:rPr>
                <w:sz w:val="18"/>
                <w:szCs w:val="18"/>
              </w:rPr>
              <w:t>too</w:t>
            </w:r>
            <w:r w:rsidR="003948DA" w:rsidRPr="00827EA1">
              <w:rPr>
                <w:sz w:val="18"/>
                <w:szCs w:val="18"/>
              </w:rPr>
              <w:t xml:space="preserve"> </w:t>
            </w:r>
            <w:r w:rsidRPr="00827EA1">
              <w:rPr>
                <w:sz w:val="18"/>
                <w:szCs w:val="18"/>
              </w:rPr>
              <w:t>tactical</w:t>
            </w:r>
            <w:r w:rsidR="003948DA" w:rsidRPr="00827EA1">
              <w:rPr>
                <w:sz w:val="18"/>
                <w:szCs w:val="18"/>
              </w:rPr>
              <w:t xml:space="preserve"> </w:t>
            </w:r>
            <w:r w:rsidRPr="00827EA1">
              <w:rPr>
                <w:sz w:val="18"/>
                <w:szCs w:val="18"/>
              </w:rPr>
              <w:t>and</w:t>
            </w:r>
            <w:r w:rsidR="003948DA" w:rsidRPr="00827EA1">
              <w:rPr>
                <w:sz w:val="18"/>
                <w:szCs w:val="18"/>
              </w:rPr>
              <w:t xml:space="preserve"> </w:t>
            </w:r>
            <w:r w:rsidRPr="00827EA1">
              <w:rPr>
                <w:sz w:val="18"/>
                <w:szCs w:val="18"/>
              </w:rPr>
              <w:t>not</w:t>
            </w:r>
            <w:r w:rsidR="003948DA" w:rsidRPr="00827EA1">
              <w:rPr>
                <w:sz w:val="18"/>
                <w:szCs w:val="18"/>
              </w:rPr>
              <w:t xml:space="preserve"> </w:t>
            </w:r>
            <w:r w:rsidRPr="00827EA1">
              <w:rPr>
                <w:sz w:val="18"/>
                <w:szCs w:val="18"/>
              </w:rPr>
              <w:t>strategic</w:t>
            </w:r>
          </w:p>
          <w:p w14:paraId="3D91241B" w14:textId="15C66260" w:rsidR="003448F2" w:rsidRPr="00827EA1" w:rsidRDefault="003448F2" w:rsidP="003F6676">
            <w:pPr>
              <w:pStyle w:val="ListParagraph"/>
              <w:numPr>
                <w:ilvl w:val="0"/>
                <w:numId w:val="19"/>
              </w:numPr>
              <w:ind w:left="343"/>
              <w:rPr>
                <w:sz w:val="18"/>
                <w:szCs w:val="18"/>
              </w:rPr>
            </w:pPr>
            <w:r w:rsidRPr="00827EA1">
              <w:rPr>
                <w:sz w:val="18"/>
                <w:szCs w:val="18"/>
              </w:rPr>
              <w:t>They</w:t>
            </w:r>
            <w:r w:rsidR="003948DA" w:rsidRPr="00827EA1">
              <w:rPr>
                <w:sz w:val="18"/>
                <w:szCs w:val="18"/>
              </w:rPr>
              <w:t xml:space="preserve"> </w:t>
            </w:r>
            <w:r w:rsidRPr="00827EA1">
              <w:rPr>
                <w:sz w:val="18"/>
                <w:szCs w:val="18"/>
              </w:rPr>
              <w:t>don’t</w:t>
            </w:r>
            <w:r w:rsidR="003948DA" w:rsidRPr="00827EA1">
              <w:rPr>
                <w:sz w:val="18"/>
                <w:szCs w:val="18"/>
              </w:rPr>
              <w:t xml:space="preserve"> </w:t>
            </w:r>
            <w:r w:rsidRPr="00827EA1">
              <w:rPr>
                <w:sz w:val="18"/>
                <w:szCs w:val="18"/>
              </w:rPr>
              <w:t>target</w:t>
            </w:r>
            <w:r w:rsidR="003948DA" w:rsidRPr="00827EA1">
              <w:rPr>
                <w:sz w:val="18"/>
                <w:szCs w:val="18"/>
              </w:rPr>
              <w:t xml:space="preserve"> </w:t>
            </w:r>
            <w:r w:rsidRPr="00827EA1">
              <w:rPr>
                <w:sz w:val="18"/>
                <w:szCs w:val="18"/>
              </w:rPr>
              <w:t>the</w:t>
            </w:r>
            <w:r w:rsidR="003948DA" w:rsidRPr="00827EA1">
              <w:rPr>
                <w:sz w:val="18"/>
                <w:szCs w:val="18"/>
              </w:rPr>
              <w:t xml:space="preserve"> </w:t>
            </w:r>
            <w:r w:rsidRPr="00827EA1">
              <w:rPr>
                <w:sz w:val="18"/>
                <w:szCs w:val="18"/>
              </w:rPr>
              <w:t>decisionmaker</w:t>
            </w:r>
            <w:r w:rsidR="003948DA" w:rsidRPr="00827EA1">
              <w:rPr>
                <w:sz w:val="18"/>
                <w:szCs w:val="18"/>
              </w:rPr>
              <w:t xml:space="preserve"> </w:t>
            </w:r>
            <w:r w:rsidRPr="00827EA1">
              <w:rPr>
                <w:sz w:val="18"/>
                <w:szCs w:val="18"/>
              </w:rPr>
              <w:t>who</w:t>
            </w:r>
            <w:r w:rsidR="003948DA" w:rsidRPr="00827EA1">
              <w:rPr>
                <w:sz w:val="18"/>
                <w:szCs w:val="18"/>
              </w:rPr>
              <w:t xml:space="preserve"> </w:t>
            </w:r>
            <w:r w:rsidRPr="00827EA1">
              <w:rPr>
                <w:sz w:val="18"/>
                <w:szCs w:val="18"/>
              </w:rPr>
              <w:t>can</w:t>
            </w:r>
            <w:r w:rsidR="003948DA" w:rsidRPr="00827EA1">
              <w:rPr>
                <w:sz w:val="18"/>
                <w:szCs w:val="18"/>
              </w:rPr>
              <w:t xml:space="preserve"> </w:t>
            </w:r>
            <w:r w:rsidRPr="00827EA1">
              <w:rPr>
                <w:sz w:val="18"/>
                <w:szCs w:val="18"/>
              </w:rPr>
              <w:t>make</w:t>
            </w:r>
            <w:r w:rsidR="003948DA" w:rsidRPr="00827EA1">
              <w:rPr>
                <w:sz w:val="18"/>
                <w:szCs w:val="18"/>
              </w:rPr>
              <w:t xml:space="preserve"> </w:t>
            </w:r>
            <w:r w:rsidRPr="00827EA1">
              <w:rPr>
                <w:sz w:val="18"/>
                <w:szCs w:val="18"/>
              </w:rPr>
              <w:t>your</w:t>
            </w:r>
            <w:r w:rsidR="003948DA" w:rsidRPr="00827EA1">
              <w:rPr>
                <w:sz w:val="18"/>
                <w:szCs w:val="18"/>
              </w:rPr>
              <w:t xml:space="preserve"> </w:t>
            </w:r>
            <w:r w:rsidRPr="00827EA1">
              <w:rPr>
                <w:sz w:val="18"/>
                <w:szCs w:val="18"/>
              </w:rPr>
              <w:t>action</w:t>
            </w:r>
            <w:r w:rsidR="003948DA" w:rsidRPr="00827EA1">
              <w:rPr>
                <w:sz w:val="18"/>
                <w:szCs w:val="18"/>
              </w:rPr>
              <w:t xml:space="preserve"> </w:t>
            </w:r>
            <w:r w:rsidRPr="00827EA1">
              <w:rPr>
                <w:sz w:val="18"/>
                <w:szCs w:val="18"/>
              </w:rPr>
              <w:t>or</w:t>
            </w:r>
            <w:r w:rsidR="003948DA" w:rsidRPr="00827EA1">
              <w:rPr>
                <w:sz w:val="18"/>
                <w:szCs w:val="18"/>
              </w:rPr>
              <w:t xml:space="preserve"> </w:t>
            </w:r>
            <w:r w:rsidRPr="00827EA1">
              <w:rPr>
                <w:sz w:val="18"/>
                <w:szCs w:val="18"/>
              </w:rPr>
              <w:t>thing</w:t>
            </w:r>
            <w:r w:rsidR="003948DA" w:rsidRPr="00827EA1">
              <w:rPr>
                <w:sz w:val="18"/>
                <w:szCs w:val="18"/>
              </w:rPr>
              <w:t xml:space="preserve"> </w:t>
            </w:r>
            <w:r w:rsidRPr="00827EA1">
              <w:rPr>
                <w:sz w:val="18"/>
                <w:szCs w:val="18"/>
              </w:rPr>
              <w:t>happen</w:t>
            </w:r>
          </w:p>
          <w:p w14:paraId="4AD35DDE" w14:textId="432EFA6E" w:rsidR="003448F2" w:rsidRPr="003F6676" w:rsidRDefault="003448F2" w:rsidP="003F6676">
            <w:pPr>
              <w:pStyle w:val="ListParagraph"/>
              <w:numPr>
                <w:ilvl w:val="0"/>
                <w:numId w:val="19"/>
              </w:numPr>
              <w:ind w:left="343"/>
              <w:rPr>
                <w:sz w:val="18"/>
                <w:szCs w:val="18"/>
              </w:rPr>
            </w:pPr>
            <w:r w:rsidRPr="00827EA1">
              <w:rPr>
                <w:sz w:val="18"/>
                <w:szCs w:val="18"/>
              </w:rPr>
              <w:t>Often,</w:t>
            </w:r>
            <w:r w:rsidR="003948DA" w:rsidRPr="00827EA1">
              <w:rPr>
                <w:sz w:val="18"/>
                <w:szCs w:val="18"/>
              </w:rPr>
              <w:t xml:space="preserve"> </w:t>
            </w:r>
            <w:r w:rsidRPr="00827EA1">
              <w:rPr>
                <w:sz w:val="18"/>
                <w:szCs w:val="18"/>
              </w:rPr>
              <w:t>we</w:t>
            </w:r>
            <w:r w:rsidR="003948DA" w:rsidRPr="00827EA1">
              <w:rPr>
                <w:sz w:val="18"/>
                <w:szCs w:val="18"/>
              </w:rPr>
              <w:t xml:space="preserve"> </w:t>
            </w:r>
            <w:r w:rsidRPr="00827EA1">
              <w:rPr>
                <w:sz w:val="18"/>
                <w:szCs w:val="18"/>
              </w:rPr>
              <w:t>are</w:t>
            </w:r>
            <w:r w:rsidR="003948DA" w:rsidRPr="00827EA1">
              <w:rPr>
                <w:sz w:val="18"/>
                <w:szCs w:val="18"/>
              </w:rPr>
              <w:t xml:space="preserve"> </w:t>
            </w:r>
            <w:r w:rsidRPr="00827EA1">
              <w:rPr>
                <w:sz w:val="18"/>
                <w:szCs w:val="18"/>
              </w:rPr>
              <w:t>biased</w:t>
            </w:r>
            <w:r w:rsidR="003948DA" w:rsidRPr="00827EA1">
              <w:rPr>
                <w:sz w:val="18"/>
                <w:szCs w:val="18"/>
              </w:rPr>
              <w:t xml:space="preserve"> </w:t>
            </w:r>
            <w:r w:rsidRPr="00827EA1">
              <w:rPr>
                <w:sz w:val="18"/>
                <w:szCs w:val="18"/>
              </w:rPr>
              <w:t>toward</w:t>
            </w:r>
            <w:r w:rsidR="003948DA" w:rsidRPr="00827EA1">
              <w:rPr>
                <w:sz w:val="18"/>
                <w:szCs w:val="18"/>
              </w:rPr>
              <w:t xml:space="preserve"> </w:t>
            </w:r>
            <w:r w:rsidRPr="00827EA1">
              <w:rPr>
                <w:sz w:val="18"/>
                <w:szCs w:val="18"/>
              </w:rPr>
              <w:t>the</w:t>
            </w:r>
            <w:r w:rsidR="003948DA" w:rsidRPr="00827EA1">
              <w:rPr>
                <w:sz w:val="18"/>
                <w:szCs w:val="18"/>
              </w:rPr>
              <w:t xml:space="preserve"> </w:t>
            </w:r>
            <w:r w:rsidRPr="00827EA1">
              <w:rPr>
                <w:sz w:val="18"/>
                <w:szCs w:val="18"/>
              </w:rPr>
              <w:t>way</w:t>
            </w:r>
            <w:r w:rsidR="003948DA" w:rsidRPr="00827EA1">
              <w:rPr>
                <w:sz w:val="18"/>
                <w:szCs w:val="18"/>
              </w:rPr>
              <w:t xml:space="preserve"> </w:t>
            </w:r>
            <w:r w:rsidRPr="00827EA1">
              <w:rPr>
                <w:sz w:val="18"/>
                <w:szCs w:val="18"/>
              </w:rPr>
              <w:t>we’ve</w:t>
            </w:r>
            <w:r w:rsidR="003948DA" w:rsidRPr="00827EA1">
              <w:rPr>
                <w:sz w:val="18"/>
                <w:szCs w:val="18"/>
              </w:rPr>
              <w:t xml:space="preserve"> </w:t>
            </w:r>
            <w:r w:rsidRPr="00827EA1">
              <w:rPr>
                <w:sz w:val="18"/>
                <w:szCs w:val="18"/>
              </w:rPr>
              <w:t>done</w:t>
            </w:r>
            <w:r w:rsidR="003948DA" w:rsidRPr="00827EA1">
              <w:rPr>
                <w:sz w:val="18"/>
                <w:szCs w:val="18"/>
              </w:rPr>
              <w:t xml:space="preserve"> </w:t>
            </w:r>
            <w:r w:rsidRPr="00827EA1">
              <w:rPr>
                <w:sz w:val="18"/>
                <w:szCs w:val="18"/>
              </w:rPr>
              <w:t>things</w:t>
            </w:r>
            <w:r w:rsidR="003948DA" w:rsidRPr="00827EA1">
              <w:rPr>
                <w:sz w:val="18"/>
                <w:szCs w:val="18"/>
              </w:rPr>
              <w:t xml:space="preserve"> </w:t>
            </w:r>
            <w:r w:rsidRPr="00827EA1">
              <w:rPr>
                <w:sz w:val="18"/>
                <w:szCs w:val="18"/>
              </w:rPr>
              <w:t>in</w:t>
            </w:r>
            <w:r w:rsidR="003948DA" w:rsidRPr="00827EA1">
              <w:rPr>
                <w:sz w:val="18"/>
                <w:szCs w:val="18"/>
              </w:rPr>
              <w:t xml:space="preserve"> </w:t>
            </w:r>
            <w:r w:rsidRPr="00827EA1">
              <w:rPr>
                <w:sz w:val="18"/>
                <w:szCs w:val="18"/>
              </w:rPr>
              <w:t>the</w:t>
            </w:r>
            <w:r w:rsidR="003948DA" w:rsidRPr="00827EA1">
              <w:rPr>
                <w:sz w:val="18"/>
                <w:szCs w:val="18"/>
              </w:rPr>
              <w:t xml:space="preserve"> </w:t>
            </w:r>
            <w:r w:rsidRPr="00827EA1">
              <w:rPr>
                <w:sz w:val="18"/>
                <w:szCs w:val="18"/>
              </w:rPr>
              <w:t>past,</w:t>
            </w:r>
            <w:r w:rsidR="003948DA" w:rsidRPr="00827EA1">
              <w:rPr>
                <w:sz w:val="18"/>
                <w:szCs w:val="18"/>
              </w:rPr>
              <w:t xml:space="preserve"> </w:t>
            </w:r>
            <w:r w:rsidRPr="00827EA1">
              <w:rPr>
                <w:sz w:val="18"/>
                <w:szCs w:val="18"/>
              </w:rPr>
              <w:t>or</w:t>
            </w:r>
            <w:r w:rsidR="003948DA" w:rsidRPr="00827EA1">
              <w:rPr>
                <w:sz w:val="18"/>
                <w:szCs w:val="18"/>
              </w:rPr>
              <w:t xml:space="preserve"> </w:t>
            </w:r>
            <w:r w:rsidRPr="00827EA1">
              <w:rPr>
                <w:sz w:val="18"/>
                <w:szCs w:val="18"/>
              </w:rPr>
              <w:t>our</w:t>
            </w:r>
            <w:r w:rsidR="003948DA" w:rsidRPr="00827EA1">
              <w:rPr>
                <w:sz w:val="18"/>
                <w:szCs w:val="18"/>
              </w:rPr>
              <w:t xml:space="preserve"> </w:t>
            </w:r>
            <w:r w:rsidRPr="00827EA1">
              <w:rPr>
                <w:sz w:val="18"/>
                <w:szCs w:val="18"/>
              </w:rPr>
              <w:t>specialties.</w:t>
            </w:r>
            <w:r w:rsidR="003948DA" w:rsidRPr="00827EA1">
              <w:rPr>
                <w:sz w:val="18"/>
                <w:szCs w:val="18"/>
              </w:rPr>
              <w:t xml:space="preserve"> </w:t>
            </w:r>
            <w:r w:rsidRPr="00827EA1">
              <w:rPr>
                <w:sz w:val="18"/>
                <w:szCs w:val="18"/>
              </w:rPr>
              <w:t>In</w:t>
            </w:r>
            <w:r w:rsidR="003948DA" w:rsidRPr="00827EA1">
              <w:rPr>
                <w:sz w:val="18"/>
                <w:szCs w:val="18"/>
              </w:rPr>
              <w:t xml:space="preserve"> </w:t>
            </w:r>
            <w:r w:rsidRPr="00827EA1">
              <w:rPr>
                <w:sz w:val="18"/>
                <w:szCs w:val="18"/>
              </w:rPr>
              <w:t>the</w:t>
            </w:r>
            <w:r w:rsidR="003948DA" w:rsidRPr="00827EA1">
              <w:rPr>
                <w:sz w:val="18"/>
                <w:szCs w:val="18"/>
              </w:rPr>
              <w:t xml:space="preserve"> </w:t>
            </w:r>
            <w:r w:rsidRPr="00827EA1">
              <w:rPr>
                <w:sz w:val="18"/>
                <w:szCs w:val="18"/>
              </w:rPr>
              <w:t>example</w:t>
            </w:r>
            <w:r w:rsidR="003948DA" w:rsidRPr="00827EA1">
              <w:rPr>
                <w:sz w:val="18"/>
                <w:szCs w:val="18"/>
              </w:rPr>
              <w:t xml:space="preserve"> </w:t>
            </w:r>
            <w:r w:rsidRPr="00827EA1">
              <w:rPr>
                <w:sz w:val="18"/>
                <w:szCs w:val="18"/>
              </w:rPr>
              <w:t>above</w:t>
            </w:r>
            <w:r w:rsidR="003948DA" w:rsidRPr="00827EA1">
              <w:rPr>
                <w:sz w:val="18"/>
                <w:szCs w:val="18"/>
              </w:rPr>
              <w:t xml:space="preserve"> </w:t>
            </w:r>
            <w:r w:rsidRPr="00827EA1">
              <w:rPr>
                <w:sz w:val="18"/>
                <w:szCs w:val="18"/>
              </w:rPr>
              <w:t>where</w:t>
            </w:r>
            <w:r w:rsidR="003948DA" w:rsidRPr="00827EA1">
              <w:rPr>
                <w:sz w:val="18"/>
                <w:szCs w:val="18"/>
              </w:rPr>
              <w:t xml:space="preserve"> </w:t>
            </w:r>
            <w:r w:rsidRPr="00827EA1">
              <w:rPr>
                <w:sz w:val="18"/>
                <w:szCs w:val="18"/>
              </w:rPr>
              <w:t>a</w:t>
            </w:r>
            <w:r w:rsidR="003948DA" w:rsidRPr="00827EA1">
              <w:rPr>
                <w:sz w:val="18"/>
                <w:szCs w:val="18"/>
              </w:rPr>
              <w:t xml:space="preserve"> </w:t>
            </w:r>
            <w:r w:rsidRPr="00827EA1">
              <w:rPr>
                <w:sz w:val="18"/>
                <w:szCs w:val="18"/>
              </w:rPr>
              <w:t>group</w:t>
            </w:r>
            <w:r w:rsidR="003948DA" w:rsidRPr="00827EA1">
              <w:rPr>
                <w:sz w:val="18"/>
                <w:szCs w:val="18"/>
              </w:rPr>
              <w:t xml:space="preserve"> </w:t>
            </w:r>
            <w:r w:rsidRPr="00827EA1">
              <w:rPr>
                <w:sz w:val="18"/>
                <w:szCs w:val="18"/>
              </w:rPr>
              <w:t>wants</w:t>
            </w:r>
            <w:r w:rsidR="003948DA" w:rsidRPr="00827EA1">
              <w:rPr>
                <w:sz w:val="18"/>
                <w:szCs w:val="18"/>
              </w:rPr>
              <w:t xml:space="preserve"> </w:t>
            </w:r>
            <w:r w:rsidRPr="00827EA1">
              <w:rPr>
                <w:sz w:val="18"/>
                <w:szCs w:val="18"/>
              </w:rPr>
              <w:t>to</w:t>
            </w:r>
            <w:r w:rsidR="003948DA" w:rsidRPr="00827EA1">
              <w:rPr>
                <w:sz w:val="18"/>
                <w:szCs w:val="18"/>
              </w:rPr>
              <w:t xml:space="preserve"> </w:t>
            </w:r>
            <w:r w:rsidRPr="00827EA1">
              <w:rPr>
                <w:sz w:val="18"/>
                <w:szCs w:val="18"/>
              </w:rPr>
              <w:t>protect</w:t>
            </w:r>
            <w:r w:rsidR="003948DA" w:rsidRPr="00827EA1">
              <w:rPr>
                <w:sz w:val="18"/>
                <w:szCs w:val="18"/>
              </w:rPr>
              <w:t xml:space="preserve"> </w:t>
            </w:r>
            <w:r w:rsidRPr="00827EA1">
              <w:rPr>
                <w:sz w:val="18"/>
                <w:szCs w:val="18"/>
              </w:rPr>
              <w:t>an</w:t>
            </w:r>
            <w:r w:rsidR="003948DA" w:rsidRPr="00827EA1">
              <w:rPr>
                <w:sz w:val="18"/>
                <w:szCs w:val="18"/>
              </w:rPr>
              <w:t xml:space="preserve"> </w:t>
            </w:r>
            <w:r w:rsidRPr="00827EA1">
              <w:rPr>
                <w:sz w:val="18"/>
                <w:szCs w:val="18"/>
              </w:rPr>
              <w:t>endangered</w:t>
            </w:r>
            <w:r w:rsidR="003948DA" w:rsidRPr="00827EA1">
              <w:rPr>
                <w:sz w:val="18"/>
                <w:szCs w:val="18"/>
              </w:rPr>
              <w:t xml:space="preserve"> </w:t>
            </w:r>
            <w:r w:rsidRPr="00827EA1">
              <w:rPr>
                <w:sz w:val="18"/>
                <w:szCs w:val="18"/>
              </w:rPr>
              <w:t>ecosystem</w:t>
            </w:r>
            <w:r w:rsidR="003948DA" w:rsidRPr="00827EA1">
              <w:rPr>
                <w:sz w:val="18"/>
                <w:szCs w:val="18"/>
              </w:rPr>
              <w:t xml:space="preserve"> </w:t>
            </w:r>
            <w:r w:rsidRPr="00827EA1">
              <w:rPr>
                <w:sz w:val="18"/>
                <w:szCs w:val="18"/>
              </w:rPr>
              <w:t>from</w:t>
            </w:r>
            <w:r w:rsidR="003948DA" w:rsidRPr="00827EA1">
              <w:rPr>
                <w:sz w:val="18"/>
                <w:szCs w:val="18"/>
              </w:rPr>
              <w:t xml:space="preserve"> </w:t>
            </w:r>
            <w:r w:rsidRPr="00827EA1">
              <w:rPr>
                <w:sz w:val="18"/>
                <w:szCs w:val="18"/>
              </w:rPr>
              <w:t>logging,</w:t>
            </w:r>
            <w:r w:rsidR="003948DA" w:rsidRPr="00827EA1">
              <w:rPr>
                <w:sz w:val="18"/>
                <w:szCs w:val="18"/>
              </w:rPr>
              <w:t xml:space="preserve"> </w:t>
            </w:r>
            <w:r w:rsidRPr="00827EA1">
              <w:rPr>
                <w:sz w:val="18"/>
                <w:szCs w:val="18"/>
              </w:rPr>
              <w:t>the</w:t>
            </w:r>
            <w:r w:rsidR="003948DA" w:rsidRPr="00827EA1">
              <w:rPr>
                <w:sz w:val="18"/>
                <w:szCs w:val="18"/>
              </w:rPr>
              <w:t xml:space="preserve"> </w:t>
            </w:r>
            <w:r w:rsidRPr="00827EA1">
              <w:rPr>
                <w:sz w:val="18"/>
                <w:szCs w:val="18"/>
              </w:rPr>
              <w:t>group</w:t>
            </w:r>
            <w:r w:rsidR="003948DA" w:rsidRPr="00827EA1">
              <w:rPr>
                <w:sz w:val="18"/>
                <w:szCs w:val="18"/>
              </w:rPr>
              <w:t xml:space="preserve"> </w:t>
            </w:r>
            <w:r w:rsidRPr="00827EA1">
              <w:rPr>
                <w:sz w:val="18"/>
                <w:szCs w:val="18"/>
              </w:rPr>
              <w:t>might</w:t>
            </w:r>
            <w:r w:rsidR="003948DA" w:rsidRPr="00827EA1">
              <w:rPr>
                <w:sz w:val="18"/>
                <w:szCs w:val="18"/>
              </w:rPr>
              <w:t xml:space="preserve"> </w:t>
            </w:r>
            <w:r w:rsidRPr="00827EA1">
              <w:rPr>
                <w:sz w:val="18"/>
                <w:szCs w:val="18"/>
              </w:rPr>
              <w:t>quickly</w:t>
            </w:r>
            <w:r w:rsidR="003948DA" w:rsidRPr="00827EA1">
              <w:rPr>
                <w:sz w:val="18"/>
                <w:szCs w:val="18"/>
              </w:rPr>
              <w:t xml:space="preserve"> </w:t>
            </w:r>
            <w:r w:rsidRPr="00827EA1">
              <w:rPr>
                <w:sz w:val="18"/>
                <w:szCs w:val="18"/>
              </w:rPr>
              <w:t>think</w:t>
            </w:r>
            <w:r w:rsidR="003948DA" w:rsidRPr="00827EA1">
              <w:rPr>
                <w:sz w:val="18"/>
                <w:szCs w:val="18"/>
              </w:rPr>
              <w:t xml:space="preserve"> </w:t>
            </w:r>
            <w:r w:rsidRPr="00827EA1">
              <w:rPr>
                <w:sz w:val="18"/>
                <w:szCs w:val="18"/>
              </w:rPr>
              <w:t>of</w:t>
            </w:r>
            <w:r w:rsidR="003948DA" w:rsidRPr="00827EA1">
              <w:rPr>
                <w:sz w:val="18"/>
                <w:szCs w:val="18"/>
              </w:rPr>
              <w:t xml:space="preserve"> </w:t>
            </w:r>
            <w:r w:rsidRPr="00827EA1">
              <w:rPr>
                <w:sz w:val="18"/>
                <w:szCs w:val="18"/>
              </w:rPr>
              <w:t>objectives</w:t>
            </w:r>
            <w:r w:rsidR="003948DA" w:rsidRPr="00827EA1">
              <w:rPr>
                <w:sz w:val="18"/>
                <w:szCs w:val="18"/>
              </w:rPr>
              <w:t xml:space="preserve"> </w:t>
            </w:r>
            <w:r w:rsidRPr="00827EA1">
              <w:rPr>
                <w:sz w:val="18"/>
                <w:szCs w:val="18"/>
              </w:rPr>
              <w:t>based</w:t>
            </w:r>
            <w:r w:rsidR="003948DA" w:rsidRPr="00827EA1">
              <w:rPr>
                <w:sz w:val="18"/>
                <w:szCs w:val="18"/>
              </w:rPr>
              <w:t xml:space="preserve"> </w:t>
            </w:r>
            <w:r w:rsidRPr="00827EA1">
              <w:rPr>
                <w:sz w:val="18"/>
                <w:szCs w:val="18"/>
              </w:rPr>
              <w:t>on</w:t>
            </w:r>
            <w:r w:rsidR="003948DA" w:rsidRPr="00827EA1">
              <w:rPr>
                <w:sz w:val="18"/>
                <w:szCs w:val="18"/>
              </w:rPr>
              <w:t xml:space="preserve"> </w:t>
            </w:r>
            <w:r w:rsidRPr="00827EA1">
              <w:rPr>
                <w:sz w:val="18"/>
                <w:szCs w:val="18"/>
              </w:rPr>
              <w:t>their</w:t>
            </w:r>
            <w:r w:rsidR="003948DA" w:rsidRPr="00827EA1">
              <w:rPr>
                <w:sz w:val="18"/>
                <w:szCs w:val="18"/>
              </w:rPr>
              <w:t xml:space="preserve"> </w:t>
            </w:r>
            <w:r w:rsidRPr="00827EA1">
              <w:rPr>
                <w:sz w:val="18"/>
                <w:szCs w:val="18"/>
              </w:rPr>
              <w:t>specialty,</w:t>
            </w:r>
            <w:r w:rsidR="003948DA" w:rsidRPr="00827EA1">
              <w:rPr>
                <w:sz w:val="18"/>
                <w:szCs w:val="18"/>
              </w:rPr>
              <w:t xml:space="preserve"> </w:t>
            </w:r>
            <w:r w:rsidRPr="00827EA1">
              <w:rPr>
                <w:sz w:val="18"/>
                <w:szCs w:val="18"/>
              </w:rPr>
              <w:t>like</w:t>
            </w:r>
            <w:r w:rsidR="003948DA" w:rsidRPr="00827EA1">
              <w:rPr>
                <w:sz w:val="18"/>
                <w:szCs w:val="18"/>
              </w:rPr>
              <w:t xml:space="preserve"> </w:t>
            </w:r>
            <w:r w:rsidRPr="00827EA1">
              <w:rPr>
                <w:sz w:val="18"/>
                <w:szCs w:val="18"/>
              </w:rPr>
              <w:t>legislation.</w:t>
            </w:r>
            <w:r w:rsidR="003948DA" w:rsidRPr="00827EA1">
              <w:rPr>
                <w:sz w:val="18"/>
                <w:szCs w:val="18"/>
              </w:rPr>
              <w:t xml:space="preserve"> </w:t>
            </w:r>
            <w:r w:rsidRPr="00827EA1">
              <w:rPr>
                <w:sz w:val="18"/>
                <w:szCs w:val="18"/>
              </w:rPr>
              <w:t>But</w:t>
            </w:r>
            <w:r w:rsidR="003948DA" w:rsidRPr="00827EA1">
              <w:rPr>
                <w:sz w:val="18"/>
                <w:szCs w:val="18"/>
              </w:rPr>
              <w:t xml:space="preserve"> </w:t>
            </w:r>
            <w:r w:rsidRPr="00827EA1">
              <w:rPr>
                <w:sz w:val="18"/>
                <w:szCs w:val="18"/>
              </w:rPr>
              <w:t>further</w:t>
            </w:r>
            <w:r w:rsidR="003948DA" w:rsidRPr="00827EA1">
              <w:rPr>
                <w:sz w:val="18"/>
                <w:szCs w:val="18"/>
              </w:rPr>
              <w:t xml:space="preserve"> </w:t>
            </w:r>
            <w:r w:rsidRPr="00827EA1">
              <w:rPr>
                <w:sz w:val="18"/>
                <w:szCs w:val="18"/>
              </w:rPr>
              <w:t>examination</w:t>
            </w:r>
            <w:r w:rsidR="003948DA" w:rsidRPr="00827EA1">
              <w:rPr>
                <w:sz w:val="18"/>
                <w:szCs w:val="18"/>
              </w:rPr>
              <w:t xml:space="preserve"> </w:t>
            </w:r>
            <w:r w:rsidRPr="00827EA1">
              <w:rPr>
                <w:sz w:val="18"/>
                <w:szCs w:val="18"/>
              </w:rPr>
              <w:t>might</w:t>
            </w:r>
            <w:r w:rsidR="003948DA" w:rsidRPr="00827EA1">
              <w:rPr>
                <w:sz w:val="18"/>
                <w:szCs w:val="18"/>
              </w:rPr>
              <w:t xml:space="preserve"> </w:t>
            </w:r>
            <w:r w:rsidRPr="00827EA1">
              <w:rPr>
                <w:sz w:val="18"/>
                <w:szCs w:val="18"/>
              </w:rPr>
              <w:t>unearth</w:t>
            </w:r>
            <w:r w:rsidR="003948DA" w:rsidRPr="00827EA1">
              <w:rPr>
                <w:sz w:val="18"/>
                <w:szCs w:val="18"/>
              </w:rPr>
              <w:t xml:space="preserve"> </w:t>
            </w:r>
            <w:r w:rsidRPr="00827EA1">
              <w:rPr>
                <w:sz w:val="18"/>
                <w:szCs w:val="18"/>
              </w:rPr>
              <w:t>that</w:t>
            </w:r>
            <w:r w:rsidR="003948DA" w:rsidRPr="00827EA1">
              <w:rPr>
                <w:sz w:val="18"/>
                <w:szCs w:val="18"/>
              </w:rPr>
              <w:t xml:space="preserve"> </w:t>
            </w:r>
            <w:r w:rsidRPr="00827EA1">
              <w:rPr>
                <w:sz w:val="18"/>
                <w:szCs w:val="18"/>
              </w:rPr>
              <w:t>running</w:t>
            </w:r>
            <w:r w:rsidR="003948DA" w:rsidRPr="00827EA1">
              <w:rPr>
                <w:sz w:val="18"/>
                <w:szCs w:val="18"/>
              </w:rPr>
              <w:t xml:space="preserve"> </w:t>
            </w:r>
            <w:r w:rsidRPr="00827EA1">
              <w:rPr>
                <w:sz w:val="18"/>
                <w:szCs w:val="18"/>
              </w:rPr>
              <w:t>a</w:t>
            </w:r>
            <w:r w:rsidR="003948DA" w:rsidRPr="00827EA1">
              <w:rPr>
                <w:sz w:val="18"/>
                <w:szCs w:val="18"/>
              </w:rPr>
              <w:t xml:space="preserve"> </w:t>
            </w:r>
            <w:r w:rsidRPr="00827EA1">
              <w:rPr>
                <w:sz w:val="18"/>
                <w:szCs w:val="18"/>
              </w:rPr>
              <w:t>markets</w:t>
            </w:r>
            <w:r w:rsidR="003948DA" w:rsidRPr="00827EA1">
              <w:rPr>
                <w:sz w:val="18"/>
                <w:szCs w:val="18"/>
              </w:rPr>
              <w:t xml:space="preserve"> </w:t>
            </w:r>
            <w:r w:rsidRPr="00827EA1">
              <w:rPr>
                <w:sz w:val="18"/>
                <w:szCs w:val="18"/>
              </w:rPr>
              <w:t>campaign</w:t>
            </w:r>
            <w:r w:rsidR="003948DA" w:rsidRPr="00827EA1">
              <w:rPr>
                <w:sz w:val="18"/>
                <w:szCs w:val="18"/>
              </w:rPr>
              <w:t xml:space="preserve"> </w:t>
            </w:r>
            <w:r w:rsidRPr="00827EA1">
              <w:rPr>
                <w:sz w:val="18"/>
                <w:szCs w:val="18"/>
              </w:rPr>
              <w:t>to</w:t>
            </w:r>
            <w:r w:rsidR="003948DA" w:rsidRPr="00827EA1">
              <w:rPr>
                <w:sz w:val="18"/>
                <w:szCs w:val="18"/>
              </w:rPr>
              <w:t xml:space="preserve"> </w:t>
            </w:r>
            <w:r w:rsidRPr="00827EA1">
              <w:rPr>
                <w:sz w:val="18"/>
                <w:szCs w:val="18"/>
              </w:rPr>
              <w:t>stop</w:t>
            </w:r>
            <w:r w:rsidR="003948DA" w:rsidRPr="00827EA1">
              <w:rPr>
                <w:sz w:val="18"/>
                <w:szCs w:val="18"/>
              </w:rPr>
              <w:t xml:space="preserve"> </w:t>
            </w:r>
            <w:r w:rsidRPr="00827EA1">
              <w:rPr>
                <w:sz w:val="18"/>
                <w:szCs w:val="18"/>
              </w:rPr>
              <w:t>corporations</w:t>
            </w:r>
            <w:r w:rsidR="003948DA" w:rsidRPr="00827EA1">
              <w:rPr>
                <w:sz w:val="18"/>
                <w:szCs w:val="18"/>
              </w:rPr>
              <w:t xml:space="preserve"> </w:t>
            </w:r>
            <w:r w:rsidRPr="00827EA1">
              <w:rPr>
                <w:sz w:val="18"/>
                <w:szCs w:val="18"/>
              </w:rPr>
              <w:t>from</w:t>
            </w:r>
            <w:r w:rsidR="003948DA" w:rsidRPr="00827EA1">
              <w:rPr>
                <w:sz w:val="18"/>
                <w:szCs w:val="18"/>
              </w:rPr>
              <w:t xml:space="preserve"> </w:t>
            </w:r>
            <w:r w:rsidRPr="00827EA1">
              <w:rPr>
                <w:sz w:val="18"/>
                <w:szCs w:val="18"/>
              </w:rPr>
              <w:t>buying</w:t>
            </w:r>
            <w:r w:rsidR="003948DA" w:rsidRPr="00827EA1">
              <w:rPr>
                <w:sz w:val="18"/>
                <w:szCs w:val="18"/>
              </w:rPr>
              <w:t xml:space="preserve"> </w:t>
            </w:r>
            <w:r w:rsidRPr="00827EA1">
              <w:rPr>
                <w:sz w:val="18"/>
                <w:szCs w:val="18"/>
              </w:rPr>
              <w:t>in</w:t>
            </w:r>
            <w:r w:rsidR="003948DA" w:rsidRPr="00827EA1">
              <w:rPr>
                <w:sz w:val="18"/>
                <w:szCs w:val="18"/>
              </w:rPr>
              <w:t xml:space="preserve"> </w:t>
            </w:r>
            <w:r w:rsidRPr="00827EA1">
              <w:rPr>
                <w:sz w:val="18"/>
                <w:szCs w:val="18"/>
              </w:rPr>
              <w:t>that</w:t>
            </w:r>
            <w:r w:rsidR="003948DA" w:rsidRPr="00827EA1">
              <w:rPr>
                <w:sz w:val="18"/>
                <w:szCs w:val="18"/>
              </w:rPr>
              <w:t xml:space="preserve"> </w:t>
            </w:r>
            <w:r w:rsidRPr="00827EA1">
              <w:rPr>
                <w:sz w:val="18"/>
                <w:szCs w:val="18"/>
              </w:rPr>
              <w:t>region</w:t>
            </w:r>
            <w:r w:rsidR="003948DA" w:rsidRPr="00827EA1">
              <w:rPr>
                <w:sz w:val="18"/>
                <w:szCs w:val="18"/>
              </w:rPr>
              <w:t xml:space="preserve"> </w:t>
            </w:r>
            <w:r w:rsidRPr="00827EA1">
              <w:rPr>
                <w:sz w:val="18"/>
                <w:szCs w:val="18"/>
              </w:rPr>
              <w:t>might</w:t>
            </w:r>
            <w:r w:rsidR="003948DA" w:rsidRPr="00827EA1">
              <w:rPr>
                <w:sz w:val="18"/>
                <w:szCs w:val="18"/>
              </w:rPr>
              <w:t xml:space="preserve"> </w:t>
            </w:r>
            <w:r w:rsidRPr="00827EA1">
              <w:rPr>
                <w:sz w:val="18"/>
                <w:szCs w:val="18"/>
              </w:rPr>
              <w:t>be</w:t>
            </w:r>
            <w:r w:rsidR="003948DA" w:rsidRPr="00827EA1">
              <w:rPr>
                <w:sz w:val="18"/>
                <w:szCs w:val="18"/>
              </w:rPr>
              <w:t xml:space="preserve"> </w:t>
            </w:r>
            <w:r w:rsidRPr="00827EA1">
              <w:rPr>
                <w:sz w:val="18"/>
                <w:szCs w:val="18"/>
              </w:rPr>
              <w:t>more</w:t>
            </w:r>
            <w:r w:rsidR="003948DA" w:rsidRPr="00827EA1">
              <w:rPr>
                <w:sz w:val="18"/>
                <w:szCs w:val="18"/>
              </w:rPr>
              <w:t xml:space="preserve"> </w:t>
            </w:r>
            <w:r w:rsidRPr="00827EA1">
              <w:rPr>
                <w:sz w:val="18"/>
                <w:szCs w:val="18"/>
              </w:rPr>
              <w:t>impactful.</w:t>
            </w:r>
            <w:r w:rsidR="003948DA" w:rsidRPr="00827EA1">
              <w:rPr>
                <w:sz w:val="18"/>
                <w:szCs w:val="18"/>
              </w:rPr>
              <w:t xml:space="preserve"> </w:t>
            </w:r>
            <w:r w:rsidRPr="00827EA1">
              <w:rPr>
                <w:i/>
                <w:iCs/>
                <w:sz w:val="18"/>
                <w:szCs w:val="18"/>
              </w:rPr>
              <w:t>Challenge</w:t>
            </w:r>
            <w:r w:rsidR="003948DA" w:rsidRPr="00827EA1">
              <w:rPr>
                <w:i/>
                <w:iCs/>
                <w:sz w:val="18"/>
                <w:szCs w:val="18"/>
              </w:rPr>
              <w:t xml:space="preserve"> </w:t>
            </w:r>
            <w:r w:rsidRPr="00827EA1">
              <w:rPr>
                <w:i/>
                <w:iCs/>
                <w:sz w:val="18"/>
                <w:szCs w:val="18"/>
              </w:rPr>
              <w:t>your</w:t>
            </w:r>
            <w:r w:rsidR="003948DA" w:rsidRPr="00827EA1">
              <w:rPr>
                <w:i/>
                <w:iCs/>
                <w:sz w:val="18"/>
                <w:szCs w:val="18"/>
              </w:rPr>
              <w:t xml:space="preserve"> </w:t>
            </w:r>
            <w:r w:rsidRPr="00827EA1">
              <w:rPr>
                <w:i/>
                <w:iCs/>
                <w:sz w:val="18"/>
                <w:szCs w:val="18"/>
              </w:rPr>
              <w:t>biases!</w:t>
            </w:r>
          </w:p>
        </w:tc>
        <w:tc>
          <w:tcPr>
            <w:tcW w:w="6386" w:type="dxa"/>
          </w:tcPr>
          <w:p w14:paraId="01F457F5" w14:textId="6D2437F6" w:rsidR="003448F2" w:rsidRPr="003F6676" w:rsidRDefault="003448F2" w:rsidP="003948DA">
            <w:pPr>
              <w:rPr>
                <w:b/>
                <w:bCs/>
              </w:rPr>
            </w:pPr>
            <w:r w:rsidRPr="003F6676">
              <w:rPr>
                <w:b/>
                <w:bCs/>
              </w:rPr>
              <w:t>Pitfalls</w:t>
            </w:r>
            <w:r w:rsidR="003948DA" w:rsidRPr="003F6676">
              <w:rPr>
                <w:b/>
                <w:bCs/>
              </w:rPr>
              <w:t xml:space="preserve"> </w:t>
            </w:r>
            <w:r w:rsidRPr="003F6676">
              <w:rPr>
                <w:b/>
                <w:bCs/>
              </w:rPr>
              <w:t>you</w:t>
            </w:r>
            <w:r w:rsidR="003948DA" w:rsidRPr="003F6676">
              <w:rPr>
                <w:b/>
                <w:bCs/>
              </w:rPr>
              <w:t xml:space="preserve"> </w:t>
            </w:r>
            <w:r w:rsidRPr="003F6676">
              <w:rPr>
                <w:b/>
                <w:bCs/>
              </w:rPr>
              <w:t>could</w:t>
            </w:r>
            <w:r w:rsidR="003948DA" w:rsidRPr="003F6676">
              <w:rPr>
                <w:b/>
                <w:bCs/>
              </w:rPr>
              <w:t xml:space="preserve"> </w:t>
            </w:r>
            <w:r w:rsidRPr="003F6676">
              <w:rPr>
                <w:b/>
                <w:bCs/>
              </w:rPr>
              <w:t>run</w:t>
            </w:r>
            <w:r w:rsidR="003948DA" w:rsidRPr="003F6676">
              <w:rPr>
                <w:b/>
                <w:bCs/>
              </w:rPr>
              <w:t xml:space="preserve"> </w:t>
            </w:r>
            <w:r w:rsidRPr="003F6676">
              <w:rPr>
                <w:b/>
                <w:bCs/>
              </w:rPr>
              <w:t>into:</w:t>
            </w:r>
          </w:p>
          <w:p w14:paraId="15DF00E9" w14:textId="77777777" w:rsidR="003448F2" w:rsidRPr="00F7762D" w:rsidRDefault="003448F2" w:rsidP="003F6676">
            <w:pPr>
              <w:pStyle w:val="ListParagraph"/>
              <w:numPr>
                <w:ilvl w:val="0"/>
                <w:numId w:val="39"/>
              </w:numPr>
              <w:ind w:left="423"/>
            </w:pPr>
          </w:p>
          <w:p w14:paraId="2732B940" w14:textId="77777777" w:rsidR="003448F2" w:rsidRPr="00F7762D" w:rsidRDefault="003448F2" w:rsidP="003F6676">
            <w:pPr>
              <w:pStyle w:val="ListParagraph"/>
              <w:numPr>
                <w:ilvl w:val="0"/>
                <w:numId w:val="39"/>
              </w:numPr>
              <w:ind w:left="423"/>
            </w:pPr>
          </w:p>
          <w:p w14:paraId="5599F00A" w14:textId="77777777" w:rsidR="003448F2" w:rsidRPr="00595D39" w:rsidRDefault="003448F2" w:rsidP="003F6676">
            <w:pPr>
              <w:pStyle w:val="ListParagraph"/>
              <w:numPr>
                <w:ilvl w:val="0"/>
                <w:numId w:val="39"/>
              </w:numPr>
              <w:ind w:left="423"/>
            </w:pPr>
          </w:p>
        </w:tc>
      </w:tr>
      <w:tr w:rsidR="003F6676" w14:paraId="019D6B4E" w14:textId="77777777" w:rsidTr="003F6676">
        <w:tc>
          <w:tcPr>
            <w:tcW w:w="4139" w:type="dxa"/>
          </w:tcPr>
          <w:p w14:paraId="7EE6151E" w14:textId="06B7FC71" w:rsidR="003448F2" w:rsidRPr="003F6676" w:rsidRDefault="003448F2" w:rsidP="003948DA">
            <w:pPr>
              <w:rPr>
                <w:b/>
                <w:bCs/>
              </w:rPr>
            </w:pPr>
            <w:r w:rsidRPr="003F6676">
              <w:rPr>
                <w:b/>
                <w:bCs/>
              </w:rPr>
              <w:t>Tools:</w:t>
            </w:r>
            <w:r w:rsidR="003948DA" w:rsidRPr="003F6676">
              <w:rPr>
                <w:b/>
                <w:bCs/>
              </w:rPr>
              <w:t xml:space="preserve"> </w:t>
            </w:r>
          </w:p>
          <w:p w14:paraId="5BC515C2" w14:textId="77777777" w:rsidR="003448F2" w:rsidRDefault="003448F2" w:rsidP="003948DA"/>
        </w:tc>
        <w:tc>
          <w:tcPr>
            <w:tcW w:w="6386" w:type="dxa"/>
          </w:tcPr>
          <w:p w14:paraId="32E0A90A" w14:textId="7C128FF6" w:rsidR="003448F2" w:rsidRDefault="003448F2" w:rsidP="003F6676">
            <w:pPr>
              <w:pStyle w:val="ListParagraph"/>
              <w:numPr>
                <w:ilvl w:val="0"/>
                <w:numId w:val="39"/>
              </w:numPr>
              <w:ind w:left="423"/>
              <w:rPr>
                <w:rFonts w:ascii="Arial" w:hAnsi="Arial" w:cs="Arial"/>
                <w:i/>
                <w:iCs/>
                <w:color w:val="000000" w:themeColor="text1"/>
              </w:rPr>
            </w:pPr>
            <w:hyperlink r:id="rId11" w:history="1">
              <w:r w:rsidRPr="00900837">
                <w:rPr>
                  <w:rStyle w:val="Hyperlink"/>
                  <w:rFonts w:ascii="Arial" w:hAnsi="Arial" w:cs="Arial"/>
                  <w:i/>
                  <w:iCs/>
                </w:rPr>
                <w:t>SMARTIE</w:t>
              </w:r>
              <w:r w:rsidR="003948DA">
                <w:rPr>
                  <w:rStyle w:val="Hyperlink"/>
                  <w:rFonts w:ascii="Arial" w:hAnsi="Arial" w:cs="Arial"/>
                  <w:i/>
                  <w:iCs/>
                </w:rPr>
                <w:t xml:space="preserve"> </w:t>
              </w:r>
              <w:r w:rsidRPr="00900837">
                <w:rPr>
                  <w:rStyle w:val="Hyperlink"/>
                  <w:rFonts w:ascii="Arial" w:hAnsi="Arial" w:cs="Arial"/>
                  <w:i/>
                  <w:iCs/>
                </w:rPr>
                <w:t>goals</w:t>
              </w:r>
            </w:hyperlink>
          </w:p>
          <w:p w14:paraId="6FC1BE3F" w14:textId="18096EDC" w:rsidR="003448F2" w:rsidRPr="002E1A4D" w:rsidRDefault="0000754D" w:rsidP="003F6676">
            <w:pPr>
              <w:pStyle w:val="ListParagraph"/>
              <w:numPr>
                <w:ilvl w:val="0"/>
                <w:numId w:val="39"/>
              </w:numPr>
              <w:ind w:left="423"/>
            </w:pPr>
            <w:hyperlink r:id="rId12" w:history="1">
              <w:r w:rsidR="003448F2" w:rsidRPr="0000754D">
                <w:rPr>
                  <w:rStyle w:val="Hyperlink"/>
                </w:rPr>
                <w:t>Force</w:t>
              </w:r>
              <w:r w:rsidR="003948DA" w:rsidRPr="0000754D">
                <w:rPr>
                  <w:rStyle w:val="Hyperlink"/>
                </w:rPr>
                <w:t xml:space="preserve"> </w:t>
              </w:r>
              <w:r w:rsidR="003448F2" w:rsidRPr="0000754D">
                <w:rPr>
                  <w:rStyle w:val="Hyperlink"/>
                </w:rPr>
                <w:t>field</w:t>
              </w:r>
              <w:r w:rsidR="003948DA" w:rsidRPr="0000754D">
                <w:rPr>
                  <w:rStyle w:val="Hyperlink"/>
                </w:rPr>
                <w:t xml:space="preserve"> </w:t>
              </w:r>
              <w:r w:rsidR="003448F2" w:rsidRPr="0000754D">
                <w:rPr>
                  <w:rStyle w:val="Hyperlink"/>
                </w:rPr>
                <w:t>analysis</w:t>
              </w:r>
            </w:hyperlink>
          </w:p>
          <w:p w14:paraId="4D063148" w14:textId="2C7DE702" w:rsidR="003448F2" w:rsidRPr="00900837" w:rsidRDefault="003448F2" w:rsidP="003F6676">
            <w:pPr>
              <w:pStyle w:val="ListParagraph"/>
              <w:numPr>
                <w:ilvl w:val="0"/>
                <w:numId w:val="39"/>
              </w:numPr>
              <w:ind w:left="423"/>
            </w:pPr>
            <w:hyperlink r:id="rId13" w:history="1">
              <w:r w:rsidRPr="001140D3">
                <w:rPr>
                  <w:rStyle w:val="Hyperlink"/>
                </w:rPr>
                <w:t>SWOT</w:t>
              </w:r>
            </w:hyperlink>
          </w:p>
        </w:tc>
      </w:tr>
    </w:tbl>
    <w:p w14:paraId="0F2A4224" w14:textId="77777777" w:rsidR="003448F2" w:rsidRDefault="003448F2" w:rsidP="003948DA"/>
    <w:p w14:paraId="51566070" w14:textId="77777777" w:rsidR="00253AE8" w:rsidRDefault="00253AE8" w:rsidP="003948DA"/>
    <w:tbl>
      <w:tblPr>
        <w:tblStyle w:val="TableGrid"/>
        <w:tblW w:w="10525" w:type="dxa"/>
        <w:tblLook w:val="04A0" w:firstRow="1" w:lastRow="0" w:firstColumn="1" w:lastColumn="0" w:noHBand="0" w:noVBand="1"/>
      </w:tblPr>
      <w:tblGrid>
        <w:gridCol w:w="4139"/>
        <w:gridCol w:w="6386"/>
      </w:tblGrid>
      <w:tr w:rsidR="003448F2" w14:paraId="2848E66B" w14:textId="77777777" w:rsidTr="001140D3">
        <w:tc>
          <w:tcPr>
            <w:tcW w:w="10525" w:type="dxa"/>
            <w:gridSpan w:val="2"/>
            <w:shd w:val="clear" w:color="auto" w:fill="C2E5E3"/>
            <w:vAlign w:val="center"/>
          </w:tcPr>
          <w:p w14:paraId="5BAD7406" w14:textId="7620B39F" w:rsidR="003448F2" w:rsidRPr="001140D3" w:rsidRDefault="003448F2" w:rsidP="003948DA">
            <w:pPr>
              <w:rPr>
                <w:rFonts w:ascii="Jost" w:hAnsi="Jost"/>
                <w:b/>
                <w:bCs/>
                <w:color w:val="BC5843"/>
                <w:sz w:val="28"/>
                <w:szCs w:val="28"/>
              </w:rPr>
            </w:pPr>
            <w:r w:rsidRPr="001140D3">
              <w:rPr>
                <w:rFonts w:ascii="Jost" w:hAnsi="Jost"/>
                <w:b/>
                <w:bCs/>
                <w:color w:val="BC5843"/>
                <w:sz w:val="28"/>
                <w:szCs w:val="28"/>
              </w:rPr>
              <w:t>Decisionmakers</w:t>
            </w:r>
            <w:r w:rsidR="003948DA" w:rsidRPr="001140D3">
              <w:rPr>
                <w:rFonts w:ascii="Jost" w:hAnsi="Jost"/>
                <w:b/>
                <w:bCs/>
                <w:color w:val="BC5843"/>
                <w:sz w:val="28"/>
                <w:szCs w:val="28"/>
              </w:rPr>
              <w:t xml:space="preserve"> </w:t>
            </w:r>
            <w:r w:rsidRPr="001140D3">
              <w:rPr>
                <w:rFonts w:ascii="Jost" w:hAnsi="Jost"/>
                <w:b/>
                <w:bCs/>
                <w:color w:val="BC5843"/>
                <w:sz w:val="28"/>
                <w:szCs w:val="28"/>
              </w:rPr>
              <w:t>and</w:t>
            </w:r>
            <w:r w:rsidR="003948DA" w:rsidRPr="001140D3">
              <w:rPr>
                <w:rFonts w:ascii="Jost" w:hAnsi="Jost"/>
                <w:b/>
                <w:bCs/>
                <w:color w:val="BC5843"/>
                <w:sz w:val="28"/>
                <w:szCs w:val="28"/>
              </w:rPr>
              <w:t xml:space="preserve"> </w:t>
            </w:r>
            <w:r w:rsidRPr="001140D3">
              <w:rPr>
                <w:rFonts w:ascii="Jost" w:hAnsi="Jost"/>
                <w:b/>
                <w:bCs/>
                <w:color w:val="BC5843"/>
                <w:sz w:val="28"/>
                <w:szCs w:val="28"/>
              </w:rPr>
              <w:t>Power</w:t>
            </w:r>
            <w:r w:rsidR="003948DA" w:rsidRPr="001140D3">
              <w:rPr>
                <w:rFonts w:ascii="Jost" w:hAnsi="Jost"/>
                <w:b/>
                <w:bCs/>
                <w:color w:val="BC5843"/>
                <w:sz w:val="28"/>
                <w:szCs w:val="28"/>
              </w:rPr>
              <w:t xml:space="preserve"> </w:t>
            </w:r>
            <w:r w:rsidRPr="001140D3">
              <w:rPr>
                <w:rFonts w:ascii="Jost" w:hAnsi="Jost"/>
                <w:b/>
                <w:bCs/>
                <w:color w:val="BC5843"/>
                <w:sz w:val="28"/>
                <w:szCs w:val="28"/>
              </w:rPr>
              <w:t>mapping</w:t>
            </w:r>
          </w:p>
        </w:tc>
      </w:tr>
      <w:tr w:rsidR="003448F2" w14:paraId="57BE0A6E" w14:textId="77777777" w:rsidTr="001140D3">
        <w:tc>
          <w:tcPr>
            <w:tcW w:w="4139" w:type="dxa"/>
          </w:tcPr>
          <w:p w14:paraId="48EF824D" w14:textId="36A02EA5" w:rsidR="003448F2" w:rsidRPr="001140D3" w:rsidRDefault="003448F2" w:rsidP="003948DA">
            <w:pPr>
              <w:rPr>
                <w:b/>
                <w:bCs/>
              </w:rPr>
            </w:pPr>
            <w:r w:rsidRPr="001140D3">
              <w:rPr>
                <w:b/>
                <w:bCs/>
              </w:rPr>
              <w:t>Who</w:t>
            </w:r>
            <w:r w:rsidR="003948DA" w:rsidRPr="001140D3">
              <w:rPr>
                <w:b/>
                <w:bCs/>
              </w:rPr>
              <w:t xml:space="preserve"> </w:t>
            </w:r>
            <w:r w:rsidRPr="001140D3">
              <w:rPr>
                <w:b/>
                <w:bCs/>
              </w:rPr>
              <w:t>can</w:t>
            </w:r>
            <w:r w:rsidR="003948DA" w:rsidRPr="001140D3">
              <w:rPr>
                <w:b/>
                <w:bCs/>
              </w:rPr>
              <w:t xml:space="preserve"> </w:t>
            </w:r>
            <w:r w:rsidRPr="001140D3">
              <w:rPr>
                <w:b/>
                <w:bCs/>
              </w:rPr>
              <w:t>make</w:t>
            </w:r>
            <w:r w:rsidR="003948DA" w:rsidRPr="001140D3">
              <w:rPr>
                <w:b/>
                <w:bCs/>
              </w:rPr>
              <w:t xml:space="preserve"> </w:t>
            </w:r>
            <w:r w:rsidRPr="001140D3">
              <w:rPr>
                <w:b/>
                <w:bCs/>
              </w:rPr>
              <w:t>your</w:t>
            </w:r>
            <w:r w:rsidR="003948DA" w:rsidRPr="001140D3">
              <w:rPr>
                <w:b/>
                <w:bCs/>
              </w:rPr>
              <w:t xml:space="preserve"> </w:t>
            </w:r>
            <w:r w:rsidRPr="001140D3">
              <w:rPr>
                <w:b/>
                <w:bCs/>
              </w:rPr>
              <w:t>objective</w:t>
            </w:r>
            <w:r w:rsidR="003948DA" w:rsidRPr="001140D3">
              <w:rPr>
                <w:b/>
                <w:bCs/>
              </w:rPr>
              <w:t xml:space="preserve"> </w:t>
            </w:r>
            <w:r w:rsidRPr="001140D3">
              <w:rPr>
                <w:b/>
                <w:bCs/>
              </w:rPr>
              <w:t>happen?</w:t>
            </w:r>
            <w:r w:rsidR="003948DA" w:rsidRPr="001140D3">
              <w:rPr>
                <w:b/>
                <w:bCs/>
              </w:rPr>
              <w:t xml:space="preserve"> </w:t>
            </w:r>
            <w:r w:rsidRPr="001140D3">
              <w:rPr>
                <w:b/>
                <w:bCs/>
              </w:rPr>
              <w:t>These</w:t>
            </w:r>
            <w:r w:rsidR="003948DA" w:rsidRPr="001140D3">
              <w:rPr>
                <w:b/>
                <w:bCs/>
              </w:rPr>
              <w:t xml:space="preserve"> </w:t>
            </w:r>
            <w:r w:rsidRPr="001140D3">
              <w:rPr>
                <w:b/>
                <w:bCs/>
              </w:rPr>
              <w:t>are</w:t>
            </w:r>
            <w:r w:rsidR="003948DA" w:rsidRPr="001140D3">
              <w:rPr>
                <w:b/>
                <w:bCs/>
              </w:rPr>
              <w:t xml:space="preserve"> </w:t>
            </w:r>
            <w:r w:rsidRPr="001140D3">
              <w:rPr>
                <w:b/>
                <w:bCs/>
              </w:rPr>
              <w:t>your</w:t>
            </w:r>
            <w:r w:rsidR="003948DA" w:rsidRPr="001140D3">
              <w:rPr>
                <w:b/>
                <w:bCs/>
              </w:rPr>
              <w:t xml:space="preserve"> </w:t>
            </w:r>
            <w:r w:rsidRPr="001140D3">
              <w:rPr>
                <w:b/>
                <w:bCs/>
              </w:rPr>
              <w:t>Decision</w:t>
            </w:r>
            <w:r w:rsidR="003948DA" w:rsidRPr="001140D3">
              <w:rPr>
                <w:b/>
                <w:bCs/>
              </w:rPr>
              <w:t xml:space="preserve"> </w:t>
            </w:r>
            <w:r w:rsidRPr="001140D3">
              <w:rPr>
                <w:b/>
                <w:bCs/>
              </w:rPr>
              <w:t>Maker(s)</w:t>
            </w:r>
          </w:p>
        </w:tc>
        <w:tc>
          <w:tcPr>
            <w:tcW w:w="6386" w:type="dxa"/>
          </w:tcPr>
          <w:p w14:paraId="27669E30" w14:textId="77777777" w:rsidR="003448F2" w:rsidRPr="00723595" w:rsidRDefault="003448F2" w:rsidP="001140D3">
            <w:pPr>
              <w:pStyle w:val="ListParagraph"/>
              <w:numPr>
                <w:ilvl w:val="0"/>
                <w:numId w:val="39"/>
              </w:numPr>
              <w:ind w:left="423"/>
            </w:pPr>
          </w:p>
          <w:p w14:paraId="26CF6597" w14:textId="77777777" w:rsidR="003448F2" w:rsidRPr="00723595" w:rsidRDefault="003448F2" w:rsidP="001140D3">
            <w:pPr>
              <w:pStyle w:val="ListParagraph"/>
              <w:numPr>
                <w:ilvl w:val="0"/>
                <w:numId w:val="39"/>
              </w:numPr>
              <w:ind w:left="423"/>
            </w:pPr>
          </w:p>
          <w:p w14:paraId="7D7916A3" w14:textId="77777777" w:rsidR="003448F2" w:rsidRPr="00446BE1" w:rsidRDefault="003448F2" w:rsidP="001140D3">
            <w:pPr>
              <w:pStyle w:val="ListParagraph"/>
              <w:numPr>
                <w:ilvl w:val="0"/>
                <w:numId w:val="39"/>
              </w:numPr>
              <w:ind w:left="423"/>
            </w:pPr>
          </w:p>
          <w:p w14:paraId="296661AE" w14:textId="77777777" w:rsidR="003448F2" w:rsidRDefault="003448F2" w:rsidP="001140D3">
            <w:pPr>
              <w:ind w:left="423"/>
            </w:pPr>
          </w:p>
        </w:tc>
      </w:tr>
      <w:tr w:rsidR="003448F2" w14:paraId="31E3FD99" w14:textId="77777777" w:rsidTr="001140D3">
        <w:tc>
          <w:tcPr>
            <w:tcW w:w="4139" w:type="dxa"/>
          </w:tcPr>
          <w:p w14:paraId="30A2FCF9" w14:textId="06ACB641" w:rsidR="003448F2" w:rsidRDefault="003448F2" w:rsidP="00827EA1">
            <w:pPr>
              <w:ind w:left="73"/>
            </w:pPr>
            <w:r w:rsidRPr="00257797">
              <w:t>What</w:t>
            </w:r>
            <w:r w:rsidR="003948DA">
              <w:t xml:space="preserve"> </w:t>
            </w:r>
            <w:r w:rsidRPr="00257797">
              <w:t>do</w:t>
            </w:r>
            <w:r w:rsidR="003948DA">
              <w:t xml:space="preserve"> </w:t>
            </w:r>
            <w:r w:rsidRPr="00257797">
              <w:t>your</w:t>
            </w:r>
            <w:r w:rsidR="003948DA">
              <w:t xml:space="preserve"> </w:t>
            </w:r>
            <w:r w:rsidRPr="00257797">
              <w:t>decision</w:t>
            </w:r>
            <w:r w:rsidR="003948DA">
              <w:t xml:space="preserve"> </w:t>
            </w:r>
            <w:r w:rsidRPr="00257797">
              <w:t>makers</w:t>
            </w:r>
            <w:r w:rsidR="003948DA">
              <w:t xml:space="preserve"> </w:t>
            </w:r>
            <w:r w:rsidRPr="00257797">
              <w:t>know</w:t>
            </w:r>
            <w:r w:rsidR="003948DA">
              <w:t xml:space="preserve"> </w:t>
            </w:r>
            <w:r w:rsidRPr="00257797">
              <w:t>about</w:t>
            </w:r>
            <w:r w:rsidR="003948DA">
              <w:t xml:space="preserve"> </w:t>
            </w:r>
            <w:r w:rsidRPr="00257797">
              <w:t>the</w:t>
            </w:r>
            <w:r w:rsidR="003948DA">
              <w:t xml:space="preserve"> </w:t>
            </w:r>
            <w:r w:rsidRPr="00257797">
              <w:t>issue?</w:t>
            </w:r>
            <w:r w:rsidR="003948DA">
              <w:t xml:space="preserve"> </w:t>
            </w:r>
          </w:p>
          <w:p w14:paraId="6EF0D4CE" w14:textId="77777777" w:rsidR="00827EA1" w:rsidRPr="00257797" w:rsidRDefault="00827EA1" w:rsidP="00827EA1">
            <w:pPr>
              <w:ind w:left="73"/>
            </w:pPr>
          </w:p>
          <w:p w14:paraId="77CF9C38" w14:textId="1F9F3DDC" w:rsidR="003448F2" w:rsidRDefault="003448F2" w:rsidP="00827EA1">
            <w:pPr>
              <w:ind w:left="73"/>
            </w:pPr>
            <w:r w:rsidRPr="00257797">
              <w:t>What</w:t>
            </w:r>
            <w:r w:rsidR="003948DA">
              <w:t xml:space="preserve"> </w:t>
            </w:r>
            <w:r w:rsidRPr="00257797">
              <w:t>is</w:t>
            </w:r>
            <w:r w:rsidR="003948DA">
              <w:t xml:space="preserve"> </w:t>
            </w:r>
            <w:r w:rsidRPr="00257797">
              <w:t>happening</w:t>
            </w:r>
            <w:r w:rsidR="003948DA">
              <w:t xml:space="preserve"> </w:t>
            </w:r>
            <w:r w:rsidRPr="00257797">
              <w:t>in</w:t>
            </w:r>
            <w:r w:rsidR="003948DA">
              <w:t xml:space="preserve"> </w:t>
            </w:r>
            <w:r w:rsidRPr="00257797">
              <w:t>the</w:t>
            </w:r>
            <w:r w:rsidR="003948DA">
              <w:t xml:space="preserve"> </w:t>
            </w:r>
            <w:r w:rsidRPr="00257797">
              <w:t>world</w:t>
            </w:r>
            <w:r w:rsidR="003948DA">
              <w:t xml:space="preserve"> </w:t>
            </w:r>
            <w:r w:rsidRPr="00257797">
              <w:t>that</w:t>
            </w:r>
            <w:r w:rsidR="003948DA">
              <w:t xml:space="preserve"> </w:t>
            </w:r>
            <w:r w:rsidRPr="00257797">
              <w:t>is</w:t>
            </w:r>
            <w:r w:rsidR="003948DA">
              <w:t xml:space="preserve"> </w:t>
            </w:r>
            <w:r w:rsidRPr="00257797">
              <w:t>time</w:t>
            </w:r>
            <w:r w:rsidR="003948DA">
              <w:t xml:space="preserve"> </w:t>
            </w:r>
            <w:r w:rsidRPr="00257797">
              <w:t>dependent?</w:t>
            </w:r>
            <w:r w:rsidR="003948DA">
              <w:t xml:space="preserve"> </w:t>
            </w:r>
          </w:p>
          <w:p w14:paraId="011111C8" w14:textId="77777777" w:rsidR="00827EA1" w:rsidRPr="00257797" w:rsidRDefault="00827EA1" w:rsidP="00827EA1">
            <w:pPr>
              <w:ind w:left="73"/>
            </w:pPr>
          </w:p>
          <w:p w14:paraId="72A90049" w14:textId="733A9FEE" w:rsidR="003448F2" w:rsidRPr="00257797" w:rsidRDefault="003448F2" w:rsidP="00827EA1">
            <w:pPr>
              <w:ind w:left="73"/>
            </w:pPr>
            <w:r w:rsidRPr="00257797">
              <w:t>What</w:t>
            </w:r>
            <w:r w:rsidR="003948DA">
              <w:t xml:space="preserve"> </w:t>
            </w:r>
            <w:r w:rsidRPr="00257797">
              <w:t>do</w:t>
            </w:r>
            <w:r w:rsidR="003948DA">
              <w:t xml:space="preserve"> </w:t>
            </w:r>
            <w:r w:rsidRPr="00257797">
              <w:t>they</w:t>
            </w:r>
            <w:r w:rsidR="003948DA">
              <w:t xml:space="preserve"> </w:t>
            </w:r>
            <w:r w:rsidRPr="00257797">
              <w:t>need</w:t>
            </w:r>
            <w:r w:rsidR="003948DA">
              <w:t xml:space="preserve"> </w:t>
            </w:r>
            <w:r w:rsidRPr="00257797">
              <w:t>for</w:t>
            </w:r>
            <w:r w:rsidR="003948DA">
              <w:t xml:space="preserve"> </w:t>
            </w:r>
            <w:r w:rsidRPr="00257797">
              <w:t>success?</w:t>
            </w:r>
            <w:r w:rsidR="003948DA">
              <w:t xml:space="preserve"> </w:t>
            </w:r>
          </w:p>
          <w:p w14:paraId="587CD898" w14:textId="77777777" w:rsidR="003448F2" w:rsidRDefault="003448F2" w:rsidP="003948DA"/>
          <w:p w14:paraId="488E2499" w14:textId="04F6C3A2" w:rsidR="003448F2" w:rsidRPr="00E31ABD" w:rsidRDefault="003448F2" w:rsidP="003948DA">
            <w:pPr>
              <w:rPr>
                <w:i/>
                <w:iCs/>
              </w:rPr>
            </w:pPr>
            <w:r w:rsidRPr="00E31ABD">
              <w:rPr>
                <w:i/>
                <w:iCs/>
              </w:rPr>
              <w:t>Give</w:t>
            </w:r>
            <w:r w:rsidR="003948DA" w:rsidRPr="00E31ABD">
              <w:rPr>
                <w:i/>
                <w:iCs/>
              </w:rPr>
              <w:t xml:space="preserve"> </w:t>
            </w:r>
            <w:r w:rsidRPr="00E31ABD">
              <w:rPr>
                <w:i/>
                <w:iCs/>
              </w:rPr>
              <w:t>them</w:t>
            </w:r>
            <w:r w:rsidR="003948DA" w:rsidRPr="00E31ABD">
              <w:rPr>
                <w:i/>
                <w:iCs/>
              </w:rPr>
              <w:t xml:space="preserve"> </w:t>
            </w:r>
            <w:r w:rsidRPr="00E31ABD">
              <w:rPr>
                <w:i/>
                <w:iCs/>
              </w:rPr>
              <w:t>a</w:t>
            </w:r>
            <w:r w:rsidR="003948DA" w:rsidRPr="00E31ABD">
              <w:rPr>
                <w:i/>
                <w:iCs/>
              </w:rPr>
              <w:t xml:space="preserve"> </w:t>
            </w:r>
            <w:r w:rsidRPr="00E31ABD">
              <w:rPr>
                <w:i/>
                <w:iCs/>
              </w:rPr>
              <w:t>place</w:t>
            </w:r>
            <w:r w:rsidR="003948DA" w:rsidRPr="00E31ABD">
              <w:rPr>
                <w:i/>
                <w:iCs/>
              </w:rPr>
              <w:t xml:space="preserve"> </w:t>
            </w:r>
            <w:r w:rsidRPr="00E31ABD">
              <w:rPr>
                <w:i/>
                <w:iCs/>
              </w:rPr>
              <w:t>to</w:t>
            </w:r>
            <w:r w:rsidR="003948DA" w:rsidRPr="00E31ABD">
              <w:rPr>
                <w:i/>
                <w:iCs/>
              </w:rPr>
              <w:t xml:space="preserve"> </w:t>
            </w:r>
            <w:r w:rsidRPr="00E31ABD">
              <w:rPr>
                <w:i/>
                <w:iCs/>
              </w:rPr>
              <w:t>land</w:t>
            </w:r>
            <w:r w:rsidR="003948DA" w:rsidRPr="00E31ABD">
              <w:rPr>
                <w:i/>
                <w:iCs/>
              </w:rPr>
              <w:t xml:space="preserve"> </w:t>
            </w:r>
            <w:r w:rsidRPr="00E31ABD">
              <w:rPr>
                <w:i/>
                <w:iCs/>
              </w:rPr>
              <w:t>and</w:t>
            </w:r>
            <w:r w:rsidR="003948DA" w:rsidRPr="00E31ABD">
              <w:rPr>
                <w:i/>
                <w:iCs/>
              </w:rPr>
              <w:t xml:space="preserve"> </w:t>
            </w:r>
            <w:r w:rsidRPr="00E31ABD">
              <w:rPr>
                <w:i/>
                <w:iCs/>
              </w:rPr>
              <w:t>something</w:t>
            </w:r>
            <w:r w:rsidR="003948DA" w:rsidRPr="00E31ABD">
              <w:rPr>
                <w:i/>
                <w:iCs/>
              </w:rPr>
              <w:t xml:space="preserve"> </w:t>
            </w:r>
            <w:r w:rsidRPr="00E31ABD">
              <w:rPr>
                <w:i/>
                <w:iCs/>
              </w:rPr>
              <w:t>realistic</w:t>
            </w:r>
            <w:r w:rsidR="003948DA" w:rsidRPr="00E31ABD">
              <w:rPr>
                <w:i/>
                <w:iCs/>
              </w:rPr>
              <w:t xml:space="preserve"> </w:t>
            </w:r>
            <w:r w:rsidRPr="00E31ABD">
              <w:rPr>
                <w:i/>
                <w:iCs/>
              </w:rPr>
              <w:t>to</w:t>
            </w:r>
            <w:r w:rsidR="003948DA" w:rsidRPr="00E31ABD">
              <w:rPr>
                <w:i/>
                <w:iCs/>
              </w:rPr>
              <w:t xml:space="preserve"> </w:t>
            </w:r>
            <w:r w:rsidRPr="00E31ABD">
              <w:rPr>
                <w:i/>
                <w:iCs/>
              </w:rPr>
              <w:t>DO</w:t>
            </w:r>
            <w:r w:rsidR="003948DA" w:rsidRPr="00E31ABD">
              <w:rPr>
                <w:i/>
                <w:iCs/>
              </w:rPr>
              <w:t xml:space="preserve"> </w:t>
            </w:r>
            <w:r w:rsidRPr="00E31ABD">
              <w:rPr>
                <w:i/>
                <w:iCs/>
              </w:rPr>
              <w:t>not</w:t>
            </w:r>
            <w:r w:rsidR="003948DA" w:rsidRPr="00E31ABD">
              <w:rPr>
                <w:i/>
                <w:iCs/>
              </w:rPr>
              <w:t xml:space="preserve"> </w:t>
            </w:r>
            <w:r w:rsidRPr="00E31ABD">
              <w:rPr>
                <w:i/>
                <w:iCs/>
              </w:rPr>
              <w:t>just</w:t>
            </w:r>
            <w:r w:rsidR="003948DA" w:rsidRPr="00E31ABD">
              <w:rPr>
                <w:i/>
                <w:iCs/>
              </w:rPr>
              <w:t xml:space="preserve"> </w:t>
            </w:r>
            <w:r w:rsidRPr="00E31ABD">
              <w:rPr>
                <w:i/>
                <w:iCs/>
              </w:rPr>
              <w:t>what</w:t>
            </w:r>
            <w:r w:rsidR="003948DA" w:rsidRPr="00E31ABD">
              <w:rPr>
                <w:i/>
                <w:iCs/>
              </w:rPr>
              <w:t xml:space="preserve"> </w:t>
            </w:r>
            <w:r w:rsidRPr="00E31ABD">
              <w:rPr>
                <w:i/>
                <w:iCs/>
              </w:rPr>
              <w:t>‘not</w:t>
            </w:r>
            <w:r w:rsidR="003948DA" w:rsidRPr="00E31ABD">
              <w:rPr>
                <w:i/>
                <w:iCs/>
              </w:rPr>
              <w:t xml:space="preserve"> </w:t>
            </w:r>
            <w:r w:rsidRPr="00E31ABD">
              <w:rPr>
                <w:i/>
                <w:iCs/>
              </w:rPr>
              <w:t>to</w:t>
            </w:r>
            <w:r w:rsidR="003948DA" w:rsidRPr="00E31ABD">
              <w:rPr>
                <w:i/>
                <w:iCs/>
              </w:rPr>
              <w:t xml:space="preserve"> </w:t>
            </w:r>
            <w:r w:rsidRPr="00E31ABD">
              <w:rPr>
                <w:i/>
                <w:iCs/>
              </w:rPr>
              <w:t>do’.</w:t>
            </w:r>
            <w:r w:rsidR="003948DA" w:rsidRPr="00E31ABD">
              <w:rPr>
                <w:i/>
                <w:iCs/>
              </w:rPr>
              <w:t xml:space="preserve"> </w:t>
            </w:r>
          </w:p>
          <w:p w14:paraId="101ED235" w14:textId="77777777" w:rsidR="003448F2" w:rsidRDefault="003448F2" w:rsidP="003948DA"/>
          <w:p w14:paraId="0972FFD1" w14:textId="041583CE" w:rsidR="003448F2" w:rsidRPr="001140D3" w:rsidRDefault="003448F2" w:rsidP="001140D3">
            <w:pPr>
              <w:rPr>
                <w:i/>
                <w:iCs/>
                <w:sz w:val="18"/>
                <w:szCs w:val="18"/>
              </w:rPr>
            </w:pPr>
            <w:r w:rsidRPr="001140D3">
              <w:rPr>
                <w:i/>
                <w:iCs/>
                <w:sz w:val="18"/>
                <w:szCs w:val="18"/>
              </w:rPr>
              <w:t>Example:</w:t>
            </w:r>
            <w:r w:rsidR="003948DA" w:rsidRPr="001140D3">
              <w:rPr>
                <w:i/>
                <w:iCs/>
                <w:sz w:val="18"/>
                <w:szCs w:val="18"/>
              </w:rPr>
              <w:t xml:space="preserve"> </w:t>
            </w:r>
          </w:p>
          <w:p w14:paraId="1BCCB01F" w14:textId="2F3B7D77" w:rsidR="003448F2" w:rsidRPr="001140D3" w:rsidRDefault="003448F2" w:rsidP="001140D3">
            <w:pPr>
              <w:pStyle w:val="ListParagraph"/>
              <w:ind w:left="343"/>
              <w:rPr>
                <w:i/>
                <w:iCs/>
                <w:sz w:val="16"/>
                <w:szCs w:val="16"/>
              </w:rPr>
            </w:pPr>
            <w:r w:rsidRPr="001140D3">
              <w:rPr>
                <w:i/>
                <w:iCs/>
                <w:sz w:val="16"/>
                <w:szCs w:val="16"/>
              </w:rPr>
              <w:t>An</w:t>
            </w:r>
            <w:r w:rsidR="003948DA" w:rsidRPr="001140D3">
              <w:rPr>
                <w:i/>
                <w:iCs/>
                <w:sz w:val="16"/>
                <w:szCs w:val="16"/>
              </w:rPr>
              <w:t xml:space="preserve"> </w:t>
            </w:r>
            <w:r w:rsidRPr="001140D3">
              <w:rPr>
                <w:i/>
                <w:iCs/>
                <w:sz w:val="16"/>
                <w:szCs w:val="16"/>
              </w:rPr>
              <w:t>organization</w:t>
            </w:r>
            <w:r w:rsidR="003948DA" w:rsidRPr="001140D3">
              <w:rPr>
                <w:i/>
                <w:iCs/>
                <w:sz w:val="16"/>
                <w:szCs w:val="16"/>
              </w:rPr>
              <w:t xml:space="preserve"> </w:t>
            </w:r>
            <w:r w:rsidRPr="001140D3">
              <w:rPr>
                <w:i/>
                <w:iCs/>
                <w:sz w:val="16"/>
                <w:szCs w:val="16"/>
              </w:rPr>
              <w:t>launched</w:t>
            </w:r>
            <w:r w:rsidR="003948DA" w:rsidRPr="001140D3">
              <w:rPr>
                <w:i/>
                <w:iCs/>
                <w:sz w:val="16"/>
                <w:szCs w:val="16"/>
              </w:rPr>
              <w:t xml:space="preserve"> </w:t>
            </w:r>
            <w:r w:rsidRPr="001140D3">
              <w:rPr>
                <w:i/>
                <w:iCs/>
                <w:sz w:val="16"/>
                <w:szCs w:val="16"/>
              </w:rPr>
              <w:t>a</w:t>
            </w:r>
            <w:r w:rsidR="003948DA" w:rsidRPr="001140D3">
              <w:rPr>
                <w:i/>
                <w:iCs/>
                <w:sz w:val="16"/>
                <w:szCs w:val="16"/>
              </w:rPr>
              <w:t xml:space="preserve"> </w:t>
            </w:r>
            <w:r w:rsidRPr="001140D3">
              <w:rPr>
                <w:i/>
                <w:iCs/>
                <w:sz w:val="16"/>
                <w:szCs w:val="16"/>
              </w:rPr>
              <w:t>campaign</w:t>
            </w:r>
            <w:r w:rsidR="003948DA" w:rsidRPr="001140D3">
              <w:rPr>
                <w:i/>
                <w:iCs/>
                <w:sz w:val="16"/>
                <w:szCs w:val="16"/>
              </w:rPr>
              <w:t xml:space="preserve"> </w:t>
            </w:r>
            <w:r w:rsidRPr="001140D3">
              <w:rPr>
                <w:i/>
                <w:iCs/>
                <w:sz w:val="16"/>
                <w:szCs w:val="16"/>
              </w:rPr>
              <w:t>to</w:t>
            </w:r>
            <w:r w:rsidR="003948DA" w:rsidRPr="001140D3">
              <w:rPr>
                <w:i/>
                <w:iCs/>
                <w:sz w:val="16"/>
                <w:szCs w:val="16"/>
              </w:rPr>
              <w:t xml:space="preserve"> </w:t>
            </w:r>
            <w:r w:rsidRPr="001140D3">
              <w:rPr>
                <w:i/>
                <w:iCs/>
                <w:sz w:val="16"/>
                <w:szCs w:val="16"/>
              </w:rPr>
              <w:t>get</w:t>
            </w:r>
            <w:r w:rsidR="003948DA" w:rsidRPr="001140D3">
              <w:rPr>
                <w:i/>
                <w:iCs/>
                <w:sz w:val="16"/>
                <w:szCs w:val="16"/>
              </w:rPr>
              <w:t xml:space="preserve"> </w:t>
            </w:r>
            <w:r w:rsidRPr="001140D3">
              <w:rPr>
                <w:i/>
                <w:iCs/>
                <w:sz w:val="16"/>
                <w:szCs w:val="16"/>
              </w:rPr>
              <w:t>their</w:t>
            </w:r>
            <w:r w:rsidR="003948DA" w:rsidRPr="001140D3">
              <w:rPr>
                <w:i/>
                <w:iCs/>
                <w:sz w:val="16"/>
                <w:szCs w:val="16"/>
              </w:rPr>
              <w:t xml:space="preserve"> </w:t>
            </w:r>
            <w:r w:rsidRPr="001140D3">
              <w:rPr>
                <w:i/>
                <w:iCs/>
                <w:sz w:val="16"/>
                <w:szCs w:val="16"/>
              </w:rPr>
              <w:t>local</w:t>
            </w:r>
            <w:r w:rsidR="003948DA" w:rsidRPr="001140D3">
              <w:rPr>
                <w:i/>
                <w:iCs/>
                <w:sz w:val="16"/>
                <w:szCs w:val="16"/>
              </w:rPr>
              <w:t xml:space="preserve"> </w:t>
            </w:r>
            <w:r w:rsidRPr="001140D3">
              <w:rPr>
                <w:i/>
                <w:iCs/>
                <w:sz w:val="16"/>
                <w:szCs w:val="16"/>
              </w:rPr>
              <w:t>city</w:t>
            </w:r>
            <w:r w:rsidR="003948DA" w:rsidRPr="001140D3">
              <w:rPr>
                <w:i/>
                <w:iCs/>
                <w:sz w:val="16"/>
                <w:szCs w:val="16"/>
              </w:rPr>
              <w:t xml:space="preserve"> </w:t>
            </w:r>
            <w:r w:rsidRPr="001140D3">
              <w:rPr>
                <w:i/>
                <w:iCs/>
                <w:sz w:val="16"/>
                <w:szCs w:val="16"/>
              </w:rPr>
              <w:t>council</w:t>
            </w:r>
            <w:r w:rsidR="003948DA" w:rsidRPr="001140D3">
              <w:rPr>
                <w:i/>
                <w:iCs/>
                <w:sz w:val="16"/>
                <w:szCs w:val="16"/>
              </w:rPr>
              <w:t xml:space="preserve"> </w:t>
            </w:r>
            <w:r w:rsidRPr="001140D3">
              <w:rPr>
                <w:i/>
                <w:iCs/>
                <w:sz w:val="16"/>
                <w:szCs w:val="16"/>
              </w:rPr>
              <w:t>to</w:t>
            </w:r>
            <w:r w:rsidR="003948DA" w:rsidRPr="001140D3">
              <w:rPr>
                <w:i/>
                <w:iCs/>
                <w:sz w:val="16"/>
                <w:szCs w:val="16"/>
              </w:rPr>
              <w:t xml:space="preserve"> </w:t>
            </w:r>
            <w:r w:rsidRPr="001140D3">
              <w:rPr>
                <w:i/>
                <w:iCs/>
                <w:sz w:val="16"/>
                <w:szCs w:val="16"/>
              </w:rPr>
              <w:t>take</w:t>
            </w:r>
            <w:r w:rsidR="003948DA" w:rsidRPr="001140D3">
              <w:rPr>
                <w:i/>
                <w:iCs/>
                <w:sz w:val="16"/>
                <w:szCs w:val="16"/>
              </w:rPr>
              <w:t xml:space="preserve"> </w:t>
            </w:r>
            <w:r w:rsidRPr="001140D3">
              <w:rPr>
                <w:i/>
                <w:iCs/>
                <w:sz w:val="16"/>
                <w:szCs w:val="16"/>
              </w:rPr>
              <w:t>an</w:t>
            </w:r>
            <w:r w:rsidR="003948DA" w:rsidRPr="001140D3">
              <w:rPr>
                <w:i/>
                <w:iCs/>
                <w:sz w:val="16"/>
                <w:szCs w:val="16"/>
              </w:rPr>
              <w:t xml:space="preserve"> </w:t>
            </w:r>
            <w:r w:rsidRPr="001140D3">
              <w:rPr>
                <w:i/>
                <w:iCs/>
                <w:sz w:val="16"/>
                <w:szCs w:val="16"/>
              </w:rPr>
              <w:t>action.</w:t>
            </w:r>
            <w:r w:rsidR="003948DA" w:rsidRPr="001140D3">
              <w:rPr>
                <w:i/>
                <w:iCs/>
                <w:sz w:val="16"/>
                <w:szCs w:val="16"/>
              </w:rPr>
              <w:t xml:space="preserve"> </w:t>
            </w:r>
            <w:r w:rsidRPr="001140D3">
              <w:rPr>
                <w:i/>
                <w:iCs/>
                <w:sz w:val="16"/>
                <w:szCs w:val="16"/>
              </w:rPr>
              <w:t>They</w:t>
            </w:r>
            <w:r w:rsidR="003948DA" w:rsidRPr="001140D3">
              <w:rPr>
                <w:i/>
                <w:iCs/>
                <w:sz w:val="16"/>
                <w:szCs w:val="16"/>
              </w:rPr>
              <w:t xml:space="preserve"> </w:t>
            </w:r>
            <w:r w:rsidRPr="001140D3">
              <w:rPr>
                <w:i/>
                <w:iCs/>
                <w:sz w:val="16"/>
                <w:szCs w:val="16"/>
              </w:rPr>
              <w:t>used</w:t>
            </w:r>
            <w:r w:rsidR="003948DA" w:rsidRPr="001140D3">
              <w:rPr>
                <w:i/>
                <w:iCs/>
                <w:sz w:val="16"/>
                <w:szCs w:val="16"/>
              </w:rPr>
              <w:t xml:space="preserve"> </w:t>
            </w:r>
            <w:r w:rsidRPr="001140D3">
              <w:rPr>
                <w:i/>
                <w:iCs/>
                <w:sz w:val="16"/>
                <w:szCs w:val="16"/>
              </w:rPr>
              <w:t>emails,</w:t>
            </w:r>
            <w:r w:rsidR="003948DA" w:rsidRPr="001140D3">
              <w:rPr>
                <w:i/>
                <w:iCs/>
                <w:sz w:val="16"/>
                <w:szCs w:val="16"/>
              </w:rPr>
              <w:t xml:space="preserve"> </w:t>
            </w:r>
            <w:r w:rsidRPr="001140D3">
              <w:rPr>
                <w:i/>
                <w:iCs/>
                <w:sz w:val="16"/>
                <w:szCs w:val="16"/>
              </w:rPr>
              <w:t>protests,</w:t>
            </w:r>
            <w:r w:rsidR="003948DA" w:rsidRPr="001140D3">
              <w:rPr>
                <w:i/>
                <w:iCs/>
                <w:sz w:val="16"/>
                <w:szCs w:val="16"/>
              </w:rPr>
              <w:t xml:space="preserve"> </w:t>
            </w:r>
            <w:r w:rsidRPr="001140D3">
              <w:rPr>
                <w:i/>
                <w:iCs/>
                <w:sz w:val="16"/>
                <w:szCs w:val="16"/>
              </w:rPr>
              <w:t>media…</w:t>
            </w:r>
            <w:r w:rsidR="003948DA" w:rsidRPr="001140D3">
              <w:rPr>
                <w:i/>
                <w:iCs/>
                <w:sz w:val="16"/>
                <w:szCs w:val="16"/>
              </w:rPr>
              <w:t xml:space="preserve"> </w:t>
            </w:r>
            <w:r w:rsidRPr="001140D3">
              <w:rPr>
                <w:i/>
                <w:iCs/>
                <w:sz w:val="16"/>
                <w:szCs w:val="16"/>
              </w:rPr>
              <w:t>but</w:t>
            </w:r>
            <w:r w:rsidR="003948DA" w:rsidRPr="001140D3">
              <w:rPr>
                <w:i/>
                <w:iCs/>
                <w:sz w:val="16"/>
                <w:szCs w:val="16"/>
              </w:rPr>
              <w:t xml:space="preserve"> </w:t>
            </w:r>
            <w:r w:rsidRPr="001140D3">
              <w:rPr>
                <w:i/>
                <w:iCs/>
                <w:sz w:val="16"/>
                <w:szCs w:val="16"/>
              </w:rPr>
              <w:t>it</w:t>
            </w:r>
            <w:r w:rsidR="003948DA" w:rsidRPr="001140D3">
              <w:rPr>
                <w:i/>
                <w:iCs/>
                <w:sz w:val="16"/>
                <w:szCs w:val="16"/>
              </w:rPr>
              <w:t xml:space="preserve"> </w:t>
            </w:r>
            <w:r w:rsidRPr="001140D3">
              <w:rPr>
                <w:i/>
                <w:iCs/>
                <w:sz w:val="16"/>
                <w:szCs w:val="16"/>
              </w:rPr>
              <w:t>wasn’t</w:t>
            </w:r>
            <w:r w:rsidR="003948DA" w:rsidRPr="001140D3">
              <w:rPr>
                <w:i/>
                <w:iCs/>
                <w:sz w:val="16"/>
                <w:szCs w:val="16"/>
              </w:rPr>
              <w:t xml:space="preserve"> </w:t>
            </w:r>
            <w:r w:rsidRPr="001140D3">
              <w:rPr>
                <w:i/>
                <w:iCs/>
                <w:sz w:val="16"/>
                <w:szCs w:val="16"/>
              </w:rPr>
              <w:t>working.</w:t>
            </w:r>
            <w:r w:rsidR="003948DA" w:rsidRPr="001140D3">
              <w:rPr>
                <w:i/>
                <w:iCs/>
                <w:sz w:val="16"/>
                <w:szCs w:val="16"/>
              </w:rPr>
              <w:t xml:space="preserve"> </w:t>
            </w:r>
            <w:r w:rsidRPr="001140D3">
              <w:rPr>
                <w:i/>
                <w:iCs/>
                <w:sz w:val="16"/>
                <w:szCs w:val="16"/>
              </w:rPr>
              <w:t>They</w:t>
            </w:r>
            <w:r w:rsidR="003948DA" w:rsidRPr="001140D3">
              <w:rPr>
                <w:i/>
                <w:iCs/>
                <w:sz w:val="16"/>
                <w:szCs w:val="16"/>
              </w:rPr>
              <w:t xml:space="preserve"> </w:t>
            </w:r>
            <w:r w:rsidRPr="001140D3">
              <w:rPr>
                <w:i/>
                <w:iCs/>
                <w:sz w:val="16"/>
                <w:szCs w:val="16"/>
              </w:rPr>
              <w:t>were</w:t>
            </w:r>
            <w:r w:rsidR="003948DA" w:rsidRPr="001140D3">
              <w:rPr>
                <w:i/>
                <w:iCs/>
                <w:sz w:val="16"/>
                <w:szCs w:val="16"/>
              </w:rPr>
              <w:t xml:space="preserve"> </w:t>
            </w:r>
            <w:r w:rsidRPr="001140D3">
              <w:rPr>
                <w:i/>
                <w:iCs/>
                <w:sz w:val="16"/>
                <w:szCs w:val="16"/>
              </w:rPr>
              <w:t>hounding</w:t>
            </w:r>
            <w:r w:rsidR="003948DA" w:rsidRPr="001140D3">
              <w:rPr>
                <w:i/>
                <w:iCs/>
                <w:sz w:val="16"/>
                <w:szCs w:val="16"/>
              </w:rPr>
              <w:t xml:space="preserve"> </w:t>
            </w:r>
            <w:r w:rsidRPr="001140D3">
              <w:rPr>
                <w:i/>
                <w:iCs/>
                <w:sz w:val="16"/>
                <w:szCs w:val="16"/>
              </w:rPr>
              <w:t>on</w:t>
            </w:r>
            <w:r w:rsidR="003948DA" w:rsidRPr="001140D3">
              <w:rPr>
                <w:i/>
                <w:iCs/>
                <w:sz w:val="16"/>
                <w:szCs w:val="16"/>
              </w:rPr>
              <w:t xml:space="preserve"> </w:t>
            </w:r>
            <w:r w:rsidRPr="001140D3">
              <w:rPr>
                <w:i/>
                <w:iCs/>
                <w:sz w:val="16"/>
                <w:szCs w:val="16"/>
              </w:rPr>
              <w:t>the</w:t>
            </w:r>
            <w:r w:rsidR="003948DA" w:rsidRPr="001140D3">
              <w:rPr>
                <w:i/>
                <w:iCs/>
                <w:sz w:val="16"/>
                <w:szCs w:val="16"/>
              </w:rPr>
              <w:t xml:space="preserve"> </w:t>
            </w:r>
            <w:r w:rsidRPr="001140D3">
              <w:rPr>
                <w:i/>
                <w:iCs/>
                <w:sz w:val="16"/>
                <w:szCs w:val="16"/>
              </w:rPr>
              <w:t>issue,</w:t>
            </w:r>
            <w:r w:rsidR="003948DA" w:rsidRPr="001140D3">
              <w:rPr>
                <w:i/>
                <w:iCs/>
                <w:sz w:val="16"/>
                <w:szCs w:val="16"/>
              </w:rPr>
              <w:t xml:space="preserve"> </w:t>
            </w:r>
            <w:r w:rsidRPr="001140D3">
              <w:rPr>
                <w:i/>
                <w:iCs/>
                <w:sz w:val="16"/>
                <w:szCs w:val="16"/>
              </w:rPr>
              <w:t>essentially</w:t>
            </w:r>
            <w:r w:rsidR="003948DA" w:rsidRPr="001140D3">
              <w:rPr>
                <w:i/>
                <w:iCs/>
                <w:sz w:val="16"/>
                <w:szCs w:val="16"/>
              </w:rPr>
              <w:t xml:space="preserve"> </w:t>
            </w:r>
            <w:r w:rsidRPr="001140D3">
              <w:rPr>
                <w:i/>
                <w:iCs/>
                <w:sz w:val="16"/>
                <w:szCs w:val="16"/>
              </w:rPr>
              <w:t>educating</w:t>
            </w:r>
            <w:r w:rsidR="003948DA" w:rsidRPr="001140D3">
              <w:rPr>
                <w:i/>
                <w:iCs/>
                <w:sz w:val="16"/>
                <w:szCs w:val="16"/>
              </w:rPr>
              <w:t xml:space="preserve"> </w:t>
            </w:r>
            <w:r w:rsidRPr="001140D3">
              <w:rPr>
                <w:i/>
                <w:iCs/>
                <w:sz w:val="16"/>
                <w:szCs w:val="16"/>
              </w:rPr>
              <w:t>people</w:t>
            </w:r>
            <w:r w:rsidR="003948DA" w:rsidRPr="001140D3">
              <w:rPr>
                <w:i/>
                <w:iCs/>
                <w:sz w:val="16"/>
                <w:szCs w:val="16"/>
              </w:rPr>
              <w:t xml:space="preserve"> </w:t>
            </w:r>
            <w:r w:rsidRPr="001140D3">
              <w:rPr>
                <w:i/>
                <w:iCs/>
                <w:sz w:val="16"/>
                <w:szCs w:val="16"/>
              </w:rPr>
              <w:t>on</w:t>
            </w:r>
            <w:r w:rsidR="003948DA" w:rsidRPr="001140D3">
              <w:rPr>
                <w:i/>
                <w:iCs/>
                <w:sz w:val="16"/>
                <w:szCs w:val="16"/>
              </w:rPr>
              <w:t xml:space="preserve"> </w:t>
            </w:r>
            <w:r w:rsidRPr="001140D3">
              <w:rPr>
                <w:i/>
                <w:iCs/>
                <w:sz w:val="16"/>
                <w:szCs w:val="16"/>
              </w:rPr>
              <w:t>the</w:t>
            </w:r>
            <w:r w:rsidR="003948DA" w:rsidRPr="001140D3">
              <w:rPr>
                <w:i/>
                <w:iCs/>
                <w:sz w:val="16"/>
                <w:szCs w:val="16"/>
              </w:rPr>
              <w:t xml:space="preserve"> </w:t>
            </w:r>
            <w:r w:rsidRPr="001140D3">
              <w:rPr>
                <w:i/>
                <w:iCs/>
                <w:sz w:val="16"/>
                <w:szCs w:val="16"/>
              </w:rPr>
              <w:t>problem</w:t>
            </w:r>
            <w:r w:rsidR="003948DA" w:rsidRPr="001140D3">
              <w:rPr>
                <w:i/>
                <w:iCs/>
                <w:sz w:val="16"/>
                <w:szCs w:val="16"/>
              </w:rPr>
              <w:t xml:space="preserve"> </w:t>
            </w:r>
            <w:r w:rsidRPr="001140D3">
              <w:rPr>
                <w:i/>
                <w:iCs/>
                <w:sz w:val="16"/>
                <w:szCs w:val="16"/>
              </w:rPr>
              <w:t>and</w:t>
            </w:r>
            <w:r w:rsidR="003948DA" w:rsidRPr="001140D3">
              <w:rPr>
                <w:i/>
                <w:iCs/>
                <w:sz w:val="16"/>
                <w:szCs w:val="16"/>
              </w:rPr>
              <w:t xml:space="preserve"> </w:t>
            </w:r>
            <w:r w:rsidRPr="001140D3">
              <w:rPr>
                <w:i/>
                <w:iCs/>
                <w:sz w:val="16"/>
                <w:szCs w:val="16"/>
              </w:rPr>
              <w:t>what</w:t>
            </w:r>
            <w:r w:rsidR="003948DA" w:rsidRPr="001140D3">
              <w:rPr>
                <w:i/>
                <w:iCs/>
                <w:sz w:val="16"/>
                <w:szCs w:val="16"/>
              </w:rPr>
              <w:t xml:space="preserve"> </w:t>
            </w:r>
            <w:r w:rsidRPr="001140D3">
              <w:rPr>
                <w:i/>
                <w:iCs/>
                <w:sz w:val="16"/>
                <w:szCs w:val="16"/>
              </w:rPr>
              <w:t>we</w:t>
            </w:r>
            <w:r w:rsidR="003948DA" w:rsidRPr="001140D3">
              <w:rPr>
                <w:i/>
                <w:iCs/>
                <w:sz w:val="16"/>
                <w:szCs w:val="16"/>
              </w:rPr>
              <w:t xml:space="preserve"> </w:t>
            </w:r>
            <w:r w:rsidRPr="001140D3">
              <w:rPr>
                <w:i/>
                <w:iCs/>
                <w:sz w:val="16"/>
                <w:szCs w:val="16"/>
              </w:rPr>
              <w:t>wanted</w:t>
            </w:r>
            <w:r w:rsidR="003948DA" w:rsidRPr="001140D3">
              <w:rPr>
                <w:i/>
                <w:iCs/>
                <w:sz w:val="16"/>
                <w:szCs w:val="16"/>
              </w:rPr>
              <w:t xml:space="preserve"> </w:t>
            </w:r>
            <w:r w:rsidRPr="001140D3">
              <w:rPr>
                <w:i/>
                <w:iCs/>
                <w:sz w:val="16"/>
                <w:szCs w:val="16"/>
              </w:rPr>
              <w:t>to</w:t>
            </w:r>
            <w:r w:rsidR="003948DA" w:rsidRPr="001140D3">
              <w:rPr>
                <w:i/>
                <w:iCs/>
                <w:sz w:val="16"/>
                <w:szCs w:val="16"/>
              </w:rPr>
              <w:t xml:space="preserve"> </w:t>
            </w:r>
            <w:r w:rsidRPr="001140D3">
              <w:rPr>
                <w:i/>
                <w:iCs/>
                <w:sz w:val="16"/>
                <w:szCs w:val="16"/>
              </w:rPr>
              <w:t>see</w:t>
            </w:r>
            <w:r w:rsidR="003948DA" w:rsidRPr="001140D3">
              <w:rPr>
                <w:i/>
                <w:iCs/>
                <w:sz w:val="16"/>
                <w:szCs w:val="16"/>
              </w:rPr>
              <w:t xml:space="preserve"> </w:t>
            </w:r>
            <w:r w:rsidRPr="001140D3">
              <w:rPr>
                <w:i/>
                <w:iCs/>
                <w:sz w:val="16"/>
                <w:szCs w:val="16"/>
              </w:rPr>
              <w:t>happen.</w:t>
            </w:r>
          </w:p>
          <w:p w14:paraId="48066B7C" w14:textId="2F206149" w:rsidR="003448F2" w:rsidRPr="001140D3" w:rsidRDefault="003448F2" w:rsidP="001140D3">
            <w:pPr>
              <w:pStyle w:val="ListParagraph"/>
              <w:ind w:left="343"/>
              <w:rPr>
                <w:i/>
                <w:iCs/>
                <w:sz w:val="16"/>
                <w:szCs w:val="16"/>
              </w:rPr>
            </w:pPr>
            <w:r w:rsidRPr="001140D3">
              <w:rPr>
                <w:i/>
                <w:iCs/>
                <w:sz w:val="16"/>
                <w:szCs w:val="16"/>
              </w:rPr>
              <w:t>At</w:t>
            </w:r>
            <w:r w:rsidR="003948DA" w:rsidRPr="001140D3">
              <w:rPr>
                <w:i/>
                <w:iCs/>
                <w:sz w:val="16"/>
                <w:szCs w:val="16"/>
              </w:rPr>
              <w:t xml:space="preserve"> </w:t>
            </w:r>
            <w:r w:rsidRPr="001140D3">
              <w:rPr>
                <w:i/>
                <w:iCs/>
                <w:sz w:val="16"/>
                <w:szCs w:val="16"/>
              </w:rPr>
              <w:t>some</w:t>
            </w:r>
            <w:r w:rsidR="003948DA" w:rsidRPr="001140D3">
              <w:rPr>
                <w:i/>
                <w:iCs/>
                <w:sz w:val="16"/>
                <w:szCs w:val="16"/>
              </w:rPr>
              <w:t xml:space="preserve"> </w:t>
            </w:r>
            <w:r w:rsidRPr="001140D3">
              <w:rPr>
                <w:i/>
                <w:iCs/>
                <w:sz w:val="16"/>
                <w:szCs w:val="16"/>
              </w:rPr>
              <w:t>point,</w:t>
            </w:r>
            <w:r w:rsidR="003948DA" w:rsidRPr="001140D3">
              <w:rPr>
                <w:i/>
                <w:iCs/>
                <w:sz w:val="16"/>
                <w:szCs w:val="16"/>
              </w:rPr>
              <w:t xml:space="preserve"> </w:t>
            </w:r>
            <w:r w:rsidRPr="001140D3">
              <w:rPr>
                <w:i/>
                <w:iCs/>
                <w:sz w:val="16"/>
                <w:szCs w:val="16"/>
              </w:rPr>
              <w:t>they</w:t>
            </w:r>
            <w:r w:rsidR="003948DA" w:rsidRPr="001140D3">
              <w:rPr>
                <w:i/>
                <w:iCs/>
                <w:sz w:val="16"/>
                <w:szCs w:val="16"/>
              </w:rPr>
              <w:t xml:space="preserve"> </w:t>
            </w:r>
            <w:r w:rsidRPr="001140D3">
              <w:rPr>
                <w:i/>
                <w:iCs/>
                <w:sz w:val="16"/>
                <w:szCs w:val="16"/>
              </w:rPr>
              <w:t>realized</w:t>
            </w:r>
            <w:r w:rsidR="003948DA" w:rsidRPr="001140D3">
              <w:rPr>
                <w:i/>
                <w:iCs/>
                <w:sz w:val="16"/>
                <w:szCs w:val="16"/>
              </w:rPr>
              <w:t xml:space="preserve"> </w:t>
            </w:r>
            <w:r w:rsidRPr="001140D3">
              <w:rPr>
                <w:i/>
                <w:iCs/>
                <w:sz w:val="16"/>
                <w:szCs w:val="16"/>
              </w:rPr>
              <w:t>we</w:t>
            </w:r>
            <w:r w:rsidR="003948DA" w:rsidRPr="001140D3">
              <w:rPr>
                <w:i/>
                <w:iCs/>
                <w:sz w:val="16"/>
                <w:szCs w:val="16"/>
              </w:rPr>
              <w:t xml:space="preserve"> </w:t>
            </w:r>
            <w:r w:rsidRPr="001140D3">
              <w:rPr>
                <w:i/>
                <w:iCs/>
                <w:sz w:val="16"/>
                <w:szCs w:val="16"/>
              </w:rPr>
              <w:t>hadn’t</w:t>
            </w:r>
            <w:r w:rsidR="003948DA" w:rsidRPr="001140D3">
              <w:rPr>
                <w:i/>
                <w:iCs/>
                <w:sz w:val="16"/>
                <w:szCs w:val="16"/>
              </w:rPr>
              <w:t xml:space="preserve"> </w:t>
            </w:r>
            <w:r w:rsidRPr="001140D3">
              <w:rPr>
                <w:i/>
                <w:iCs/>
                <w:sz w:val="16"/>
                <w:szCs w:val="16"/>
              </w:rPr>
              <w:t>fully</w:t>
            </w:r>
            <w:r w:rsidR="003948DA" w:rsidRPr="001140D3">
              <w:rPr>
                <w:i/>
                <w:iCs/>
                <w:sz w:val="16"/>
                <w:szCs w:val="16"/>
              </w:rPr>
              <w:t xml:space="preserve"> </w:t>
            </w:r>
            <w:r w:rsidRPr="001140D3">
              <w:rPr>
                <w:i/>
                <w:iCs/>
                <w:sz w:val="16"/>
                <w:szCs w:val="16"/>
              </w:rPr>
              <w:t>analyzed</w:t>
            </w:r>
            <w:r w:rsidR="003948DA" w:rsidRPr="001140D3">
              <w:rPr>
                <w:i/>
                <w:iCs/>
                <w:sz w:val="16"/>
                <w:szCs w:val="16"/>
              </w:rPr>
              <w:t xml:space="preserve"> </w:t>
            </w:r>
            <w:r w:rsidRPr="001140D3">
              <w:rPr>
                <w:i/>
                <w:iCs/>
                <w:sz w:val="16"/>
                <w:szCs w:val="16"/>
              </w:rPr>
              <w:t>what</w:t>
            </w:r>
            <w:r w:rsidR="003948DA" w:rsidRPr="001140D3">
              <w:rPr>
                <w:i/>
                <w:iCs/>
                <w:sz w:val="16"/>
                <w:szCs w:val="16"/>
              </w:rPr>
              <w:t xml:space="preserve"> </w:t>
            </w:r>
            <w:r w:rsidRPr="001140D3">
              <w:rPr>
                <w:i/>
                <w:iCs/>
                <w:sz w:val="16"/>
                <w:szCs w:val="16"/>
              </w:rPr>
              <w:t>our</w:t>
            </w:r>
            <w:r w:rsidR="003948DA" w:rsidRPr="001140D3">
              <w:rPr>
                <w:i/>
                <w:iCs/>
                <w:sz w:val="16"/>
                <w:szCs w:val="16"/>
              </w:rPr>
              <w:t xml:space="preserve"> </w:t>
            </w:r>
            <w:r w:rsidRPr="001140D3">
              <w:rPr>
                <w:i/>
                <w:iCs/>
                <w:sz w:val="16"/>
                <w:szCs w:val="16"/>
              </w:rPr>
              <w:t>leverage</w:t>
            </w:r>
            <w:r w:rsidR="003948DA" w:rsidRPr="001140D3">
              <w:rPr>
                <w:i/>
                <w:iCs/>
                <w:sz w:val="16"/>
                <w:szCs w:val="16"/>
              </w:rPr>
              <w:t xml:space="preserve"> </w:t>
            </w:r>
            <w:r w:rsidRPr="001140D3">
              <w:rPr>
                <w:i/>
                <w:iCs/>
                <w:sz w:val="16"/>
                <w:szCs w:val="16"/>
              </w:rPr>
              <w:t>point</w:t>
            </w:r>
            <w:r w:rsidR="003948DA" w:rsidRPr="001140D3">
              <w:rPr>
                <w:i/>
                <w:iCs/>
                <w:sz w:val="16"/>
                <w:szCs w:val="16"/>
              </w:rPr>
              <w:t xml:space="preserve"> </w:t>
            </w:r>
            <w:r w:rsidRPr="001140D3">
              <w:rPr>
                <w:i/>
                <w:iCs/>
                <w:sz w:val="16"/>
                <w:szCs w:val="16"/>
              </w:rPr>
              <w:t>was.</w:t>
            </w:r>
            <w:r w:rsidR="003948DA" w:rsidRPr="001140D3">
              <w:rPr>
                <w:i/>
                <w:iCs/>
                <w:sz w:val="16"/>
                <w:szCs w:val="16"/>
              </w:rPr>
              <w:t xml:space="preserve"> </w:t>
            </w:r>
            <w:r w:rsidRPr="001140D3">
              <w:rPr>
                <w:i/>
                <w:iCs/>
                <w:sz w:val="16"/>
                <w:szCs w:val="16"/>
              </w:rPr>
              <w:t>They</w:t>
            </w:r>
            <w:r w:rsidR="003948DA" w:rsidRPr="001140D3">
              <w:rPr>
                <w:i/>
                <w:iCs/>
                <w:sz w:val="16"/>
                <w:szCs w:val="16"/>
              </w:rPr>
              <w:t xml:space="preserve"> </w:t>
            </w:r>
            <w:r w:rsidRPr="001140D3">
              <w:rPr>
                <w:i/>
                <w:iCs/>
                <w:sz w:val="16"/>
                <w:szCs w:val="16"/>
              </w:rPr>
              <w:t>hadn’t</w:t>
            </w:r>
            <w:r w:rsidR="003948DA" w:rsidRPr="001140D3">
              <w:rPr>
                <w:i/>
                <w:iCs/>
                <w:sz w:val="16"/>
                <w:szCs w:val="16"/>
              </w:rPr>
              <w:t xml:space="preserve"> </w:t>
            </w:r>
            <w:proofErr w:type="gramStart"/>
            <w:r w:rsidRPr="001140D3">
              <w:rPr>
                <w:i/>
                <w:iCs/>
                <w:sz w:val="16"/>
                <w:szCs w:val="16"/>
              </w:rPr>
              <w:t>really</w:t>
            </w:r>
            <w:r w:rsidR="003948DA" w:rsidRPr="001140D3">
              <w:rPr>
                <w:i/>
                <w:iCs/>
                <w:sz w:val="16"/>
                <w:szCs w:val="16"/>
              </w:rPr>
              <w:t xml:space="preserve"> </w:t>
            </w:r>
            <w:r w:rsidRPr="001140D3">
              <w:rPr>
                <w:i/>
                <w:iCs/>
                <w:sz w:val="16"/>
                <w:szCs w:val="16"/>
              </w:rPr>
              <w:t>ever</w:t>
            </w:r>
            <w:proofErr w:type="gramEnd"/>
            <w:r w:rsidR="003948DA" w:rsidRPr="001140D3">
              <w:rPr>
                <w:i/>
                <w:iCs/>
                <w:sz w:val="16"/>
                <w:szCs w:val="16"/>
              </w:rPr>
              <w:t xml:space="preserve"> </w:t>
            </w:r>
            <w:r w:rsidRPr="001140D3">
              <w:rPr>
                <w:i/>
                <w:iCs/>
                <w:sz w:val="16"/>
                <w:szCs w:val="16"/>
              </w:rPr>
              <w:t>asked</w:t>
            </w:r>
            <w:r w:rsidR="003948DA" w:rsidRPr="001140D3">
              <w:rPr>
                <w:i/>
                <w:iCs/>
                <w:sz w:val="16"/>
                <w:szCs w:val="16"/>
              </w:rPr>
              <w:t xml:space="preserve"> </w:t>
            </w:r>
            <w:r w:rsidRPr="001140D3">
              <w:rPr>
                <w:i/>
                <w:iCs/>
                <w:sz w:val="16"/>
                <w:szCs w:val="16"/>
              </w:rPr>
              <w:t>anyone</w:t>
            </w:r>
            <w:r w:rsidR="003948DA" w:rsidRPr="001140D3">
              <w:rPr>
                <w:i/>
                <w:iCs/>
                <w:sz w:val="16"/>
                <w:szCs w:val="16"/>
              </w:rPr>
              <w:t xml:space="preserve"> </w:t>
            </w:r>
            <w:r w:rsidRPr="001140D3">
              <w:rPr>
                <w:i/>
                <w:iCs/>
                <w:sz w:val="16"/>
                <w:szCs w:val="16"/>
              </w:rPr>
              <w:t>INSIDE</w:t>
            </w:r>
            <w:r w:rsidR="003948DA" w:rsidRPr="001140D3">
              <w:rPr>
                <w:i/>
                <w:iCs/>
                <w:sz w:val="16"/>
                <w:szCs w:val="16"/>
              </w:rPr>
              <w:t xml:space="preserve"> </w:t>
            </w:r>
            <w:r w:rsidRPr="001140D3">
              <w:rPr>
                <w:i/>
                <w:iCs/>
                <w:sz w:val="16"/>
                <w:szCs w:val="16"/>
              </w:rPr>
              <w:t>the</w:t>
            </w:r>
            <w:r w:rsidR="003948DA" w:rsidRPr="001140D3">
              <w:rPr>
                <w:i/>
                <w:iCs/>
                <w:sz w:val="16"/>
                <w:szCs w:val="16"/>
              </w:rPr>
              <w:t xml:space="preserve"> </w:t>
            </w:r>
            <w:r w:rsidRPr="001140D3">
              <w:rPr>
                <w:i/>
                <w:iCs/>
                <w:sz w:val="16"/>
                <w:szCs w:val="16"/>
              </w:rPr>
              <w:t>decision-maker’s</w:t>
            </w:r>
            <w:r w:rsidR="003948DA" w:rsidRPr="001140D3">
              <w:rPr>
                <w:i/>
                <w:iCs/>
                <w:sz w:val="16"/>
                <w:szCs w:val="16"/>
              </w:rPr>
              <w:t xml:space="preserve"> </w:t>
            </w:r>
            <w:r w:rsidRPr="001140D3">
              <w:rPr>
                <w:i/>
                <w:iCs/>
                <w:sz w:val="16"/>
                <w:szCs w:val="16"/>
              </w:rPr>
              <w:t>office</w:t>
            </w:r>
            <w:r w:rsidR="003948DA" w:rsidRPr="001140D3">
              <w:rPr>
                <w:i/>
                <w:iCs/>
                <w:sz w:val="16"/>
                <w:szCs w:val="16"/>
              </w:rPr>
              <w:t xml:space="preserve"> </w:t>
            </w:r>
            <w:r w:rsidRPr="001140D3">
              <w:rPr>
                <w:i/>
                <w:iCs/>
                <w:sz w:val="16"/>
                <w:szCs w:val="16"/>
              </w:rPr>
              <w:t>what</w:t>
            </w:r>
            <w:r w:rsidR="003948DA" w:rsidRPr="001140D3">
              <w:rPr>
                <w:i/>
                <w:iCs/>
                <w:sz w:val="16"/>
                <w:szCs w:val="16"/>
              </w:rPr>
              <w:t xml:space="preserve"> </w:t>
            </w:r>
            <w:r w:rsidRPr="001140D3">
              <w:rPr>
                <w:i/>
                <w:iCs/>
                <w:sz w:val="16"/>
                <w:szCs w:val="16"/>
              </w:rPr>
              <w:t>was</w:t>
            </w:r>
            <w:r w:rsidR="003948DA" w:rsidRPr="001140D3">
              <w:rPr>
                <w:i/>
                <w:iCs/>
                <w:sz w:val="16"/>
                <w:szCs w:val="16"/>
              </w:rPr>
              <w:t xml:space="preserve"> </w:t>
            </w:r>
            <w:r w:rsidRPr="001140D3">
              <w:rPr>
                <w:i/>
                <w:iCs/>
                <w:sz w:val="16"/>
                <w:szCs w:val="16"/>
              </w:rPr>
              <w:t>getting</w:t>
            </w:r>
            <w:r w:rsidR="003948DA" w:rsidRPr="001140D3">
              <w:rPr>
                <w:i/>
                <w:iCs/>
                <w:sz w:val="16"/>
                <w:szCs w:val="16"/>
              </w:rPr>
              <w:t xml:space="preserve"> </w:t>
            </w:r>
            <w:r w:rsidRPr="001140D3">
              <w:rPr>
                <w:i/>
                <w:iCs/>
                <w:sz w:val="16"/>
                <w:szCs w:val="16"/>
              </w:rPr>
              <w:t>in</w:t>
            </w:r>
            <w:r w:rsidR="003948DA" w:rsidRPr="001140D3">
              <w:rPr>
                <w:i/>
                <w:iCs/>
                <w:sz w:val="16"/>
                <w:szCs w:val="16"/>
              </w:rPr>
              <w:t xml:space="preserve"> </w:t>
            </w:r>
            <w:r w:rsidRPr="001140D3">
              <w:rPr>
                <w:i/>
                <w:iCs/>
                <w:sz w:val="16"/>
                <w:szCs w:val="16"/>
              </w:rPr>
              <w:t>the</w:t>
            </w:r>
            <w:r w:rsidR="003948DA" w:rsidRPr="001140D3">
              <w:rPr>
                <w:i/>
                <w:iCs/>
                <w:sz w:val="16"/>
                <w:szCs w:val="16"/>
              </w:rPr>
              <w:t xml:space="preserve"> </w:t>
            </w:r>
            <w:r w:rsidRPr="001140D3">
              <w:rPr>
                <w:i/>
                <w:iCs/>
                <w:sz w:val="16"/>
                <w:szCs w:val="16"/>
              </w:rPr>
              <w:t>way</w:t>
            </w:r>
            <w:r w:rsidR="003948DA" w:rsidRPr="001140D3">
              <w:rPr>
                <w:i/>
                <w:iCs/>
                <w:sz w:val="16"/>
                <w:szCs w:val="16"/>
              </w:rPr>
              <w:t xml:space="preserve"> </w:t>
            </w:r>
            <w:r w:rsidRPr="001140D3">
              <w:rPr>
                <w:i/>
                <w:iCs/>
                <w:sz w:val="16"/>
                <w:szCs w:val="16"/>
              </w:rPr>
              <w:t>for</w:t>
            </w:r>
            <w:r w:rsidR="003948DA" w:rsidRPr="001140D3">
              <w:rPr>
                <w:i/>
                <w:iCs/>
                <w:sz w:val="16"/>
                <w:szCs w:val="16"/>
              </w:rPr>
              <w:t xml:space="preserve"> </w:t>
            </w:r>
            <w:r w:rsidRPr="001140D3">
              <w:rPr>
                <w:i/>
                <w:iCs/>
                <w:sz w:val="16"/>
                <w:szCs w:val="16"/>
              </w:rPr>
              <w:t>them</w:t>
            </w:r>
            <w:r w:rsidR="003948DA" w:rsidRPr="001140D3">
              <w:rPr>
                <w:i/>
                <w:iCs/>
                <w:sz w:val="16"/>
                <w:szCs w:val="16"/>
              </w:rPr>
              <w:t xml:space="preserve"> </w:t>
            </w:r>
            <w:r w:rsidRPr="001140D3">
              <w:rPr>
                <w:i/>
                <w:iCs/>
                <w:sz w:val="16"/>
                <w:szCs w:val="16"/>
              </w:rPr>
              <w:t>or</w:t>
            </w:r>
            <w:r w:rsidR="003948DA" w:rsidRPr="001140D3">
              <w:rPr>
                <w:i/>
                <w:iCs/>
                <w:sz w:val="16"/>
                <w:szCs w:val="16"/>
              </w:rPr>
              <w:t xml:space="preserve"> </w:t>
            </w:r>
            <w:r w:rsidRPr="001140D3">
              <w:rPr>
                <w:i/>
                <w:iCs/>
                <w:sz w:val="16"/>
                <w:szCs w:val="16"/>
              </w:rPr>
              <w:t>what</w:t>
            </w:r>
            <w:r w:rsidR="003948DA" w:rsidRPr="001140D3">
              <w:rPr>
                <w:i/>
                <w:iCs/>
                <w:sz w:val="16"/>
                <w:szCs w:val="16"/>
              </w:rPr>
              <w:t xml:space="preserve"> </w:t>
            </w:r>
            <w:r w:rsidRPr="001140D3">
              <w:rPr>
                <w:i/>
                <w:iCs/>
                <w:sz w:val="16"/>
                <w:szCs w:val="16"/>
              </w:rPr>
              <w:t>was</w:t>
            </w:r>
            <w:r w:rsidR="003948DA" w:rsidRPr="001140D3">
              <w:rPr>
                <w:i/>
                <w:iCs/>
                <w:sz w:val="16"/>
                <w:szCs w:val="16"/>
              </w:rPr>
              <w:t xml:space="preserve"> </w:t>
            </w:r>
            <w:r w:rsidRPr="001140D3">
              <w:rPr>
                <w:i/>
                <w:iCs/>
                <w:sz w:val="16"/>
                <w:szCs w:val="16"/>
              </w:rPr>
              <w:t>even</w:t>
            </w:r>
            <w:r w:rsidR="003948DA" w:rsidRPr="001140D3">
              <w:rPr>
                <w:i/>
                <w:iCs/>
                <w:sz w:val="16"/>
                <w:szCs w:val="16"/>
              </w:rPr>
              <w:t xml:space="preserve"> </w:t>
            </w:r>
            <w:r w:rsidRPr="001140D3">
              <w:rPr>
                <w:i/>
                <w:iCs/>
                <w:sz w:val="16"/>
                <w:szCs w:val="16"/>
              </w:rPr>
              <w:t>possible</w:t>
            </w:r>
            <w:r w:rsidR="003948DA" w:rsidRPr="001140D3">
              <w:rPr>
                <w:i/>
                <w:iCs/>
                <w:sz w:val="16"/>
                <w:szCs w:val="16"/>
              </w:rPr>
              <w:t xml:space="preserve"> </w:t>
            </w:r>
            <w:r w:rsidRPr="001140D3">
              <w:rPr>
                <w:i/>
                <w:iCs/>
                <w:sz w:val="16"/>
                <w:szCs w:val="16"/>
              </w:rPr>
              <w:t>–</w:t>
            </w:r>
            <w:r w:rsidR="003948DA" w:rsidRPr="001140D3">
              <w:rPr>
                <w:i/>
                <w:iCs/>
                <w:sz w:val="16"/>
                <w:szCs w:val="16"/>
              </w:rPr>
              <w:t xml:space="preserve"> </w:t>
            </w:r>
            <w:r w:rsidRPr="001140D3">
              <w:rPr>
                <w:i/>
                <w:iCs/>
                <w:sz w:val="16"/>
                <w:szCs w:val="16"/>
              </w:rPr>
              <w:t>they</w:t>
            </w:r>
            <w:r w:rsidR="003948DA" w:rsidRPr="001140D3">
              <w:rPr>
                <w:i/>
                <w:iCs/>
                <w:sz w:val="16"/>
                <w:szCs w:val="16"/>
              </w:rPr>
              <w:t xml:space="preserve"> </w:t>
            </w:r>
            <w:r w:rsidRPr="001140D3">
              <w:rPr>
                <w:i/>
                <w:iCs/>
                <w:sz w:val="16"/>
                <w:szCs w:val="16"/>
              </w:rPr>
              <w:t>just</w:t>
            </w:r>
            <w:r w:rsidR="003948DA" w:rsidRPr="001140D3">
              <w:rPr>
                <w:i/>
                <w:iCs/>
                <w:sz w:val="16"/>
                <w:szCs w:val="16"/>
              </w:rPr>
              <w:t xml:space="preserve"> </w:t>
            </w:r>
            <w:r w:rsidRPr="001140D3">
              <w:rPr>
                <w:i/>
                <w:iCs/>
                <w:sz w:val="16"/>
                <w:szCs w:val="16"/>
              </w:rPr>
              <w:t>messaged</w:t>
            </w:r>
            <w:r w:rsidR="003948DA" w:rsidRPr="001140D3">
              <w:rPr>
                <w:i/>
                <w:iCs/>
                <w:sz w:val="16"/>
                <w:szCs w:val="16"/>
              </w:rPr>
              <w:t xml:space="preserve"> </w:t>
            </w:r>
            <w:r w:rsidRPr="001140D3">
              <w:rPr>
                <w:i/>
                <w:iCs/>
                <w:sz w:val="16"/>
                <w:szCs w:val="16"/>
              </w:rPr>
              <w:t>on</w:t>
            </w:r>
            <w:r w:rsidR="003948DA" w:rsidRPr="001140D3">
              <w:rPr>
                <w:i/>
                <w:iCs/>
                <w:sz w:val="16"/>
                <w:szCs w:val="16"/>
              </w:rPr>
              <w:t xml:space="preserve"> </w:t>
            </w:r>
            <w:r w:rsidRPr="001140D3">
              <w:rPr>
                <w:i/>
                <w:iCs/>
                <w:sz w:val="16"/>
                <w:szCs w:val="16"/>
              </w:rPr>
              <w:t>what</w:t>
            </w:r>
            <w:r w:rsidR="003948DA" w:rsidRPr="001140D3">
              <w:rPr>
                <w:i/>
                <w:iCs/>
                <w:sz w:val="16"/>
                <w:szCs w:val="16"/>
              </w:rPr>
              <w:t xml:space="preserve"> </w:t>
            </w:r>
            <w:r w:rsidRPr="001140D3">
              <w:rPr>
                <w:i/>
                <w:iCs/>
                <w:sz w:val="16"/>
                <w:szCs w:val="16"/>
              </w:rPr>
              <w:t>we</w:t>
            </w:r>
            <w:r w:rsidR="003948DA" w:rsidRPr="001140D3">
              <w:rPr>
                <w:i/>
                <w:iCs/>
                <w:sz w:val="16"/>
                <w:szCs w:val="16"/>
              </w:rPr>
              <w:t xml:space="preserve"> </w:t>
            </w:r>
            <w:r w:rsidRPr="001140D3">
              <w:rPr>
                <w:i/>
                <w:iCs/>
                <w:sz w:val="16"/>
                <w:szCs w:val="16"/>
              </w:rPr>
              <w:t>wanted.</w:t>
            </w:r>
          </w:p>
          <w:p w14:paraId="3956427F" w14:textId="4D590650" w:rsidR="003448F2" w:rsidRPr="001140D3" w:rsidRDefault="003448F2" w:rsidP="001140D3">
            <w:pPr>
              <w:pStyle w:val="ListParagraph"/>
              <w:ind w:left="343"/>
              <w:rPr>
                <w:i/>
                <w:iCs/>
                <w:sz w:val="16"/>
                <w:szCs w:val="16"/>
              </w:rPr>
            </w:pPr>
            <w:r w:rsidRPr="001140D3">
              <w:rPr>
                <w:i/>
                <w:iCs/>
                <w:sz w:val="16"/>
                <w:szCs w:val="16"/>
              </w:rPr>
              <w:t>When</w:t>
            </w:r>
            <w:r w:rsidR="003948DA" w:rsidRPr="001140D3">
              <w:rPr>
                <w:i/>
                <w:iCs/>
                <w:sz w:val="16"/>
                <w:szCs w:val="16"/>
              </w:rPr>
              <w:t xml:space="preserve"> </w:t>
            </w:r>
            <w:r w:rsidRPr="001140D3">
              <w:rPr>
                <w:i/>
                <w:iCs/>
                <w:sz w:val="16"/>
                <w:szCs w:val="16"/>
              </w:rPr>
              <w:t>they</w:t>
            </w:r>
            <w:r w:rsidR="003948DA" w:rsidRPr="001140D3">
              <w:rPr>
                <w:i/>
                <w:iCs/>
                <w:sz w:val="16"/>
                <w:szCs w:val="16"/>
              </w:rPr>
              <w:t xml:space="preserve"> </w:t>
            </w:r>
            <w:r w:rsidRPr="001140D3">
              <w:rPr>
                <w:i/>
                <w:iCs/>
                <w:sz w:val="16"/>
                <w:szCs w:val="16"/>
              </w:rPr>
              <w:t>DID</w:t>
            </w:r>
            <w:r w:rsidR="003948DA" w:rsidRPr="001140D3">
              <w:rPr>
                <w:i/>
                <w:iCs/>
                <w:sz w:val="16"/>
                <w:szCs w:val="16"/>
              </w:rPr>
              <w:t xml:space="preserve"> </w:t>
            </w:r>
            <w:r w:rsidRPr="001140D3">
              <w:rPr>
                <w:i/>
                <w:iCs/>
                <w:sz w:val="16"/>
                <w:szCs w:val="16"/>
              </w:rPr>
              <w:t>ask,</w:t>
            </w:r>
            <w:r w:rsidR="003948DA" w:rsidRPr="001140D3">
              <w:rPr>
                <w:i/>
                <w:iCs/>
                <w:sz w:val="16"/>
                <w:szCs w:val="16"/>
              </w:rPr>
              <w:t xml:space="preserve"> </w:t>
            </w:r>
            <w:r w:rsidRPr="001140D3">
              <w:rPr>
                <w:i/>
                <w:iCs/>
                <w:sz w:val="16"/>
                <w:szCs w:val="16"/>
              </w:rPr>
              <w:t>they</w:t>
            </w:r>
            <w:r w:rsidR="003948DA" w:rsidRPr="001140D3">
              <w:rPr>
                <w:i/>
                <w:iCs/>
                <w:sz w:val="16"/>
                <w:szCs w:val="16"/>
              </w:rPr>
              <w:t xml:space="preserve"> </w:t>
            </w:r>
            <w:r w:rsidRPr="001140D3">
              <w:rPr>
                <w:i/>
                <w:iCs/>
                <w:sz w:val="16"/>
                <w:szCs w:val="16"/>
              </w:rPr>
              <w:t>learned</w:t>
            </w:r>
            <w:r w:rsidR="003948DA" w:rsidRPr="001140D3">
              <w:rPr>
                <w:i/>
                <w:iCs/>
                <w:sz w:val="16"/>
                <w:szCs w:val="16"/>
              </w:rPr>
              <w:t xml:space="preserve"> </w:t>
            </w:r>
            <w:r w:rsidRPr="001140D3">
              <w:rPr>
                <w:i/>
                <w:iCs/>
                <w:sz w:val="16"/>
                <w:szCs w:val="16"/>
              </w:rPr>
              <w:t>that</w:t>
            </w:r>
            <w:r w:rsidR="003948DA" w:rsidRPr="001140D3">
              <w:rPr>
                <w:i/>
                <w:iCs/>
                <w:sz w:val="16"/>
                <w:szCs w:val="16"/>
              </w:rPr>
              <w:t xml:space="preserve"> </w:t>
            </w:r>
            <w:r w:rsidRPr="001140D3">
              <w:rPr>
                <w:i/>
                <w:iCs/>
                <w:sz w:val="16"/>
                <w:szCs w:val="16"/>
              </w:rPr>
              <w:t>the</w:t>
            </w:r>
            <w:r w:rsidR="003948DA" w:rsidRPr="001140D3">
              <w:rPr>
                <w:i/>
                <w:iCs/>
                <w:sz w:val="16"/>
                <w:szCs w:val="16"/>
              </w:rPr>
              <w:t xml:space="preserve"> </w:t>
            </w:r>
            <w:r w:rsidRPr="001140D3">
              <w:rPr>
                <w:i/>
                <w:iCs/>
                <w:sz w:val="16"/>
                <w:szCs w:val="16"/>
              </w:rPr>
              <w:t>gov</w:t>
            </w:r>
            <w:r w:rsidR="003948DA" w:rsidRPr="001140D3">
              <w:rPr>
                <w:i/>
                <w:iCs/>
                <w:sz w:val="16"/>
                <w:szCs w:val="16"/>
              </w:rPr>
              <w:t xml:space="preserve"> </w:t>
            </w:r>
            <w:proofErr w:type="gramStart"/>
            <w:r w:rsidRPr="001140D3">
              <w:rPr>
                <w:i/>
                <w:iCs/>
                <w:sz w:val="16"/>
                <w:szCs w:val="16"/>
              </w:rPr>
              <w:t>actually</w:t>
            </w:r>
            <w:r w:rsidR="003948DA" w:rsidRPr="001140D3">
              <w:rPr>
                <w:i/>
                <w:iCs/>
                <w:sz w:val="16"/>
                <w:szCs w:val="16"/>
              </w:rPr>
              <w:t xml:space="preserve"> </w:t>
            </w:r>
            <w:r w:rsidRPr="001140D3">
              <w:rPr>
                <w:i/>
                <w:iCs/>
                <w:sz w:val="16"/>
                <w:szCs w:val="16"/>
              </w:rPr>
              <w:t>WANTED</w:t>
            </w:r>
            <w:proofErr w:type="gramEnd"/>
            <w:r w:rsidR="003948DA" w:rsidRPr="001140D3">
              <w:rPr>
                <w:i/>
                <w:iCs/>
                <w:sz w:val="16"/>
                <w:szCs w:val="16"/>
              </w:rPr>
              <w:t xml:space="preserve"> </w:t>
            </w:r>
            <w:r w:rsidRPr="001140D3">
              <w:rPr>
                <w:i/>
                <w:iCs/>
                <w:sz w:val="16"/>
                <w:szCs w:val="16"/>
              </w:rPr>
              <w:t>to</w:t>
            </w:r>
            <w:r w:rsidR="003948DA" w:rsidRPr="001140D3">
              <w:rPr>
                <w:i/>
                <w:iCs/>
                <w:sz w:val="16"/>
                <w:szCs w:val="16"/>
              </w:rPr>
              <w:t xml:space="preserve"> </w:t>
            </w:r>
            <w:r w:rsidRPr="001140D3">
              <w:rPr>
                <w:i/>
                <w:iCs/>
                <w:sz w:val="16"/>
                <w:szCs w:val="16"/>
              </w:rPr>
              <w:t>do</w:t>
            </w:r>
            <w:r w:rsidR="003948DA" w:rsidRPr="001140D3">
              <w:rPr>
                <w:i/>
                <w:iCs/>
                <w:sz w:val="16"/>
                <w:szCs w:val="16"/>
              </w:rPr>
              <w:t xml:space="preserve"> </w:t>
            </w:r>
            <w:r w:rsidRPr="001140D3">
              <w:rPr>
                <w:i/>
                <w:iCs/>
                <w:sz w:val="16"/>
                <w:szCs w:val="16"/>
              </w:rPr>
              <w:t>the</w:t>
            </w:r>
            <w:r w:rsidR="003948DA" w:rsidRPr="001140D3">
              <w:rPr>
                <w:i/>
                <w:iCs/>
                <w:sz w:val="16"/>
                <w:szCs w:val="16"/>
              </w:rPr>
              <w:t xml:space="preserve"> </w:t>
            </w:r>
            <w:r w:rsidRPr="001140D3">
              <w:rPr>
                <w:i/>
                <w:iCs/>
                <w:sz w:val="16"/>
                <w:szCs w:val="16"/>
              </w:rPr>
              <w:t>right</w:t>
            </w:r>
            <w:r w:rsidR="003948DA" w:rsidRPr="001140D3">
              <w:rPr>
                <w:i/>
                <w:iCs/>
                <w:sz w:val="16"/>
                <w:szCs w:val="16"/>
              </w:rPr>
              <w:t xml:space="preserve"> </w:t>
            </w:r>
            <w:r w:rsidRPr="001140D3">
              <w:rPr>
                <w:i/>
                <w:iCs/>
                <w:sz w:val="16"/>
                <w:szCs w:val="16"/>
              </w:rPr>
              <w:t>thing</w:t>
            </w:r>
            <w:r w:rsidR="003948DA" w:rsidRPr="001140D3">
              <w:rPr>
                <w:i/>
                <w:iCs/>
                <w:sz w:val="16"/>
                <w:szCs w:val="16"/>
              </w:rPr>
              <w:t xml:space="preserve"> </w:t>
            </w:r>
            <w:r w:rsidRPr="001140D3">
              <w:rPr>
                <w:i/>
                <w:iCs/>
                <w:sz w:val="16"/>
                <w:szCs w:val="16"/>
              </w:rPr>
              <w:t>but</w:t>
            </w:r>
            <w:r w:rsidR="003948DA" w:rsidRPr="001140D3">
              <w:rPr>
                <w:i/>
                <w:iCs/>
                <w:sz w:val="16"/>
                <w:szCs w:val="16"/>
              </w:rPr>
              <w:t xml:space="preserve"> </w:t>
            </w:r>
            <w:r w:rsidRPr="001140D3">
              <w:rPr>
                <w:i/>
                <w:iCs/>
                <w:sz w:val="16"/>
                <w:szCs w:val="16"/>
              </w:rPr>
              <w:t>couldn’t</w:t>
            </w:r>
            <w:r w:rsidR="003948DA" w:rsidRPr="001140D3">
              <w:rPr>
                <w:i/>
                <w:iCs/>
                <w:sz w:val="16"/>
                <w:szCs w:val="16"/>
              </w:rPr>
              <w:t xml:space="preserve"> </w:t>
            </w:r>
            <w:r w:rsidRPr="001140D3">
              <w:rPr>
                <w:i/>
                <w:iCs/>
                <w:sz w:val="16"/>
                <w:szCs w:val="16"/>
              </w:rPr>
              <w:t>show</w:t>
            </w:r>
            <w:r w:rsidR="003948DA" w:rsidRPr="001140D3">
              <w:rPr>
                <w:i/>
                <w:iCs/>
                <w:sz w:val="16"/>
                <w:szCs w:val="16"/>
              </w:rPr>
              <w:t xml:space="preserve"> </w:t>
            </w:r>
            <w:r w:rsidRPr="001140D3">
              <w:rPr>
                <w:i/>
                <w:iCs/>
                <w:sz w:val="16"/>
                <w:szCs w:val="16"/>
              </w:rPr>
              <w:t>it</w:t>
            </w:r>
            <w:r w:rsidR="003948DA" w:rsidRPr="001140D3">
              <w:rPr>
                <w:i/>
                <w:iCs/>
                <w:sz w:val="16"/>
                <w:szCs w:val="16"/>
              </w:rPr>
              <w:t xml:space="preserve"> </w:t>
            </w:r>
            <w:r w:rsidRPr="001140D3">
              <w:rPr>
                <w:i/>
                <w:iCs/>
                <w:sz w:val="16"/>
                <w:szCs w:val="16"/>
              </w:rPr>
              <w:t>publicly</w:t>
            </w:r>
            <w:r w:rsidR="003948DA" w:rsidRPr="001140D3">
              <w:rPr>
                <w:i/>
                <w:iCs/>
                <w:sz w:val="16"/>
                <w:szCs w:val="16"/>
              </w:rPr>
              <w:t xml:space="preserve"> </w:t>
            </w:r>
            <w:r w:rsidRPr="001140D3">
              <w:rPr>
                <w:i/>
                <w:iCs/>
                <w:sz w:val="16"/>
                <w:szCs w:val="16"/>
              </w:rPr>
              <w:t>for</w:t>
            </w:r>
            <w:r w:rsidR="003948DA" w:rsidRPr="001140D3">
              <w:rPr>
                <w:i/>
                <w:iCs/>
                <w:sz w:val="16"/>
                <w:szCs w:val="16"/>
              </w:rPr>
              <w:t xml:space="preserve"> </w:t>
            </w:r>
            <w:r w:rsidRPr="001140D3">
              <w:rPr>
                <w:i/>
                <w:iCs/>
                <w:sz w:val="16"/>
                <w:szCs w:val="16"/>
              </w:rPr>
              <w:t>fear</w:t>
            </w:r>
            <w:r w:rsidR="003948DA" w:rsidRPr="001140D3">
              <w:rPr>
                <w:i/>
                <w:iCs/>
                <w:sz w:val="16"/>
                <w:szCs w:val="16"/>
              </w:rPr>
              <w:t xml:space="preserve"> </w:t>
            </w:r>
            <w:r w:rsidRPr="001140D3">
              <w:rPr>
                <w:i/>
                <w:iCs/>
                <w:sz w:val="16"/>
                <w:szCs w:val="16"/>
              </w:rPr>
              <w:t>of</w:t>
            </w:r>
            <w:r w:rsidR="003948DA" w:rsidRPr="001140D3">
              <w:rPr>
                <w:i/>
                <w:iCs/>
                <w:sz w:val="16"/>
                <w:szCs w:val="16"/>
              </w:rPr>
              <w:t xml:space="preserve"> </w:t>
            </w:r>
            <w:r w:rsidRPr="001140D3">
              <w:rPr>
                <w:i/>
                <w:iCs/>
                <w:sz w:val="16"/>
                <w:szCs w:val="16"/>
              </w:rPr>
              <w:t>political</w:t>
            </w:r>
            <w:r w:rsidR="003948DA" w:rsidRPr="001140D3">
              <w:rPr>
                <w:i/>
                <w:iCs/>
                <w:sz w:val="16"/>
                <w:szCs w:val="16"/>
              </w:rPr>
              <w:t xml:space="preserve"> </w:t>
            </w:r>
            <w:r w:rsidRPr="001140D3">
              <w:rPr>
                <w:i/>
                <w:iCs/>
                <w:sz w:val="16"/>
                <w:szCs w:val="16"/>
              </w:rPr>
              <w:t>backlash.</w:t>
            </w:r>
            <w:r w:rsidR="003948DA" w:rsidRPr="001140D3">
              <w:rPr>
                <w:i/>
                <w:iCs/>
                <w:sz w:val="16"/>
                <w:szCs w:val="16"/>
              </w:rPr>
              <w:t xml:space="preserve"> </w:t>
            </w:r>
            <w:r w:rsidRPr="001140D3">
              <w:rPr>
                <w:i/>
                <w:iCs/>
                <w:sz w:val="16"/>
                <w:szCs w:val="16"/>
              </w:rPr>
              <w:t>They</w:t>
            </w:r>
            <w:r w:rsidR="003948DA" w:rsidRPr="001140D3">
              <w:rPr>
                <w:i/>
                <w:iCs/>
                <w:sz w:val="16"/>
                <w:szCs w:val="16"/>
              </w:rPr>
              <w:t xml:space="preserve"> </w:t>
            </w:r>
            <w:r w:rsidRPr="001140D3">
              <w:rPr>
                <w:i/>
                <w:iCs/>
                <w:sz w:val="16"/>
                <w:szCs w:val="16"/>
              </w:rPr>
              <w:t>needed</w:t>
            </w:r>
            <w:r w:rsidR="003948DA" w:rsidRPr="001140D3">
              <w:rPr>
                <w:i/>
                <w:iCs/>
                <w:sz w:val="16"/>
                <w:szCs w:val="16"/>
              </w:rPr>
              <w:t xml:space="preserve"> </w:t>
            </w:r>
            <w:r w:rsidRPr="001140D3">
              <w:rPr>
                <w:i/>
                <w:iCs/>
                <w:sz w:val="16"/>
                <w:szCs w:val="16"/>
              </w:rPr>
              <w:t>cover.</w:t>
            </w:r>
            <w:r w:rsidR="003948DA" w:rsidRPr="001140D3">
              <w:rPr>
                <w:i/>
                <w:iCs/>
                <w:sz w:val="16"/>
                <w:szCs w:val="16"/>
              </w:rPr>
              <w:t xml:space="preserve"> </w:t>
            </w:r>
            <w:r w:rsidRPr="001140D3">
              <w:rPr>
                <w:i/>
                <w:iCs/>
                <w:sz w:val="16"/>
                <w:szCs w:val="16"/>
              </w:rPr>
              <w:t>They</w:t>
            </w:r>
            <w:r w:rsidR="003948DA" w:rsidRPr="001140D3">
              <w:rPr>
                <w:i/>
                <w:iCs/>
                <w:sz w:val="16"/>
                <w:szCs w:val="16"/>
              </w:rPr>
              <w:t xml:space="preserve"> </w:t>
            </w:r>
            <w:r w:rsidRPr="001140D3">
              <w:rPr>
                <w:i/>
                <w:iCs/>
                <w:sz w:val="16"/>
                <w:szCs w:val="16"/>
              </w:rPr>
              <w:t>needed</w:t>
            </w:r>
            <w:r w:rsidR="003948DA" w:rsidRPr="001140D3">
              <w:rPr>
                <w:i/>
                <w:iCs/>
                <w:sz w:val="16"/>
                <w:szCs w:val="16"/>
              </w:rPr>
              <w:t xml:space="preserve"> </w:t>
            </w:r>
            <w:r w:rsidRPr="001140D3">
              <w:rPr>
                <w:i/>
                <w:iCs/>
                <w:sz w:val="16"/>
                <w:szCs w:val="16"/>
              </w:rPr>
              <w:t>someone</w:t>
            </w:r>
            <w:r w:rsidR="003948DA" w:rsidRPr="001140D3">
              <w:rPr>
                <w:i/>
                <w:iCs/>
                <w:sz w:val="16"/>
                <w:szCs w:val="16"/>
              </w:rPr>
              <w:t xml:space="preserve"> </w:t>
            </w:r>
            <w:r w:rsidRPr="001140D3">
              <w:rPr>
                <w:i/>
                <w:iCs/>
                <w:sz w:val="16"/>
                <w:szCs w:val="16"/>
              </w:rPr>
              <w:t>from</w:t>
            </w:r>
            <w:r w:rsidR="003948DA" w:rsidRPr="001140D3">
              <w:rPr>
                <w:i/>
                <w:iCs/>
                <w:sz w:val="16"/>
                <w:szCs w:val="16"/>
              </w:rPr>
              <w:t xml:space="preserve"> </w:t>
            </w:r>
            <w:r w:rsidRPr="001140D3">
              <w:rPr>
                <w:i/>
                <w:iCs/>
                <w:sz w:val="16"/>
                <w:szCs w:val="16"/>
              </w:rPr>
              <w:t>the</w:t>
            </w:r>
            <w:r w:rsidR="003948DA" w:rsidRPr="001140D3">
              <w:rPr>
                <w:i/>
                <w:iCs/>
                <w:sz w:val="16"/>
                <w:szCs w:val="16"/>
              </w:rPr>
              <w:t xml:space="preserve"> </w:t>
            </w:r>
            <w:r w:rsidRPr="001140D3">
              <w:rPr>
                <w:i/>
                <w:iCs/>
                <w:sz w:val="16"/>
                <w:szCs w:val="16"/>
              </w:rPr>
              <w:t>outside</w:t>
            </w:r>
            <w:r w:rsidR="003948DA" w:rsidRPr="001140D3">
              <w:rPr>
                <w:i/>
                <w:iCs/>
                <w:sz w:val="16"/>
                <w:szCs w:val="16"/>
              </w:rPr>
              <w:t xml:space="preserve"> </w:t>
            </w:r>
            <w:r w:rsidRPr="001140D3">
              <w:rPr>
                <w:i/>
                <w:iCs/>
                <w:sz w:val="16"/>
                <w:szCs w:val="16"/>
              </w:rPr>
              <w:t>to</w:t>
            </w:r>
            <w:r w:rsidR="003948DA" w:rsidRPr="001140D3">
              <w:rPr>
                <w:i/>
                <w:iCs/>
                <w:sz w:val="16"/>
                <w:szCs w:val="16"/>
              </w:rPr>
              <w:t xml:space="preserve"> </w:t>
            </w:r>
            <w:r w:rsidRPr="001140D3">
              <w:rPr>
                <w:i/>
                <w:iCs/>
                <w:sz w:val="16"/>
                <w:szCs w:val="16"/>
              </w:rPr>
              <w:t>make</w:t>
            </w:r>
            <w:r w:rsidR="003948DA" w:rsidRPr="001140D3">
              <w:rPr>
                <w:i/>
                <w:iCs/>
                <w:sz w:val="16"/>
                <w:szCs w:val="16"/>
              </w:rPr>
              <w:t xml:space="preserve"> </w:t>
            </w:r>
            <w:r w:rsidRPr="001140D3">
              <w:rPr>
                <w:i/>
                <w:iCs/>
                <w:sz w:val="16"/>
                <w:szCs w:val="16"/>
              </w:rPr>
              <w:t>it</w:t>
            </w:r>
            <w:r w:rsidR="003948DA" w:rsidRPr="001140D3">
              <w:rPr>
                <w:i/>
                <w:iCs/>
                <w:sz w:val="16"/>
                <w:szCs w:val="16"/>
              </w:rPr>
              <w:t xml:space="preserve"> </w:t>
            </w:r>
            <w:r w:rsidRPr="001140D3">
              <w:rPr>
                <w:i/>
                <w:iCs/>
                <w:sz w:val="16"/>
                <w:szCs w:val="16"/>
              </w:rPr>
              <w:t>look</w:t>
            </w:r>
            <w:r w:rsidR="003948DA" w:rsidRPr="001140D3">
              <w:rPr>
                <w:i/>
                <w:iCs/>
                <w:sz w:val="16"/>
                <w:szCs w:val="16"/>
              </w:rPr>
              <w:t xml:space="preserve"> </w:t>
            </w:r>
            <w:r w:rsidRPr="001140D3">
              <w:rPr>
                <w:i/>
                <w:iCs/>
                <w:sz w:val="16"/>
                <w:szCs w:val="16"/>
              </w:rPr>
              <w:t>like</w:t>
            </w:r>
            <w:r w:rsidR="003948DA" w:rsidRPr="001140D3">
              <w:rPr>
                <w:i/>
                <w:iCs/>
                <w:sz w:val="16"/>
                <w:szCs w:val="16"/>
              </w:rPr>
              <w:t xml:space="preserve"> </w:t>
            </w:r>
            <w:r w:rsidRPr="001140D3">
              <w:rPr>
                <w:i/>
                <w:iCs/>
                <w:sz w:val="16"/>
                <w:szCs w:val="16"/>
              </w:rPr>
              <w:t>their</w:t>
            </w:r>
            <w:r w:rsidR="003948DA" w:rsidRPr="001140D3">
              <w:rPr>
                <w:i/>
                <w:iCs/>
                <w:sz w:val="16"/>
                <w:szCs w:val="16"/>
              </w:rPr>
              <w:t xml:space="preserve"> </w:t>
            </w:r>
            <w:r w:rsidRPr="001140D3">
              <w:rPr>
                <w:i/>
                <w:iCs/>
                <w:sz w:val="16"/>
                <w:szCs w:val="16"/>
              </w:rPr>
              <w:t>hand</w:t>
            </w:r>
            <w:r w:rsidR="003948DA" w:rsidRPr="001140D3">
              <w:rPr>
                <w:i/>
                <w:iCs/>
                <w:sz w:val="16"/>
                <w:szCs w:val="16"/>
              </w:rPr>
              <w:t xml:space="preserve"> </w:t>
            </w:r>
            <w:r w:rsidRPr="001140D3">
              <w:rPr>
                <w:i/>
                <w:iCs/>
                <w:sz w:val="16"/>
                <w:szCs w:val="16"/>
              </w:rPr>
              <w:t>was</w:t>
            </w:r>
            <w:r w:rsidR="003948DA" w:rsidRPr="001140D3">
              <w:rPr>
                <w:i/>
                <w:iCs/>
                <w:sz w:val="16"/>
                <w:szCs w:val="16"/>
              </w:rPr>
              <w:t xml:space="preserve"> </w:t>
            </w:r>
            <w:r w:rsidRPr="001140D3">
              <w:rPr>
                <w:i/>
                <w:iCs/>
                <w:sz w:val="16"/>
                <w:szCs w:val="16"/>
              </w:rPr>
              <w:t>forced.</w:t>
            </w:r>
            <w:r w:rsidR="003948DA" w:rsidRPr="001140D3">
              <w:rPr>
                <w:i/>
                <w:iCs/>
                <w:sz w:val="16"/>
                <w:szCs w:val="16"/>
              </w:rPr>
              <w:t xml:space="preserve"> </w:t>
            </w:r>
            <w:r w:rsidRPr="001140D3">
              <w:rPr>
                <w:i/>
                <w:iCs/>
                <w:sz w:val="16"/>
                <w:szCs w:val="16"/>
              </w:rPr>
              <w:t>So,</w:t>
            </w:r>
            <w:r w:rsidR="003948DA" w:rsidRPr="001140D3">
              <w:rPr>
                <w:i/>
                <w:iCs/>
                <w:sz w:val="16"/>
                <w:szCs w:val="16"/>
              </w:rPr>
              <w:t xml:space="preserve"> </w:t>
            </w:r>
            <w:r w:rsidRPr="001140D3">
              <w:rPr>
                <w:i/>
                <w:iCs/>
                <w:sz w:val="16"/>
                <w:szCs w:val="16"/>
              </w:rPr>
              <w:t>the</w:t>
            </w:r>
            <w:r w:rsidR="003948DA" w:rsidRPr="001140D3">
              <w:rPr>
                <w:i/>
                <w:iCs/>
                <w:sz w:val="16"/>
                <w:szCs w:val="16"/>
              </w:rPr>
              <w:t xml:space="preserve"> </w:t>
            </w:r>
            <w:r w:rsidRPr="001140D3">
              <w:rPr>
                <w:i/>
                <w:iCs/>
                <w:sz w:val="16"/>
                <w:szCs w:val="16"/>
              </w:rPr>
              <w:t>group</w:t>
            </w:r>
            <w:r w:rsidR="003948DA" w:rsidRPr="001140D3">
              <w:rPr>
                <w:i/>
                <w:iCs/>
                <w:sz w:val="16"/>
                <w:szCs w:val="16"/>
              </w:rPr>
              <w:t xml:space="preserve"> </w:t>
            </w:r>
            <w:r w:rsidRPr="001140D3">
              <w:rPr>
                <w:i/>
                <w:iCs/>
                <w:sz w:val="16"/>
                <w:szCs w:val="16"/>
              </w:rPr>
              <w:t>sued</w:t>
            </w:r>
            <w:r w:rsidR="003948DA" w:rsidRPr="001140D3">
              <w:rPr>
                <w:i/>
                <w:iCs/>
                <w:sz w:val="16"/>
                <w:szCs w:val="16"/>
              </w:rPr>
              <w:t xml:space="preserve"> </w:t>
            </w:r>
            <w:r w:rsidRPr="001140D3">
              <w:rPr>
                <w:i/>
                <w:iCs/>
                <w:sz w:val="16"/>
                <w:szCs w:val="16"/>
              </w:rPr>
              <w:t>the</w:t>
            </w:r>
            <w:r w:rsidR="003948DA" w:rsidRPr="001140D3">
              <w:rPr>
                <w:i/>
                <w:iCs/>
                <w:sz w:val="16"/>
                <w:szCs w:val="16"/>
              </w:rPr>
              <w:t xml:space="preserve"> </w:t>
            </w:r>
            <w:r w:rsidRPr="001140D3">
              <w:rPr>
                <w:i/>
                <w:iCs/>
                <w:sz w:val="16"/>
                <w:szCs w:val="16"/>
              </w:rPr>
              <w:t>government.</w:t>
            </w:r>
            <w:r w:rsidR="003948DA" w:rsidRPr="001140D3">
              <w:rPr>
                <w:i/>
                <w:iCs/>
                <w:sz w:val="16"/>
                <w:szCs w:val="16"/>
              </w:rPr>
              <w:t xml:space="preserve"> </w:t>
            </w:r>
            <w:r w:rsidRPr="001140D3">
              <w:rPr>
                <w:i/>
                <w:iCs/>
                <w:sz w:val="16"/>
                <w:szCs w:val="16"/>
              </w:rPr>
              <w:t>That</w:t>
            </w:r>
            <w:r w:rsidR="003948DA" w:rsidRPr="001140D3">
              <w:rPr>
                <w:i/>
                <w:iCs/>
                <w:sz w:val="16"/>
                <w:szCs w:val="16"/>
              </w:rPr>
              <w:t xml:space="preserve"> </w:t>
            </w:r>
            <w:r w:rsidRPr="001140D3">
              <w:rPr>
                <w:i/>
                <w:iCs/>
                <w:sz w:val="16"/>
                <w:szCs w:val="16"/>
              </w:rPr>
              <w:t>was</w:t>
            </w:r>
            <w:r w:rsidR="003948DA" w:rsidRPr="001140D3">
              <w:rPr>
                <w:i/>
                <w:iCs/>
                <w:sz w:val="16"/>
                <w:szCs w:val="16"/>
              </w:rPr>
              <w:t xml:space="preserve"> </w:t>
            </w:r>
            <w:r w:rsidRPr="001140D3">
              <w:rPr>
                <w:i/>
                <w:iCs/>
                <w:sz w:val="16"/>
                <w:szCs w:val="16"/>
              </w:rPr>
              <w:t>their</w:t>
            </w:r>
            <w:r w:rsidR="003948DA" w:rsidRPr="001140D3">
              <w:rPr>
                <w:i/>
                <w:iCs/>
                <w:sz w:val="16"/>
                <w:szCs w:val="16"/>
              </w:rPr>
              <w:t xml:space="preserve"> </w:t>
            </w:r>
            <w:r w:rsidRPr="001140D3">
              <w:rPr>
                <w:i/>
                <w:iCs/>
                <w:sz w:val="16"/>
                <w:szCs w:val="16"/>
              </w:rPr>
              <w:t>point</w:t>
            </w:r>
            <w:r w:rsidR="003948DA" w:rsidRPr="001140D3">
              <w:rPr>
                <w:i/>
                <w:iCs/>
                <w:sz w:val="16"/>
                <w:szCs w:val="16"/>
              </w:rPr>
              <w:t xml:space="preserve"> </w:t>
            </w:r>
            <w:r w:rsidRPr="001140D3">
              <w:rPr>
                <w:i/>
                <w:iCs/>
                <w:sz w:val="16"/>
                <w:szCs w:val="16"/>
              </w:rPr>
              <w:t>of</w:t>
            </w:r>
            <w:r w:rsidR="003948DA" w:rsidRPr="001140D3">
              <w:rPr>
                <w:i/>
                <w:iCs/>
                <w:sz w:val="16"/>
                <w:szCs w:val="16"/>
              </w:rPr>
              <w:t xml:space="preserve"> </w:t>
            </w:r>
            <w:proofErr w:type="gramStart"/>
            <w:r w:rsidRPr="001140D3">
              <w:rPr>
                <w:i/>
                <w:iCs/>
                <w:sz w:val="16"/>
                <w:szCs w:val="16"/>
              </w:rPr>
              <w:t>leverage</w:t>
            </w:r>
            <w:proofErr w:type="gramEnd"/>
            <w:r w:rsidR="003948DA" w:rsidRPr="001140D3">
              <w:rPr>
                <w:i/>
                <w:iCs/>
                <w:sz w:val="16"/>
                <w:szCs w:val="16"/>
              </w:rPr>
              <w:t xml:space="preserve"> </w:t>
            </w:r>
            <w:r w:rsidRPr="001140D3">
              <w:rPr>
                <w:i/>
                <w:iCs/>
                <w:sz w:val="16"/>
                <w:szCs w:val="16"/>
              </w:rPr>
              <w:t>and</w:t>
            </w:r>
            <w:r w:rsidR="003948DA" w:rsidRPr="001140D3">
              <w:rPr>
                <w:i/>
                <w:iCs/>
                <w:sz w:val="16"/>
                <w:szCs w:val="16"/>
              </w:rPr>
              <w:t xml:space="preserve"> </w:t>
            </w:r>
            <w:r w:rsidRPr="001140D3">
              <w:rPr>
                <w:i/>
                <w:iCs/>
                <w:sz w:val="16"/>
                <w:szCs w:val="16"/>
              </w:rPr>
              <w:t>it</w:t>
            </w:r>
            <w:r w:rsidR="003948DA" w:rsidRPr="001140D3">
              <w:rPr>
                <w:i/>
                <w:iCs/>
                <w:sz w:val="16"/>
                <w:szCs w:val="16"/>
              </w:rPr>
              <w:t xml:space="preserve"> </w:t>
            </w:r>
            <w:r w:rsidRPr="001140D3">
              <w:rPr>
                <w:i/>
                <w:iCs/>
                <w:sz w:val="16"/>
                <w:szCs w:val="16"/>
              </w:rPr>
              <w:t>worked.</w:t>
            </w:r>
            <w:r w:rsidR="003948DA" w:rsidRPr="001140D3">
              <w:rPr>
                <w:i/>
                <w:iCs/>
                <w:sz w:val="16"/>
                <w:szCs w:val="16"/>
              </w:rPr>
              <w:t xml:space="preserve"> </w:t>
            </w:r>
          </w:p>
          <w:p w14:paraId="3D41E2CB" w14:textId="77777777" w:rsidR="003448F2" w:rsidRDefault="003448F2" w:rsidP="003948DA"/>
          <w:p w14:paraId="23A66BBA" w14:textId="49B00306" w:rsidR="003448F2" w:rsidRPr="00E31ABD" w:rsidRDefault="003448F2" w:rsidP="003948DA">
            <w:pPr>
              <w:rPr>
                <w:i/>
                <w:iCs/>
              </w:rPr>
            </w:pPr>
            <w:r w:rsidRPr="00E31ABD">
              <w:rPr>
                <w:i/>
                <w:iCs/>
              </w:rPr>
              <w:t>Being</w:t>
            </w:r>
            <w:r w:rsidR="003948DA" w:rsidRPr="00E31ABD">
              <w:rPr>
                <w:i/>
                <w:iCs/>
              </w:rPr>
              <w:t xml:space="preserve"> </w:t>
            </w:r>
            <w:r w:rsidRPr="00E31ABD">
              <w:rPr>
                <w:i/>
                <w:iCs/>
              </w:rPr>
              <w:t>hard</w:t>
            </w:r>
            <w:r w:rsidR="003948DA" w:rsidRPr="00E31ABD">
              <w:rPr>
                <w:i/>
                <w:iCs/>
              </w:rPr>
              <w:t xml:space="preserve"> </w:t>
            </w:r>
            <w:r w:rsidRPr="00E31ABD">
              <w:rPr>
                <w:i/>
                <w:iCs/>
              </w:rPr>
              <w:t>on</w:t>
            </w:r>
            <w:r w:rsidR="003948DA" w:rsidRPr="00E31ABD">
              <w:rPr>
                <w:i/>
                <w:iCs/>
              </w:rPr>
              <w:t xml:space="preserve"> </w:t>
            </w:r>
            <w:r w:rsidRPr="00E31ABD">
              <w:rPr>
                <w:i/>
                <w:iCs/>
              </w:rPr>
              <w:t>issues,</w:t>
            </w:r>
            <w:r w:rsidR="003948DA" w:rsidRPr="00E31ABD">
              <w:rPr>
                <w:i/>
                <w:iCs/>
              </w:rPr>
              <w:t xml:space="preserve"> </w:t>
            </w:r>
            <w:r w:rsidRPr="00E31ABD">
              <w:rPr>
                <w:i/>
                <w:iCs/>
              </w:rPr>
              <w:t>soft</w:t>
            </w:r>
            <w:r w:rsidR="003948DA" w:rsidRPr="00E31ABD">
              <w:rPr>
                <w:i/>
                <w:iCs/>
              </w:rPr>
              <w:t xml:space="preserve"> </w:t>
            </w:r>
            <w:r w:rsidRPr="00E31ABD">
              <w:rPr>
                <w:i/>
                <w:iCs/>
              </w:rPr>
              <w:t>on</w:t>
            </w:r>
            <w:r w:rsidR="003948DA" w:rsidRPr="00E31ABD">
              <w:rPr>
                <w:i/>
                <w:iCs/>
              </w:rPr>
              <w:t xml:space="preserve"> </w:t>
            </w:r>
            <w:r w:rsidRPr="00E31ABD">
              <w:rPr>
                <w:i/>
                <w:iCs/>
              </w:rPr>
              <w:t>people</w:t>
            </w:r>
            <w:r w:rsidR="003948DA" w:rsidRPr="00E31ABD">
              <w:rPr>
                <w:i/>
                <w:iCs/>
              </w:rPr>
              <w:t xml:space="preserve"> </w:t>
            </w:r>
            <w:r w:rsidRPr="00E31ABD">
              <w:rPr>
                <w:i/>
                <w:iCs/>
              </w:rPr>
              <w:t>is</w:t>
            </w:r>
            <w:r w:rsidR="003948DA" w:rsidRPr="00E31ABD">
              <w:rPr>
                <w:i/>
                <w:iCs/>
              </w:rPr>
              <w:t xml:space="preserve"> </w:t>
            </w:r>
            <w:r w:rsidRPr="00E31ABD">
              <w:rPr>
                <w:i/>
                <w:iCs/>
              </w:rPr>
              <w:t>requisite.</w:t>
            </w:r>
            <w:r w:rsidR="003948DA" w:rsidRPr="00E31ABD">
              <w:rPr>
                <w:i/>
                <w:iCs/>
              </w:rPr>
              <w:t xml:space="preserve"> </w:t>
            </w:r>
          </w:p>
        </w:tc>
        <w:tc>
          <w:tcPr>
            <w:tcW w:w="6386" w:type="dxa"/>
          </w:tcPr>
          <w:p w14:paraId="427F7A37" w14:textId="77777777" w:rsidR="003448F2" w:rsidRPr="00723595" w:rsidRDefault="003448F2" w:rsidP="001140D3">
            <w:pPr>
              <w:pStyle w:val="ListParagraph"/>
              <w:numPr>
                <w:ilvl w:val="0"/>
                <w:numId w:val="39"/>
              </w:numPr>
              <w:ind w:left="423"/>
            </w:pPr>
          </w:p>
          <w:p w14:paraId="2F8059F0" w14:textId="77777777" w:rsidR="003448F2" w:rsidRPr="00723595" w:rsidRDefault="003448F2" w:rsidP="001140D3">
            <w:pPr>
              <w:pStyle w:val="ListParagraph"/>
              <w:numPr>
                <w:ilvl w:val="0"/>
                <w:numId w:val="39"/>
              </w:numPr>
              <w:ind w:left="423"/>
            </w:pPr>
          </w:p>
          <w:p w14:paraId="6A070A60" w14:textId="77777777" w:rsidR="003448F2" w:rsidRPr="00244868" w:rsidRDefault="003448F2" w:rsidP="001140D3">
            <w:pPr>
              <w:pStyle w:val="ListParagraph"/>
              <w:numPr>
                <w:ilvl w:val="0"/>
                <w:numId w:val="39"/>
              </w:numPr>
              <w:ind w:left="423"/>
            </w:pPr>
          </w:p>
          <w:p w14:paraId="2B25FBF0" w14:textId="77777777" w:rsidR="003448F2" w:rsidRPr="00723595" w:rsidRDefault="003448F2" w:rsidP="001140D3">
            <w:pPr>
              <w:pStyle w:val="ListParagraph"/>
              <w:numPr>
                <w:ilvl w:val="0"/>
                <w:numId w:val="39"/>
              </w:numPr>
              <w:ind w:left="423"/>
            </w:pPr>
          </w:p>
          <w:p w14:paraId="6B3EF1B7" w14:textId="77777777" w:rsidR="003448F2" w:rsidRPr="00723595" w:rsidRDefault="003448F2" w:rsidP="001140D3">
            <w:pPr>
              <w:pStyle w:val="ListParagraph"/>
              <w:numPr>
                <w:ilvl w:val="0"/>
                <w:numId w:val="39"/>
              </w:numPr>
              <w:ind w:left="423"/>
            </w:pPr>
          </w:p>
          <w:p w14:paraId="68CBD6EA" w14:textId="77777777" w:rsidR="003448F2" w:rsidRPr="000D51B8" w:rsidRDefault="003448F2" w:rsidP="001140D3">
            <w:pPr>
              <w:pStyle w:val="ListParagraph"/>
              <w:numPr>
                <w:ilvl w:val="0"/>
                <w:numId w:val="39"/>
              </w:numPr>
              <w:ind w:left="423"/>
            </w:pPr>
          </w:p>
          <w:p w14:paraId="6F00BC53" w14:textId="77777777" w:rsidR="003448F2" w:rsidRPr="00723595" w:rsidRDefault="003448F2" w:rsidP="001140D3">
            <w:pPr>
              <w:pStyle w:val="ListParagraph"/>
              <w:numPr>
                <w:ilvl w:val="0"/>
                <w:numId w:val="39"/>
              </w:numPr>
              <w:ind w:left="423"/>
            </w:pPr>
          </w:p>
          <w:p w14:paraId="0A45BCE2" w14:textId="77777777" w:rsidR="003448F2" w:rsidRPr="00723595" w:rsidRDefault="003448F2" w:rsidP="001140D3">
            <w:pPr>
              <w:pStyle w:val="ListParagraph"/>
              <w:numPr>
                <w:ilvl w:val="0"/>
                <w:numId w:val="39"/>
              </w:numPr>
              <w:ind w:left="423"/>
            </w:pPr>
          </w:p>
          <w:p w14:paraId="306BDFD4" w14:textId="77777777" w:rsidR="003448F2" w:rsidRPr="00244868" w:rsidRDefault="003448F2" w:rsidP="001140D3">
            <w:pPr>
              <w:pStyle w:val="ListParagraph"/>
              <w:numPr>
                <w:ilvl w:val="0"/>
                <w:numId w:val="39"/>
              </w:numPr>
              <w:ind w:left="423"/>
            </w:pPr>
          </w:p>
          <w:p w14:paraId="3576848F" w14:textId="77777777" w:rsidR="003448F2" w:rsidRPr="00244868" w:rsidRDefault="003448F2" w:rsidP="001140D3">
            <w:pPr>
              <w:ind w:left="423"/>
              <w:rPr>
                <w:lang w:val="en-CA"/>
              </w:rPr>
            </w:pPr>
          </w:p>
          <w:p w14:paraId="1EC832CD" w14:textId="77777777" w:rsidR="003448F2" w:rsidRPr="00244868" w:rsidRDefault="003448F2" w:rsidP="001140D3">
            <w:pPr>
              <w:ind w:left="423"/>
              <w:rPr>
                <w:lang w:val="en-CA"/>
              </w:rPr>
            </w:pPr>
          </w:p>
          <w:p w14:paraId="01519594" w14:textId="77777777" w:rsidR="003448F2" w:rsidRDefault="003448F2" w:rsidP="001140D3">
            <w:pPr>
              <w:ind w:left="423"/>
            </w:pPr>
          </w:p>
        </w:tc>
      </w:tr>
      <w:tr w:rsidR="001140D3" w14:paraId="21FD15A2" w14:textId="77777777" w:rsidTr="001140D3">
        <w:tc>
          <w:tcPr>
            <w:tcW w:w="4139" w:type="dxa"/>
          </w:tcPr>
          <w:p w14:paraId="04B67BD6" w14:textId="2EDF07FE" w:rsidR="001140D3" w:rsidRPr="001140D3" w:rsidRDefault="001140D3" w:rsidP="001140D3">
            <w:pPr>
              <w:rPr>
                <w:b/>
                <w:bCs/>
              </w:rPr>
            </w:pPr>
            <w:r w:rsidRPr="001140D3">
              <w:rPr>
                <w:b/>
                <w:bCs/>
              </w:rPr>
              <w:t>What do the Decision Maker(s) care about?</w:t>
            </w:r>
          </w:p>
        </w:tc>
        <w:tc>
          <w:tcPr>
            <w:tcW w:w="6386" w:type="dxa"/>
          </w:tcPr>
          <w:p w14:paraId="1AEC6D37" w14:textId="77777777" w:rsidR="001140D3" w:rsidRPr="00723595" w:rsidRDefault="001140D3" w:rsidP="001140D3">
            <w:pPr>
              <w:pStyle w:val="ListParagraph"/>
              <w:numPr>
                <w:ilvl w:val="0"/>
                <w:numId w:val="39"/>
              </w:numPr>
              <w:ind w:left="423"/>
            </w:pPr>
          </w:p>
          <w:p w14:paraId="7B269F22" w14:textId="77777777" w:rsidR="001140D3" w:rsidRPr="00723595" w:rsidRDefault="001140D3" w:rsidP="001140D3">
            <w:pPr>
              <w:pStyle w:val="ListParagraph"/>
              <w:numPr>
                <w:ilvl w:val="0"/>
                <w:numId w:val="39"/>
              </w:numPr>
              <w:ind w:left="423"/>
            </w:pPr>
          </w:p>
          <w:p w14:paraId="4DFDF06B" w14:textId="77777777" w:rsidR="001140D3" w:rsidRDefault="001140D3" w:rsidP="001140D3">
            <w:pPr>
              <w:pStyle w:val="ListParagraph"/>
              <w:numPr>
                <w:ilvl w:val="0"/>
                <w:numId w:val="39"/>
              </w:numPr>
              <w:ind w:left="423"/>
            </w:pPr>
          </w:p>
        </w:tc>
      </w:tr>
      <w:tr w:rsidR="001140D3" w14:paraId="05B084E5" w14:textId="77777777" w:rsidTr="001140D3">
        <w:tc>
          <w:tcPr>
            <w:tcW w:w="4139" w:type="dxa"/>
          </w:tcPr>
          <w:p w14:paraId="2CDCBD82" w14:textId="5804FD7E" w:rsidR="001140D3" w:rsidRPr="001140D3" w:rsidRDefault="001140D3" w:rsidP="001140D3">
            <w:pPr>
              <w:rPr>
                <w:b/>
                <w:bCs/>
              </w:rPr>
            </w:pPr>
            <w:r w:rsidRPr="001140D3">
              <w:rPr>
                <w:b/>
                <w:bCs/>
              </w:rPr>
              <w:t>Who influences the Decision Maker(s)?</w:t>
            </w:r>
          </w:p>
        </w:tc>
        <w:tc>
          <w:tcPr>
            <w:tcW w:w="6386" w:type="dxa"/>
          </w:tcPr>
          <w:p w14:paraId="2B5F0110" w14:textId="77777777" w:rsidR="001140D3" w:rsidRPr="00723595" w:rsidRDefault="001140D3" w:rsidP="001140D3">
            <w:pPr>
              <w:pStyle w:val="ListParagraph"/>
              <w:numPr>
                <w:ilvl w:val="0"/>
                <w:numId w:val="39"/>
              </w:numPr>
              <w:ind w:left="423"/>
            </w:pPr>
          </w:p>
          <w:p w14:paraId="76B89EAC" w14:textId="77777777" w:rsidR="001140D3" w:rsidRPr="00723595" w:rsidRDefault="001140D3" w:rsidP="001140D3">
            <w:pPr>
              <w:pStyle w:val="ListParagraph"/>
              <w:numPr>
                <w:ilvl w:val="0"/>
                <w:numId w:val="39"/>
              </w:numPr>
              <w:ind w:left="423"/>
            </w:pPr>
          </w:p>
          <w:p w14:paraId="6F792A6D" w14:textId="77777777" w:rsidR="001140D3" w:rsidRPr="00723595" w:rsidRDefault="001140D3" w:rsidP="001140D3">
            <w:pPr>
              <w:pStyle w:val="ListParagraph"/>
              <w:numPr>
                <w:ilvl w:val="0"/>
                <w:numId w:val="39"/>
              </w:numPr>
              <w:ind w:left="423"/>
            </w:pPr>
          </w:p>
          <w:p w14:paraId="2CDF1835" w14:textId="77777777" w:rsidR="001140D3" w:rsidRDefault="001140D3" w:rsidP="001140D3">
            <w:pPr>
              <w:pStyle w:val="ListParagraph"/>
              <w:numPr>
                <w:ilvl w:val="0"/>
                <w:numId w:val="39"/>
              </w:numPr>
              <w:ind w:left="423"/>
            </w:pPr>
          </w:p>
        </w:tc>
      </w:tr>
      <w:tr w:rsidR="001140D3" w14:paraId="34B701AB" w14:textId="77777777" w:rsidTr="001140D3">
        <w:tc>
          <w:tcPr>
            <w:tcW w:w="4139" w:type="dxa"/>
          </w:tcPr>
          <w:p w14:paraId="3BB62018" w14:textId="238C5365" w:rsidR="001140D3" w:rsidRPr="001140D3" w:rsidRDefault="001140D3" w:rsidP="001140D3">
            <w:pPr>
              <w:rPr>
                <w:b/>
                <w:bCs/>
              </w:rPr>
            </w:pPr>
            <w:r w:rsidRPr="001140D3">
              <w:rPr>
                <w:b/>
                <w:bCs/>
              </w:rPr>
              <w:t>What do the influencers care about?</w:t>
            </w:r>
          </w:p>
        </w:tc>
        <w:tc>
          <w:tcPr>
            <w:tcW w:w="6386" w:type="dxa"/>
          </w:tcPr>
          <w:p w14:paraId="54FA0FEF" w14:textId="77777777" w:rsidR="001140D3" w:rsidRPr="00723595" w:rsidRDefault="001140D3" w:rsidP="001140D3">
            <w:pPr>
              <w:pStyle w:val="ListParagraph"/>
              <w:numPr>
                <w:ilvl w:val="0"/>
                <w:numId w:val="39"/>
              </w:numPr>
              <w:ind w:left="423"/>
            </w:pPr>
          </w:p>
          <w:p w14:paraId="18422E26" w14:textId="77777777" w:rsidR="001140D3" w:rsidRPr="00723595" w:rsidRDefault="001140D3" w:rsidP="001140D3">
            <w:pPr>
              <w:pStyle w:val="ListParagraph"/>
              <w:numPr>
                <w:ilvl w:val="0"/>
                <w:numId w:val="39"/>
              </w:numPr>
              <w:ind w:left="423"/>
            </w:pPr>
          </w:p>
          <w:p w14:paraId="165D939B" w14:textId="77777777" w:rsidR="001140D3" w:rsidRPr="00723595" w:rsidRDefault="001140D3" w:rsidP="001140D3">
            <w:pPr>
              <w:pStyle w:val="ListParagraph"/>
              <w:numPr>
                <w:ilvl w:val="0"/>
                <w:numId w:val="39"/>
              </w:numPr>
              <w:ind w:left="423"/>
            </w:pPr>
          </w:p>
          <w:p w14:paraId="37578C88" w14:textId="77777777" w:rsidR="001140D3" w:rsidRDefault="001140D3" w:rsidP="001140D3">
            <w:pPr>
              <w:pStyle w:val="ListParagraph"/>
              <w:numPr>
                <w:ilvl w:val="0"/>
                <w:numId w:val="39"/>
              </w:numPr>
              <w:ind w:left="423"/>
            </w:pPr>
          </w:p>
        </w:tc>
      </w:tr>
      <w:tr w:rsidR="001140D3" w14:paraId="6480F44D" w14:textId="77777777" w:rsidTr="001140D3">
        <w:tc>
          <w:tcPr>
            <w:tcW w:w="4139" w:type="dxa"/>
          </w:tcPr>
          <w:p w14:paraId="6BC7C2CD" w14:textId="7C2D51DD" w:rsidR="001140D3" w:rsidRPr="00E31ABD" w:rsidRDefault="001140D3" w:rsidP="001140D3">
            <w:pPr>
              <w:rPr>
                <w:b/>
                <w:bCs/>
              </w:rPr>
            </w:pPr>
            <w:r w:rsidRPr="00E31ABD">
              <w:rPr>
                <w:b/>
                <w:bCs/>
              </w:rPr>
              <w:t>How can you influence the influencers and the decision-maker(s)?</w:t>
            </w:r>
          </w:p>
          <w:p w14:paraId="4D79FA73" w14:textId="77777777" w:rsidR="001140D3" w:rsidRPr="00E31ABD" w:rsidRDefault="001140D3" w:rsidP="001140D3"/>
          <w:p w14:paraId="4EFCAD82" w14:textId="07AE86E7" w:rsidR="001140D3" w:rsidRPr="00E31ABD" w:rsidRDefault="001140D3" w:rsidP="001140D3">
            <w:pPr>
              <w:rPr>
                <w:b/>
                <w:bCs/>
              </w:rPr>
            </w:pPr>
            <w:r w:rsidRPr="00E31ABD">
              <w:lastRenderedPageBreak/>
              <w:t xml:space="preserve">Brainstorm a big list of all the ways you think you could get their attention and their focus on your issue. This is a great time to create group norms for brainstorming such as: no bad ideas, celebrate bellyflops, improv rule of ‘yes, and’ (rather than talking through all the ways something won’t work,) commitment to keep reaching for new ideas rather than spending time during the brainstorm double down on ideas that have already been shared. Remember that humor can be a powerful tool! </w:t>
            </w:r>
          </w:p>
        </w:tc>
        <w:tc>
          <w:tcPr>
            <w:tcW w:w="6386" w:type="dxa"/>
          </w:tcPr>
          <w:p w14:paraId="4E9937BB" w14:textId="77777777" w:rsidR="001140D3" w:rsidRPr="00723595" w:rsidRDefault="001140D3" w:rsidP="001140D3">
            <w:pPr>
              <w:pStyle w:val="ListParagraph"/>
              <w:numPr>
                <w:ilvl w:val="0"/>
                <w:numId w:val="39"/>
              </w:numPr>
              <w:ind w:left="423"/>
            </w:pPr>
          </w:p>
          <w:p w14:paraId="66FBE32A" w14:textId="77777777" w:rsidR="001140D3" w:rsidRPr="00723595" w:rsidRDefault="001140D3" w:rsidP="001140D3">
            <w:pPr>
              <w:pStyle w:val="ListParagraph"/>
              <w:numPr>
                <w:ilvl w:val="0"/>
                <w:numId w:val="39"/>
              </w:numPr>
              <w:ind w:left="423"/>
            </w:pPr>
          </w:p>
          <w:p w14:paraId="6846A11D" w14:textId="77777777" w:rsidR="001140D3" w:rsidRPr="00153B91" w:rsidRDefault="001140D3" w:rsidP="001140D3">
            <w:pPr>
              <w:pStyle w:val="ListParagraph"/>
              <w:numPr>
                <w:ilvl w:val="0"/>
                <w:numId w:val="39"/>
              </w:numPr>
              <w:ind w:left="423"/>
            </w:pPr>
          </w:p>
          <w:p w14:paraId="789FD416" w14:textId="77777777" w:rsidR="001140D3" w:rsidRPr="00723595" w:rsidRDefault="001140D3" w:rsidP="001140D3">
            <w:pPr>
              <w:pStyle w:val="ListParagraph"/>
              <w:numPr>
                <w:ilvl w:val="0"/>
                <w:numId w:val="39"/>
              </w:numPr>
              <w:ind w:left="423"/>
            </w:pPr>
          </w:p>
          <w:p w14:paraId="2698482E" w14:textId="77777777" w:rsidR="001140D3" w:rsidRPr="00723595" w:rsidRDefault="001140D3" w:rsidP="001140D3">
            <w:pPr>
              <w:pStyle w:val="ListParagraph"/>
              <w:numPr>
                <w:ilvl w:val="0"/>
                <w:numId w:val="39"/>
              </w:numPr>
              <w:ind w:left="423"/>
            </w:pPr>
          </w:p>
          <w:p w14:paraId="3B15CDAD" w14:textId="77777777" w:rsidR="001140D3" w:rsidRPr="00723595" w:rsidRDefault="001140D3" w:rsidP="001140D3">
            <w:pPr>
              <w:pStyle w:val="ListParagraph"/>
              <w:numPr>
                <w:ilvl w:val="0"/>
                <w:numId w:val="39"/>
              </w:numPr>
              <w:ind w:left="423"/>
            </w:pPr>
          </w:p>
          <w:p w14:paraId="4E802BD5" w14:textId="77777777" w:rsidR="001140D3" w:rsidRPr="00723595" w:rsidRDefault="001140D3" w:rsidP="001140D3">
            <w:pPr>
              <w:pStyle w:val="ListParagraph"/>
              <w:numPr>
                <w:ilvl w:val="0"/>
                <w:numId w:val="39"/>
              </w:numPr>
              <w:ind w:left="423"/>
            </w:pPr>
          </w:p>
          <w:p w14:paraId="261E56E2" w14:textId="77777777" w:rsidR="001140D3" w:rsidRPr="00617BD9" w:rsidRDefault="001140D3" w:rsidP="001140D3">
            <w:pPr>
              <w:ind w:left="423"/>
              <w:rPr>
                <w:lang w:val="en-CA"/>
              </w:rPr>
            </w:pPr>
          </w:p>
          <w:p w14:paraId="74F7E108" w14:textId="77777777" w:rsidR="001140D3" w:rsidRDefault="001140D3" w:rsidP="001140D3">
            <w:pPr>
              <w:ind w:left="423"/>
            </w:pPr>
          </w:p>
        </w:tc>
      </w:tr>
      <w:tr w:rsidR="001140D3" w14:paraId="2F109DA3" w14:textId="77777777" w:rsidTr="001140D3">
        <w:tc>
          <w:tcPr>
            <w:tcW w:w="4139" w:type="dxa"/>
          </w:tcPr>
          <w:p w14:paraId="42292CAD" w14:textId="6FE3EEB0" w:rsidR="001140D3" w:rsidRPr="001140D3" w:rsidRDefault="001140D3" w:rsidP="001140D3">
            <w:pPr>
              <w:rPr>
                <w:b/>
                <w:bCs/>
              </w:rPr>
            </w:pPr>
            <w:r w:rsidRPr="001140D3">
              <w:rPr>
                <w:b/>
                <w:bCs/>
              </w:rPr>
              <w:lastRenderedPageBreak/>
              <w:t>Common pitfalls:</w:t>
            </w:r>
          </w:p>
          <w:p w14:paraId="40A3C89B" w14:textId="7F8EBFD0" w:rsidR="001140D3" w:rsidRPr="001140D3" w:rsidRDefault="001140D3" w:rsidP="001140D3">
            <w:pPr>
              <w:pStyle w:val="ListParagraph"/>
              <w:numPr>
                <w:ilvl w:val="0"/>
                <w:numId w:val="29"/>
              </w:numPr>
              <w:ind w:left="433"/>
              <w:rPr>
                <w:sz w:val="18"/>
                <w:szCs w:val="18"/>
              </w:rPr>
            </w:pPr>
            <w:r w:rsidRPr="001140D3">
              <w:rPr>
                <w:sz w:val="18"/>
                <w:szCs w:val="18"/>
              </w:rPr>
              <w:t>Making assumptions</w:t>
            </w:r>
          </w:p>
          <w:p w14:paraId="6653C164" w14:textId="5A9AEAF7" w:rsidR="001140D3" w:rsidRPr="001140D3" w:rsidRDefault="001140D3" w:rsidP="001140D3">
            <w:pPr>
              <w:pStyle w:val="ListParagraph"/>
              <w:numPr>
                <w:ilvl w:val="0"/>
                <w:numId w:val="29"/>
              </w:numPr>
              <w:ind w:left="433"/>
              <w:rPr>
                <w:sz w:val="18"/>
                <w:szCs w:val="18"/>
              </w:rPr>
            </w:pPr>
            <w:r w:rsidRPr="001140D3">
              <w:rPr>
                <w:sz w:val="18"/>
                <w:szCs w:val="18"/>
              </w:rPr>
              <w:t>Educating rather than motivating</w:t>
            </w:r>
          </w:p>
          <w:p w14:paraId="362F066D" w14:textId="5CD70A62" w:rsidR="001140D3" w:rsidRPr="001140D3" w:rsidRDefault="001140D3" w:rsidP="001140D3">
            <w:pPr>
              <w:pStyle w:val="ListParagraph"/>
              <w:numPr>
                <w:ilvl w:val="0"/>
                <w:numId w:val="29"/>
              </w:numPr>
              <w:ind w:left="433"/>
              <w:rPr>
                <w:sz w:val="18"/>
                <w:szCs w:val="18"/>
              </w:rPr>
            </w:pPr>
            <w:r w:rsidRPr="001140D3">
              <w:rPr>
                <w:sz w:val="18"/>
                <w:szCs w:val="18"/>
              </w:rPr>
              <w:t>Not providing a realistic solution</w:t>
            </w:r>
          </w:p>
          <w:p w14:paraId="02FD868A" w14:textId="0C6AB892" w:rsidR="001140D3" w:rsidRPr="00E75B27" w:rsidRDefault="001140D3" w:rsidP="001140D3">
            <w:pPr>
              <w:pStyle w:val="ListParagraph"/>
              <w:numPr>
                <w:ilvl w:val="0"/>
                <w:numId w:val="29"/>
              </w:numPr>
              <w:ind w:left="433"/>
              <w:rPr>
                <w:sz w:val="18"/>
                <w:szCs w:val="18"/>
              </w:rPr>
            </w:pPr>
            <w:r w:rsidRPr="001140D3">
              <w:rPr>
                <w:sz w:val="18"/>
                <w:szCs w:val="18"/>
              </w:rPr>
              <w:t>Confusing the tool with the action (e.g. some decision makers aren’t influenced by the size of your online list of supporters - they’re influenced by what you have those supporters DO.)</w:t>
            </w:r>
          </w:p>
        </w:tc>
        <w:tc>
          <w:tcPr>
            <w:tcW w:w="6386" w:type="dxa"/>
          </w:tcPr>
          <w:p w14:paraId="531F178D" w14:textId="65BA5683" w:rsidR="001140D3" w:rsidRPr="001140D3" w:rsidRDefault="001140D3" w:rsidP="001140D3">
            <w:pPr>
              <w:rPr>
                <w:b/>
                <w:bCs/>
              </w:rPr>
            </w:pPr>
            <w:r w:rsidRPr="001140D3">
              <w:rPr>
                <w:b/>
                <w:bCs/>
              </w:rPr>
              <w:t>Pitfalls you could run into:</w:t>
            </w:r>
          </w:p>
          <w:p w14:paraId="6AD757A3" w14:textId="77777777" w:rsidR="001140D3" w:rsidRPr="004D307C" w:rsidRDefault="001140D3" w:rsidP="001140D3">
            <w:pPr>
              <w:pStyle w:val="ListParagraph"/>
              <w:numPr>
                <w:ilvl w:val="0"/>
                <w:numId w:val="39"/>
              </w:numPr>
              <w:ind w:left="513"/>
            </w:pPr>
          </w:p>
          <w:p w14:paraId="6249E9C5" w14:textId="77777777" w:rsidR="001140D3" w:rsidRPr="004D307C" w:rsidRDefault="001140D3" w:rsidP="001140D3">
            <w:pPr>
              <w:pStyle w:val="ListParagraph"/>
              <w:numPr>
                <w:ilvl w:val="0"/>
                <w:numId w:val="39"/>
              </w:numPr>
              <w:ind w:left="513"/>
            </w:pPr>
          </w:p>
          <w:p w14:paraId="489A1770" w14:textId="77777777" w:rsidR="001140D3" w:rsidRPr="004D307C" w:rsidRDefault="001140D3" w:rsidP="001140D3">
            <w:pPr>
              <w:pStyle w:val="ListParagraph"/>
              <w:numPr>
                <w:ilvl w:val="0"/>
                <w:numId w:val="39"/>
              </w:numPr>
              <w:ind w:left="513"/>
            </w:pPr>
          </w:p>
          <w:p w14:paraId="5A81FA9A" w14:textId="77777777" w:rsidR="001140D3" w:rsidRPr="004D307C" w:rsidRDefault="001140D3" w:rsidP="001140D3">
            <w:pPr>
              <w:pStyle w:val="ListParagraph"/>
              <w:numPr>
                <w:ilvl w:val="0"/>
                <w:numId w:val="39"/>
              </w:numPr>
              <w:ind w:left="513"/>
            </w:pPr>
          </w:p>
          <w:p w14:paraId="4777DAC2" w14:textId="77777777" w:rsidR="001140D3" w:rsidRPr="004D307C" w:rsidRDefault="001140D3" w:rsidP="001140D3">
            <w:pPr>
              <w:pStyle w:val="ListParagraph"/>
              <w:numPr>
                <w:ilvl w:val="0"/>
                <w:numId w:val="39"/>
              </w:numPr>
              <w:ind w:left="513"/>
            </w:pPr>
          </w:p>
          <w:p w14:paraId="6B54CB85" w14:textId="77777777" w:rsidR="001140D3" w:rsidRDefault="001140D3" w:rsidP="001140D3">
            <w:pPr>
              <w:pStyle w:val="ListParagraph"/>
              <w:numPr>
                <w:ilvl w:val="0"/>
                <w:numId w:val="39"/>
              </w:numPr>
              <w:ind w:left="513"/>
            </w:pPr>
          </w:p>
        </w:tc>
      </w:tr>
      <w:tr w:rsidR="001140D3" w14:paraId="33FC7142" w14:textId="77777777" w:rsidTr="001140D3">
        <w:tc>
          <w:tcPr>
            <w:tcW w:w="4139" w:type="dxa"/>
          </w:tcPr>
          <w:p w14:paraId="2B7C347B" w14:textId="66169EAE" w:rsidR="001140D3" w:rsidRPr="00E75B27" w:rsidRDefault="001140D3" w:rsidP="001140D3">
            <w:pPr>
              <w:rPr>
                <w:b/>
                <w:bCs/>
              </w:rPr>
            </w:pPr>
            <w:r w:rsidRPr="00E75B27">
              <w:rPr>
                <w:b/>
                <w:bCs/>
              </w:rPr>
              <w:t xml:space="preserve">Tools: </w:t>
            </w:r>
          </w:p>
          <w:p w14:paraId="56F62A59" w14:textId="77777777" w:rsidR="001140D3" w:rsidRDefault="001140D3" w:rsidP="001140D3"/>
        </w:tc>
        <w:tc>
          <w:tcPr>
            <w:tcW w:w="6386" w:type="dxa"/>
          </w:tcPr>
          <w:p w14:paraId="3CC3861A" w14:textId="553F8379" w:rsidR="001140D3" w:rsidRPr="00E75B27" w:rsidRDefault="00226C93" w:rsidP="00E75B27">
            <w:pPr>
              <w:rPr>
                <w:i/>
                <w:iCs/>
                <w:color w:val="000000" w:themeColor="text1"/>
              </w:rPr>
            </w:pPr>
            <w:hyperlink r:id="rId14" w:history="1">
              <w:proofErr w:type="spellStart"/>
              <w:r w:rsidR="001140D3" w:rsidRPr="00226C93">
                <w:rPr>
                  <w:rStyle w:val="Hyperlink"/>
                </w:rPr>
                <w:t>Powermapping</w:t>
              </w:r>
              <w:proofErr w:type="spellEnd"/>
              <w:r w:rsidR="001140D3" w:rsidRPr="00226C93">
                <w:rPr>
                  <w:rStyle w:val="Hyperlink"/>
                </w:rPr>
                <w:t xml:space="preserve"> worksheet</w:t>
              </w:r>
            </w:hyperlink>
          </w:p>
        </w:tc>
      </w:tr>
    </w:tbl>
    <w:p w14:paraId="4EC02C65" w14:textId="77777777" w:rsidR="003448F2" w:rsidRDefault="003448F2" w:rsidP="003948DA"/>
    <w:p w14:paraId="1DA21B35" w14:textId="77777777" w:rsidR="00253AE8" w:rsidRDefault="00253AE8" w:rsidP="003948DA"/>
    <w:tbl>
      <w:tblPr>
        <w:tblStyle w:val="TableGrid"/>
        <w:tblW w:w="10525" w:type="dxa"/>
        <w:tblLook w:val="04A0" w:firstRow="1" w:lastRow="0" w:firstColumn="1" w:lastColumn="0" w:noHBand="0" w:noVBand="1"/>
      </w:tblPr>
      <w:tblGrid>
        <w:gridCol w:w="4139"/>
        <w:gridCol w:w="6386"/>
      </w:tblGrid>
      <w:tr w:rsidR="003448F2" w14:paraId="2C1897A1" w14:textId="77777777" w:rsidTr="0080252D">
        <w:tc>
          <w:tcPr>
            <w:tcW w:w="10525" w:type="dxa"/>
            <w:gridSpan w:val="2"/>
            <w:shd w:val="clear" w:color="auto" w:fill="C2E5E3"/>
            <w:vAlign w:val="center"/>
          </w:tcPr>
          <w:p w14:paraId="264E7CDB" w14:textId="0789B809" w:rsidR="003448F2" w:rsidRPr="0080252D" w:rsidRDefault="003448F2" w:rsidP="003948DA">
            <w:pPr>
              <w:rPr>
                <w:rFonts w:ascii="Jost" w:hAnsi="Jost"/>
                <w:b/>
                <w:bCs/>
                <w:color w:val="BC5843"/>
                <w:sz w:val="28"/>
                <w:szCs w:val="28"/>
              </w:rPr>
            </w:pPr>
            <w:r w:rsidRPr="0080252D">
              <w:rPr>
                <w:rFonts w:ascii="Jost" w:hAnsi="Jost"/>
                <w:b/>
                <w:bCs/>
                <w:color w:val="BC5843"/>
                <w:sz w:val="28"/>
                <w:szCs w:val="28"/>
              </w:rPr>
              <w:t>Tactics</w:t>
            </w:r>
          </w:p>
        </w:tc>
      </w:tr>
      <w:tr w:rsidR="003448F2" w14:paraId="46A7E6D5" w14:textId="77777777" w:rsidTr="0080252D">
        <w:tc>
          <w:tcPr>
            <w:tcW w:w="4139" w:type="dxa"/>
          </w:tcPr>
          <w:p w14:paraId="467DCC90" w14:textId="37497D3B" w:rsidR="003448F2" w:rsidRPr="0080252D" w:rsidRDefault="003448F2" w:rsidP="003948DA">
            <w:pPr>
              <w:rPr>
                <w:b/>
                <w:bCs/>
              </w:rPr>
            </w:pPr>
            <w:r w:rsidRPr="0080252D">
              <w:rPr>
                <w:b/>
                <w:bCs/>
              </w:rPr>
              <w:t>Tactics</w:t>
            </w:r>
            <w:r w:rsidR="003948DA" w:rsidRPr="0080252D">
              <w:rPr>
                <w:b/>
                <w:bCs/>
              </w:rPr>
              <w:t xml:space="preserve"> </w:t>
            </w:r>
            <w:r w:rsidRPr="0080252D">
              <w:rPr>
                <w:b/>
                <w:bCs/>
              </w:rPr>
              <w:t>are</w:t>
            </w:r>
            <w:r w:rsidR="003948DA" w:rsidRPr="0080252D">
              <w:rPr>
                <w:b/>
                <w:bCs/>
              </w:rPr>
              <w:t xml:space="preserve"> </w:t>
            </w:r>
            <w:r w:rsidRPr="0080252D">
              <w:rPr>
                <w:b/>
                <w:bCs/>
              </w:rPr>
              <w:t>the</w:t>
            </w:r>
            <w:r w:rsidR="003948DA" w:rsidRPr="0080252D">
              <w:rPr>
                <w:b/>
                <w:bCs/>
              </w:rPr>
              <w:t xml:space="preserve"> </w:t>
            </w:r>
            <w:r w:rsidRPr="0080252D">
              <w:rPr>
                <w:b/>
                <w:bCs/>
              </w:rPr>
              <w:t>‘how’</w:t>
            </w:r>
            <w:r w:rsidR="003948DA" w:rsidRPr="0080252D">
              <w:rPr>
                <w:b/>
                <w:bCs/>
              </w:rPr>
              <w:t xml:space="preserve"> </w:t>
            </w:r>
            <w:r w:rsidRPr="0080252D">
              <w:rPr>
                <w:b/>
                <w:bCs/>
              </w:rPr>
              <w:t>of</w:t>
            </w:r>
            <w:r w:rsidR="003948DA" w:rsidRPr="0080252D">
              <w:rPr>
                <w:b/>
                <w:bCs/>
              </w:rPr>
              <w:t xml:space="preserve"> </w:t>
            </w:r>
            <w:r w:rsidRPr="0080252D">
              <w:rPr>
                <w:b/>
                <w:bCs/>
              </w:rPr>
              <w:t>your</w:t>
            </w:r>
            <w:r w:rsidR="003948DA" w:rsidRPr="0080252D">
              <w:rPr>
                <w:b/>
                <w:bCs/>
              </w:rPr>
              <w:t xml:space="preserve"> </w:t>
            </w:r>
            <w:r w:rsidRPr="0080252D">
              <w:rPr>
                <w:b/>
                <w:bCs/>
              </w:rPr>
              <w:t>strategy:</w:t>
            </w:r>
            <w:r w:rsidR="003948DA" w:rsidRPr="0080252D">
              <w:rPr>
                <w:b/>
                <w:bCs/>
              </w:rPr>
              <w:t xml:space="preserve"> </w:t>
            </w:r>
            <w:r w:rsidRPr="0080252D">
              <w:rPr>
                <w:b/>
                <w:bCs/>
              </w:rPr>
              <w:t>they’re</w:t>
            </w:r>
            <w:r w:rsidR="003948DA" w:rsidRPr="0080252D">
              <w:rPr>
                <w:b/>
                <w:bCs/>
              </w:rPr>
              <w:t xml:space="preserve"> </w:t>
            </w:r>
            <w:r w:rsidRPr="0080252D">
              <w:rPr>
                <w:b/>
                <w:bCs/>
              </w:rPr>
              <w:t>the</w:t>
            </w:r>
            <w:r w:rsidR="003948DA" w:rsidRPr="0080252D">
              <w:rPr>
                <w:b/>
                <w:bCs/>
              </w:rPr>
              <w:t xml:space="preserve"> </w:t>
            </w:r>
            <w:r w:rsidRPr="0080252D">
              <w:rPr>
                <w:b/>
                <w:bCs/>
              </w:rPr>
              <w:t>specific</w:t>
            </w:r>
            <w:r w:rsidR="003948DA" w:rsidRPr="0080252D">
              <w:rPr>
                <w:b/>
                <w:bCs/>
              </w:rPr>
              <w:t xml:space="preserve"> </w:t>
            </w:r>
            <w:r w:rsidRPr="0080252D">
              <w:rPr>
                <w:b/>
                <w:bCs/>
              </w:rPr>
              <w:t>actions</w:t>
            </w:r>
            <w:r w:rsidR="003948DA" w:rsidRPr="0080252D">
              <w:rPr>
                <w:b/>
                <w:bCs/>
              </w:rPr>
              <w:t xml:space="preserve"> </w:t>
            </w:r>
            <w:r w:rsidRPr="0080252D">
              <w:rPr>
                <w:b/>
                <w:bCs/>
              </w:rPr>
              <w:t>you’ll</w:t>
            </w:r>
            <w:r w:rsidR="003948DA" w:rsidRPr="0080252D">
              <w:rPr>
                <w:b/>
                <w:bCs/>
              </w:rPr>
              <w:t xml:space="preserve"> </w:t>
            </w:r>
            <w:r w:rsidRPr="0080252D">
              <w:rPr>
                <w:b/>
                <w:bCs/>
              </w:rPr>
              <w:t>take</w:t>
            </w:r>
            <w:r w:rsidR="003948DA" w:rsidRPr="0080252D">
              <w:rPr>
                <w:b/>
                <w:bCs/>
              </w:rPr>
              <w:t xml:space="preserve"> </w:t>
            </w:r>
          </w:p>
          <w:p w14:paraId="631D7851" w14:textId="77777777" w:rsidR="003448F2" w:rsidRDefault="003448F2" w:rsidP="003948DA"/>
          <w:p w14:paraId="7C9DAA9E" w14:textId="302EEB21" w:rsidR="003448F2" w:rsidRPr="00E31ABD" w:rsidRDefault="003448F2" w:rsidP="003948DA">
            <w:r w:rsidRPr="00E31ABD">
              <w:t>We</w:t>
            </w:r>
            <w:r w:rsidR="003948DA" w:rsidRPr="00E31ABD">
              <w:t xml:space="preserve"> </w:t>
            </w:r>
            <w:r w:rsidRPr="00E31ABD">
              <w:t>can</w:t>
            </w:r>
            <w:r w:rsidR="003948DA" w:rsidRPr="00E31ABD">
              <w:t xml:space="preserve"> </w:t>
            </w:r>
            <w:r w:rsidRPr="00E31ABD">
              <w:t>get</w:t>
            </w:r>
            <w:r w:rsidR="003948DA" w:rsidRPr="00E31ABD">
              <w:t xml:space="preserve"> </w:t>
            </w:r>
            <w:r w:rsidRPr="00E31ABD">
              <w:t>really</w:t>
            </w:r>
            <w:r w:rsidR="003948DA" w:rsidRPr="00E31ABD">
              <w:t xml:space="preserve"> </w:t>
            </w:r>
            <w:r w:rsidRPr="00E31ABD">
              <w:t>invested</w:t>
            </w:r>
            <w:r w:rsidR="003948DA" w:rsidRPr="00E31ABD">
              <w:t xml:space="preserve"> </w:t>
            </w:r>
            <w:r w:rsidRPr="00E31ABD">
              <w:t>in</w:t>
            </w:r>
            <w:r w:rsidR="003948DA" w:rsidRPr="00E31ABD">
              <w:t xml:space="preserve"> </w:t>
            </w:r>
            <w:r w:rsidRPr="00E31ABD">
              <w:t>research</w:t>
            </w:r>
            <w:r w:rsidR="003948DA" w:rsidRPr="00E31ABD">
              <w:t xml:space="preserve"> </w:t>
            </w:r>
            <w:r w:rsidRPr="00E31ABD">
              <w:t>and</w:t>
            </w:r>
            <w:r w:rsidR="003948DA" w:rsidRPr="00E31ABD">
              <w:t xml:space="preserve"> </w:t>
            </w:r>
            <w:r w:rsidRPr="00E31ABD">
              <w:t>planning,</w:t>
            </w:r>
            <w:r w:rsidR="003948DA" w:rsidRPr="00E31ABD">
              <w:t xml:space="preserve"> </w:t>
            </w:r>
            <w:r w:rsidRPr="00E31ABD">
              <w:t>talking</w:t>
            </w:r>
            <w:r w:rsidR="003948DA" w:rsidRPr="00E31ABD">
              <w:t xml:space="preserve"> </w:t>
            </w:r>
            <w:r w:rsidRPr="00E31ABD">
              <w:t>with</w:t>
            </w:r>
            <w:r w:rsidR="003948DA" w:rsidRPr="00E31ABD">
              <w:t xml:space="preserve"> </w:t>
            </w:r>
            <w:r w:rsidRPr="00E31ABD">
              <w:t>our</w:t>
            </w:r>
            <w:r w:rsidR="003948DA" w:rsidRPr="00E31ABD">
              <w:t xml:space="preserve"> </w:t>
            </w:r>
            <w:r w:rsidRPr="00E31ABD">
              <w:t>folks,</w:t>
            </w:r>
            <w:r w:rsidR="003948DA" w:rsidRPr="00E31ABD">
              <w:t xml:space="preserve"> </w:t>
            </w:r>
            <w:r w:rsidRPr="00E31ABD">
              <w:t>but</w:t>
            </w:r>
            <w:r w:rsidR="003948DA" w:rsidRPr="00E31ABD">
              <w:t xml:space="preserve"> </w:t>
            </w:r>
            <w:r w:rsidRPr="00E31ABD">
              <w:t>if</w:t>
            </w:r>
            <w:r w:rsidR="003948DA" w:rsidRPr="00E31ABD">
              <w:t xml:space="preserve"> </w:t>
            </w:r>
            <w:r w:rsidRPr="00E31ABD">
              <w:t>we’re</w:t>
            </w:r>
            <w:r w:rsidR="003948DA" w:rsidRPr="00E31ABD">
              <w:t xml:space="preserve"> </w:t>
            </w:r>
            <w:r w:rsidRPr="00E31ABD">
              <w:t>not</w:t>
            </w:r>
            <w:r w:rsidR="003948DA" w:rsidRPr="00E31ABD">
              <w:t xml:space="preserve"> </w:t>
            </w:r>
            <w:r w:rsidRPr="00E31ABD">
              <w:t>doing</w:t>
            </w:r>
            <w:r w:rsidR="003948DA" w:rsidRPr="00E31ABD">
              <w:t xml:space="preserve"> </w:t>
            </w:r>
            <w:r w:rsidRPr="00E31ABD">
              <w:t>things</w:t>
            </w:r>
            <w:r w:rsidR="003948DA" w:rsidRPr="00E31ABD">
              <w:t xml:space="preserve"> </w:t>
            </w:r>
            <w:r w:rsidRPr="00E31ABD">
              <w:t>that</w:t>
            </w:r>
            <w:r w:rsidR="003948DA" w:rsidRPr="00E31ABD">
              <w:t xml:space="preserve"> </w:t>
            </w:r>
            <w:r w:rsidRPr="00E31ABD">
              <w:t>people</w:t>
            </w:r>
            <w:r w:rsidR="003948DA" w:rsidRPr="00E31ABD">
              <w:t xml:space="preserve"> </w:t>
            </w:r>
            <w:r w:rsidRPr="00E31ABD">
              <w:t>can</w:t>
            </w:r>
            <w:r w:rsidR="003948DA" w:rsidRPr="00E31ABD">
              <w:t xml:space="preserve"> </w:t>
            </w:r>
            <w:r w:rsidRPr="00E31ABD">
              <w:t>see,</w:t>
            </w:r>
            <w:r w:rsidR="003948DA" w:rsidRPr="00E31ABD">
              <w:t xml:space="preserve"> </w:t>
            </w:r>
            <w:r w:rsidRPr="00E31ABD">
              <w:t>feel,</w:t>
            </w:r>
            <w:r w:rsidR="003948DA" w:rsidRPr="00E31ABD">
              <w:t xml:space="preserve"> </w:t>
            </w:r>
            <w:r w:rsidRPr="00E31ABD">
              <w:t>touch,</w:t>
            </w:r>
            <w:r w:rsidR="003948DA" w:rsidRPr="00E31ABD">
              <w:t xml:space="preserve"> </w:t>
            </w:r>
            <w:r w:rsidRPr="00E31ABD">
              <w:t>interact</w:t>
            </w:r>
            <w:r w:rsidR="003948DA" w:rsidRPr="00E31ABD">
              <w:t xml:space="preserve"> </w:t>
            </w:r>
            <w:r w:rsidRPr="00E31ABD">
              <w:t>with,</w:t>
            </w:r>
            <w:r w:rsidR="003948DA" w:rsidRPr="00E31ABD">
              <w:t xml:space="preserve"> </w:t>
            </w:r>
            <w:r w:rsidRPr="00E31ABD">
              <w:t>we’re</w:t>
            </w:r>
            <w:r w:rsidR="003948DA" w:rsidRPr="00E31ABD">
              <w:t xml:space="preserve"> </w:t>
            </w:r>
            <w:r w:rsidRPr="00E31ABD">
              <w:t>not</w:t>
            </w:r>
            <w:r w:rsidR="003948DA" w:rsidRPr="00E31ABD">
              <w:t xml:space="preserve"> </w:t>
            </w:r>
            <w:r w:rsidRPr="00E31ABD">
              <w:t>campaigning.</w:t>
            </w:r>
            <w:r w:rsidR="003948DA" w:rsidRPr="00E31ABD">
              <w:t xml:space="preserve"> </w:t>
            </w:r>
          </w:p>
          <w:p w14:paraId="45B753DA" w14:textId="77777777" w:rsidR="0080252D" w:rsidRPr="00E31ABD" w:rsidRDefault="0080252D" w:rsidP="003948DA"/>
          <w:p w14:paraId="47A75E84" w14:textId="0358790E" w:rsidR="003448F2" w:rsidRPr="00E31ABD" w:rsidRDefault="003448F2" w:rsidP="003948DA">
            <w:r w:rsidRPr="00E31ABD">
              <w:t>What</w:t>
            </w:r>
            <w:r w:rsidR="003948DA" w:rsidRPr="00E31ABD">
              <w:t xml:space="preserve"> </w:t>
            </w:r>
            <w:r w:rsidRPr="00E31ABD">
              <w:t>are</w:t>
            </w:r>
            <w:r w:rsidR="003948DA" w:rsidRPr="00E31ABD">
              <w:t xml:space="preserve"> </w:t>
            </w:r>
            <w:r w:rsidRPr="00E31ABD">
              <w:t>the</w:t>
            </w:r>
            <w:r w:rsidR="003948DA" w:rsidRPr="00E31ABD">
              <w:t xml:space="preserve"> </w:t>
            </w:r>
            <w:r w:rsidRPr="00E31ABD">
              <w:t>impactful</w:t>
            </w:r>
            <w:r w:rsidR="003948DA" w:rsidRPr="00E31ABD">
              <w:t xml:space="preserve"> </w:t>
            </w:r>
            <w:r w:rsidRPr="00E31ABD">
              <w:t>tactics</w:t>
            </w:r>
            <w:r w:rsidR="003948DA" w:rsidRPr="00E31ABD">
              <w:t xml:space="preserve"> </w:t>
            </w:r>
            <w:r w:rsidRPr="00E31ABD">
              <w:t>you</w:t>
            </w:r>
            <w:r w:rsidR="003948DA" w:rsidRPr="00E31ABD">
              <w:t xml:space="preserve"> </w:t>
            </w:r>
            <w:r w:rsidRPr="00E31ABD">
              <w:t>want</w:t>
            </w:r>
            <w:r w:rsidR="003948DA" w:rsidRPr="00E31ABD">
              <w:t xml:space="preserve"> </w:t>
            </w:r>
            <w:r w:rsidRPr="00E31ABD">
              <w:t>to</w:t>
            </w:r>
            <w:r w:rsidR="003948DA" w:rsidRPr="00E31ABD">
              <w:t xml:space="preserve"> </w:t>
            </w:r>
            <w:r w:rsidRPr="00E31ABD">
              <w:t>employ?</w:t>
            </w:r>
            <w:r w:rsidR="003948DA" w:rsidRPr="00E31ABD">
              <w:t xml:space="preserve"> </w:t>
            </w:r>
            <w:r w:rsidRPr="00E31ABD">
              <w:t>Do</w:t>
            </w:r>
            <w:r w:rsidR="003948DA" w:rsidRPr="00E31ABD">
              <w:t xml:space="preserve"> </w:t>
            </w:r>
            <w:r w:rsidRPr="00E31ABD">
              <w:t>you</w:t>
            </w:r>
            <w:r w:rsidR="003948DA" w:rsidRPr="00E31ABD">
              <w:t xml:space="preserve"> </w:t>
            </w:r>
            <w:r w:rsidRPr="00E31ABD">
              <w:t>have</w:t>
            </w:r>
            <w:r w:rsidR="003948DA" w:rsidRPr="00E31ABD">
              <w:t xml:space="preserve"> </w:t>
            </w:r>
            <w:r w:rsidRPr="00E31ABD">
              <w:t>the</w:t>
            </w:r>
            <w:r w:rsidR="003948DA" w:rsidRPr="00E31ABD">
              <w:t xml:space="preserve"> </w:t>
            </w:r>
            <w:r w:rsidRPr="00E31ABD">
              <w:t>capacity</w:t>
            </w:r>
            <w:r w:rsidR="003948DA" w:rsidRPr="00E31ABD">
              <w:t xml:space="preserve"> </w:t>
            </w:r>
            <w:r w:rsidRPr="00E31ABD">
              <w:t>to</w:t>
            </w:r>
            <w:r w:rsidR="003948DA" w:rsidRPr="00E31ABD">
              <w:t xml:space="preserve"> </w:t>
            </w:r>
            <w:r w:rsidRPr="00E31ABD">
              <w:t>see</w:t>
            </w:r>
            <w:r w:rsidR="003948DA" w:rsidRPr="00E31ABD">
              <w:t xml:space="preserve"> </w:t>
            </w:r>
            <w:r w:rsidRPr="00E31ABD">
              <w:t>them</w:t>
            </w:r>
            <w:r w:rsidR="003948DA" w:rsidRPr="00E31ABD">
              <w:t xml:space="preserve"> </w:t>
            </w:r>
            <w:r w:rsidRPr="00E31ABD">
              <w:t>through?</w:t>
            </w:r>
          </w:p>
          <w:p w14:paraId="3D122D7A" w14:textId="77777777" w:rsidR="0080252D" w:rsidRPr="00E31ABD" w:rsidRDefault="0080252D" w:rsidP="003948DA"/>
          <w:p w14:paraId="7AE1D62D" w14:textId="2AB356B5" w:rsidR="003448F2" w:rsidRPr="00E31ABD" w:rsidRDefault="003448F2" w:rsidP="003948DA">
            <w:r w:rsidRPr="00E31ABD">
              <w:t>Keep</w:t>
            </w:r>
            <w:r w:rsidR="003948DA" w:rsidRPr="00E31ABD">
              <w:t xml:space="preserve"> </w:t>
            </w:r>
            <w:r w:rsidRPr="00E31ABD">
              <w:t>it</w:t>
            </w:r>
            <w:r w:rsidR="003948DA" w:rsidRPr="00E31ABD">
              <w:t xml:space="preserve"> </w:t>
            </w:r>
            <w:r w:rsidRPr="00E31ABD">
              <w:t>simple:</w:t>
            </w:r>
          </w:p>
          <w:p w14:paraId="44E26F96" w14:textId="6C867BC2" w:rsidR="003448F2" w:rsidRPr="00E31ABD" w:rsidRDefault="003448F2" w:rsidP="0080252D">
            <w:pPr>
              <w:pStyle w:val="ListParagraph"/>
              <w:numPr>
                <w:ilvl w:val="1"/>
                <w:numId w:val="31"/>
              </w:numPr>
              <w:tabs>
                <w:tab w:val="clear" w:pos="1440"/>
              </w:tabs>
              <w:ind w:left="523"/>
              <w:rPr>
                <w:sz w:val="22"/>
                <w:szCs w:val="22"/>
              </w:rPr>
            </w:pPr>
            <w:r w:rsidRPr="00E31ABD">
              <w:rPr>
                <w:sz w:val="22"/>
                <w:szCs w:val="22"/>
              </w:rPr>
              <w:t>Create</w:t>
            </w:r>
            <w:r w:rsidR="003948DA" w:rsidRPr="00E31ABD">
              <w:rPr>
                <w:sz w:val="22"/>
                <w:szCs w:val="22"/>
              </w:rPr>
              <w:t xml:space="preserve"> </w:t>
            </w:r>
            <w:r w:rsidRPr="00E31ABD">
              <w:rPr>
                <w:sz w:val="22"/>
                <w:szCs w:val="22"/>
              </w:rPr>
              <w:t>a</w:t>
            </w:r>
            <w:r w:rsidR="003948DA" w:rsidRPr="00E31ABD">
              <w:rPr>
                <w:sz w:val="22"/>
                <w:szCs w:val="22"/>
              </w:rPr>
              <w:t xml:space="preserve"> </w:t>
            </w:r>
            <w:r w:rsidRPr="00E31ABD">
              <w:rPr>
                <w:sz w:val="22"/>
                <w:szCs w:val="22"/>
              </w:rPr>
              <w:t>through-line</w:t>
            </w:r>
          </w:p>
          <w:p w14:paraId="3DDFB545" w14:textId="3EA7C10C" w:rsidR="003448F2" w:rsidRPr="00E31ABD" w:rsidRDefault="003448F2" w:rsidP="0080252D">
            <w:pPr>
              <w:pStyle w:val="ListParagraph"/>
              <w:numPr>
                <w:ilvl w:val="1"/>
                <w:numId w:val="31"/>
              </w:numPr>
              <w:tabs>
                <w:tab w:val="clear" w:pos="1440"/>
              </w:tabs>
              <w:ind w:left="523"/>
              <w:rPr>
                <w:sz w:val="22"/>
                <w:szCs w:val="22"/>
              </w:rPr>
            </w:pPr>
            <w:r w:rsidRPr="00E31ABD">
              <w:rPr>
                <w:sz w:val="22"/>
                <w:szCs w:val="22"/>
              </w:rPr>
              <w:t>Develop</w:t>
            </w:r>
            <w:r w:rsidR="003948DA" w:rsidRPr="00E31ABD">
              <w:rPr>
                <w:sz w:val="22"/>
                <w:szCs w:val="22"/>
              </w:rPr>
              <w:t xml:space="preserve"> </w:t>
            </w:r>
            <w:r w:rsidRPr="00E31ABD">
              <w:rPr>
                <w:sz w:val="22"/>
                <w:szCs w:val="22"/>
              </w:rPr>
              <w:t>steppingstones</w:t>
            </w:r>
            <w:r w:rsidR="003948DA" w:rsidRPr="00E31ABD">
              <w:rPr>
                <w:sz w:val="22"/>
                <w:szCs w:val="22"/>
              </w:rPr>
              <w:t xml:space="preserve"> </w:t>
            </w:r>
            <w:r w:rsidRPr="00E31ABD">
              <w:rPr>
                <w:sz w:val="22"/>
                <w:szCs w:val="22"/>
              </w:rPr>
              <w:t>to</w:t>
            </w:r>
            <w:r w:rsidR="003948DA" w:rsidRPr="00E31ABD">
              <w:rPr>
                <w:sz w:val="22"/>
                <w:szCs w:val="22"/>
              </w:rPr>
              <w:t xml:space="preserve"> </w:t>
            </w:r>
            <w:r w:rsidRPr="00E31ABD">
              <w:rPr>
                <w:sz w:val="22"/>
                <w:szCs w:val="22"/>
              </w:rPr>
              <w:t>move</w:t>
            </w:r>
            <w:r w:rsidR="003948DA" w:rsidRPr="00E31ABD">
              <w:rPr>
                <w:sz w:val="22"/>
                <w:szCs w:val="22"/>
              </w:rPr>
              <w:t xml:space="preserve"> </w:t>
            </w:r>
            <w:r w:rsidRPr="00E31ABD">
              <w:rPr>
                <w:sz w:val="22"/>
                <w:szCs w:val="22"/>
              </w:rPr>
              <w:t>from</w:t>
            </w:r>
            <w:r w:rsidR="003948DA" w:rsidRPr="00E31ABD">
              <w:rPr>
                <w:sz w:val="22"/>
                <w:szCs w:val="22"/>
              </w:rPr>
              <w:t xml:space="preserve"> </w:t>
            </w:r>
            <w:r w:rsidRPr="00E31ABD">
              <w:rPr>
                <w:sz w:val="22"/>
                <w:szCs w:val="22"/>
              </w:rPr>
              <w:t>current</w:t>
            </w:r>
            <w:r w:rsidR="003948DA" w:rsidRPr="00E31ABD">
              <w:rPr>
                <w:sz w:val="22"/>
                <w:szCs w:val="22"/>
              </w:rPr>
              <w:t xml:space="preserve"> </w:t>
            </w:r>
            <w:r w:rsidRPr="00E31ABD">
              <w:rPr>
                <w:sz w:val="22"/>
                <w:szCs w:val="22"/>
              </w:rPr>
              <w:t>to</w:t>
            </w:r>
            <w:r w:rsidR="003948DA" w:rsidRPr="00E31ABD">
              <w:rPr>
                <w:sz w:val="22"/>
                <w:szCs w:val="22"/>
              </w:rPr>
              <w:t xml:space="preserve"> </w:t>
            </w:r>
            <w:r w:rsidRPr="00E31ABD">
              <w:rPr>
                <w:sz w:val="22"/>
                <w:szCs w:val="22"/>
              </w:rPr>
              <w:t>desired</w:t>
            </w:r>
            <w:r w:rsidR="003948DA" w:rsidRPr="00E31ABD">
              <w:rPr>
                <w:sz w:val="22"/>
                <w:szCs w:val="22"/>
              </w:rPr>
              <w:t xml:space="preserve"> </w:t>
            </w:r>
            <w:r w:rsidRPr="00E31ABD">
              <w:rPr>
                <w:sz w:val="22"/>
                <w:szCs w:val="22"/>
              </w:rPr>
              <w:t>state</w:t>
            </w:r>
          </w:p>
          <w:p w14:paraId="4A39E17F" w14:textId="4C73FCB9" w:rsidR="003448F2" w:rsidRPr="00E31ABD" w:rsidRDefault="003448F2" w:rsidP="0080252D">
            <w:pPr>
              <w:pStyle w:val="ListParagraph"/>
              <w:numPr>
                <w:ilvl w:val="1"/>
                <w:numId w:val="31"/>
              </w:numPr>
              <w:tabs>
                <w:tab w:val="clear" w:pos="1440"/>
              </w:tabs>
              <w:ind w:left="523"/>
              <w:rPr>
                <w:sz w:val="22"/>
                <w:szCs w:val="22"/>
              </w:rPr>
            </w:pPr>
            <w:r w:rsidRPr="00E31ABD">
              <w:rPr>
                <w:sz w:val="22"/>
                <w:szCs w:val="22"/>
              </w:rPr>
              <w:t>Don’t</w:t>
            </w:r>
            <w:r w:rsidR="003948DA" w:rsidRPr="00E31ABD">
              <w:rPr>
                <w:sz w:val="22"/>
                <w:szCs w:val="22"/>
              </w:rPr>
              <w:t xml:space="preserve"> </w:t>
            </w:r>
            <w:r w:rsidRPr="00E31ABD">
              <w:rPr>
                <w:sz w:val="22"/>
                <w:szCs w:val="22"/>
              </w:rPr>
              <w:t>inform</w:t>
            </w:r>
            <w:r w:rsidR="003948DA" w:rsidRPr="00E31ABD">
              <w:rPr>
                <w:sz w:val="22"/>
                <w:szCs w:val="22"/>
              </w:rPr>
              <w:t xml:space="preserve"> </w:t>
            </w:r>
            <w:r w:rsidRPr="00E31ABD">
              <w:rPr>
                <w:sz w:val="22"/>
                <w:szCs w:val="22"/>
              </w:rPr>
              <w:t>about</w:t>
            </w:r>
            <w:r w:rsidR="003948DA" w:rsidRPr="00E31ABD">
              <w:rPr>
                <w:sz w:val="22"/>
                <w:szCs w:val="22"/>
              </w:rPr>
              <w:t xml:space="preserve"> </w:t>
            </w:r>
            <w:r w:rsidRPr="00E31ABD">
              <w:rPr>
                <w:sz w:val="22"/>
                <w:szCs w:val="22"/>
              </w:rPr>
              <w:t>the</w:t>
            </w:r>
            <w:r w:rsidR="003948DA" w:rsidRPr="00E31ABD">
              <w:rPr>
                <w:sz w:val="22"/>
                <w:szCs w:val="22"/>
              </w:rPr>
              <w:t xml:space="preserve"> </w:t>
            </w:r>
            <w:r w:rsidRPr="00E31ABD">
              <w:rPr>
                <w:sz w:val="22"/>
                <w:szCs w:val="22"/>
              </w:rPr>
              <w:t>issue,</w:t>
            </w:r>
            <w:r w:rsidR="003948DA" w:rsidRPr="00E31ABD">
              <w:rPr>
                <w:sz w:val="22"/>
                <w:szCs w:val="22"/>
              </w:rPr>
              <w:t xml:space="preserve"> </w:t>
            </w:r>
            <w:r w:rsidRPr="00E31ABD">
              <w:rPr>
                <w:sz w:val="22"/>
                <w:szCs w:val="22"/>
              </w:rPr>
              <w:t>motivate</w:t>
            </w:r>
            <w:r w:rsidR="003948DA" w:rsidRPr="00E31ABD">
              <w:rPr>
                <w:sz w:val="22"/>
                <w:szCs w:val="22"/>
              </w:rPr>
              <w:t xml:space="preserve"> </w:t>
            </w:r>
            <w:r w:rsidRPr="00E31ABD">
              <w:rPr>
                <w:sz w:val="22"/>
                <w:szCs w:val="22"/>
              </w:rPr>
              <w:t>toward</w:t>
            </w:r>
            <w:r w:rsidR="003948DA" w:rsidRPr="00E31ABD">
              <w:rPr>
                <w:sz w:val="22"/>
                <w:szCs w:val="22"/>
              </w:rPr>
              <w:t xml:space="preserve"> </w:t>
            </w:r>
            <w:r w:rsidRPr="00E31ABD">
              <w:rPr>
                <w:sz w:val="22"/>
                <w:szCs w:val="22"/>
              </w:rPr>
              <w:t>action</w:t>
            </w:r>
          </w:p>
          <w:p w14:paraId="298C9F47" w14:textId="3755624F" w:rsidR="003448F2" w:rsidRPr="00E31ABD" w:rsidRDefault="003448F2" w:rsidP="0080252D">
            <w:pPr>
              <w:pStyle w:val="ListParagraph"/>
              <w:numPr>
                <w:ilvl w:val="1"/>
                <w:numId w:val="31"/>
              </w:numPr>
              <w:tabs>
                <w:tab w:val="clear" w:pos="1440"/>
              </w:tabs>
              <w:ind w:left="523"/>
              <w:rPr>
                <w:sz w:val="22"/>
                <w:szCs w:val="22"/>
              </w:rPr>
            </w:pPr>
            <w:r w:rsidRPr="00E31ABD">
              <w:rPr>
                <w:sz w:val="22"/>
                <w:szCs w:val="22"/>
              </w:rPr>
              <w:t>Assess</w:t>
            </w:r>
            <w:r w:rsidR="003948DA" w:rsidRPr="00E31ABD">
              <w:rPr>
                <w:sz w:val="22"/>
                <w:szCs w:val="22"/>
              </w:rPr>
              <w:t xml:space="preserve"> </w:t>
            </w:r>
            <w:r w:rsidRPr="00E31ABD">
              <w:rPr>
                <w:sz w:val="22"/>
                <w:szCs w:val="22"/>
              </w:rPr>
              <w:t>against</w:t>
            </w:r>
            <w:r w:rsidR="003948DA" w:rsidRPr="00E31ABD">
              <w:rPr>
                <w:sz w:val="22"/>
                <w:szCs w:val="22"/>
              </w:rPr>
              <w:t xml:space="preserve"> </w:t>
            </w:r>
            <w:r w:rsidRPr="00E31ABD">
              <w:rPr>
                <w:sz w:val="22"/>
                <w:szCs w:val="22"/>
              </w:rPr>
              <w:t>your</w:t>
            </w:r>
            <w:r w:rsidR="003948DA" w:rsidRPr="00E31ABD">
              <w:rPr>
                <w:sz w:val="22"/>
                <w:szCs w:val="22"/>
              </w:rPr>
              <w:t xml:space="preserve"> </w:t>
            </w:r>
            <w:r w:rsidRPr="00E31ABD">
              <w:rPr>
                <w:sz w:val="22"/>
                <w:szCs w:val="22"/>
              </w:rPr>
              <w:t>power</w:t>
            </w:r>
            <w:r w:rsidR="003948DA" w:rsidRPr="00E31ABD">
              <w:rPr>
                <w:sz w:val="22"/>
                <w:szCs w:val="22"/>
              </w:rPr>
              <w:t xml:space="preserve"> </w:t>
            </w:r>
            <w:r w:rsidRPr="00E31ABD">
              <w:rPr>
                <w:sz w:val="22"/>
                <w:szCs w:val="22"/>
              </w:rPr>
              <w:t>map</w:t>
            </w:r>
          </w:p>
          <w:p w14:paraId="12C72DFA" w14:textId="77777777" w:rsidR="003448F2" w:rsidRPr="00DF50DB" w:rsidRDefault="003448F2" w:rsidP="003948DA"/>
          <w:p w14:paraId="06DC0C47" w14:textId="1DAFF620" w:rsidR="003448F2" w:rsidRPr="00E31ABD" w:rsidRDefault="003448F2" w:rsidP="003948DA">
            <w:pPr>
              <w:rPr>
                <w:i/>
                <w:iCs/>
                <w:sz w:val="16"/>
                <w:szCs w:val="16"/>
              </w:rPr>
            </w:pPr>
            <w:r w:rsidRPr="00E31ABD">
              <w:rPr>
                <w:b/>
                <w:bCs/>
                <w:i/>
                <w:iCs/>
                <w:sz w:val="16"/>
                <w:szCs w:val="16"/>
              </w:rPr>
              <w:lastRenderedPageBreak/>
              <w:t>Example:</w:t>
            </w:r>
            <w:r w:rsidR="003948DA" w:rsidRPr="00E31ABD">
              <w:rPr>
                <w:i/>
                <w:iCs/>
                <w:sz w:val="16"/>
                <w:szCs w:val="16"/>
              </w:rPr>
              <w:t xml:space="preserve"> </w:t>
            </w:r>
            <w:r w:rsidRPr="00E31ABD">
              <w:rPr>
                <w:i/>
                <w:iCs/>
                <w:sz w:val="16"/>
                <w:szCs w:val="16"/>
              </w:rPr>
              <w:t>Building</w:t>
            </w:r>
            <w:r w:rsidR="003948DA" w:rsidRPr="00E31ABD">
              <w:rPr>
                <w:i/>
                <w:iCs/>
                <w:sz w:val="16"/>
                <w:szCs w:val="16"/>
              </w:rPr>
              <w:t xml:space="preserve"> </w:t>
            </w:r>
            <w:r w:rsidRPr="00E31ABD">
              <w:rPr>
                <w:i/>
                <w:iCs/>
                <w:sz w:val="16"/>
                <w:szCs w:val="16"/>
              </w:rPr>
              <w:t>a</w:t>
            </w:r>
            <w:r w:rsidR="003948DA" w:rsidRPr="00E31ABD">
              <w:rPr>
                <w:i/>
                <w:iCs/>
                <w:sz w:val="16"/>
                <w:szCs w:val="16"/>
              </w:rPr>
              <w:t xml:space="preserve"> </w:t>
            </w:r>
            <w:r w:rsidRPr="00E31ABD">
              <w:rPr>
                <w:i/>
                <w:iCs/>
                <w:sz w:val="16"/>
                <w:szCs w:val="16"/>
              </w:rPr>
              <w:t>list</w:t>
            </w:r>
            <w:r w:rsidR="003948DA" w:rsidRPr="00E31ABD">
              <w:rPr>
                <w:i/>
                <w:iCs/>
                <w:sz w:val="16"/>
                <w:szCs w:val="16"/>
              </w:rPr>
              <w:t xml:space="preserve"> </w:t>
            </w:r>
            <w:r w:rsidRPr="00E31ABD">
              <w:rPr>
                <w:i/>
                <w:iCs/>
                <w:sz w:val="16"/>
                <w:szCs w:val="16"/>
              </w:rPr>
              <w:t>of</w:t>
            </w:r>
            <w:r w:rsidR="003948DA" w:rsidRPr="00E31ABD">
              <w:rPr>
                <w:i/>
                <w:iCs/>
                <w:sz w:val="16"/>
                <w:szCs w:val="16"/>
              </w:rPr>
              <w:t xml:space="preserve"> </w:t>
            </w:r>
            <w:r w:rsidRPr="00E31ABD">
              <w:rPr>
                <w:i/>
                <w:iCs/>
                <w:sz w:val="16"/>
                <w:szCs w:val="16"/>
              </w:rPr>
              <w:t>30,000</w:t>
            </w:r>
            <w:r w:rsidR="003948DA" w:rsidRPr="00E31ABD">
              <w:rPr>
                <w:i/>
                <w:iCs/>
                <w:sz w:val="16"/>
                <w:szCs w:val="16"/>
              </w:rPr>
              <w:t xml:space="preserve"> </w:t>
            </w:r>
            <w:r w:rsidRPr="00E31ABD">
              <w:rPr>
                <w:i/>
                <w:iCs/>
                <w:sz w:val="16"/>
                <w:szCs w:val="16"/>
              </w:rPr>
              <w:t>supporters</w:t>
            </w:r>
            <w:r w:rsidR="003948DA" w:rsidRPr="00E31ABD">
              <w:rPr>
                <w:i/>
                <w:iCs/>
                <w:sz w:val="16"/>
                <w:szCs w:val="16"/>
              </w:rPr>
              <w:t xml:space="preserve"> </w:t>
            </w:r>
            <w:r w:rsidRPr="00E31ABD">
              <w:rPr>
                <w:i/>
                <w:iCs/>
                <w:sz w:val="16"/>
                <w:szCs w:val="16"/>
              </w:rPr>
              <w:t>is</w:t>
            </w:r>
            <w:r w:rsidR="003948DA" w:rsidRPr="00E31ABD">
              <w:rPr>
                <w:i/>
                <w:iCs/>
                <w:sz w:val="16"/>
                <w:szCs w:val="16"/>
              </w:rPr>
              <w:t xml:space="preserve"> </w:t>
            </w:r>
            <w:r w:rsidRPr="00E31ABD">
              <w:rPr>
                <w:i/>
                <w:iCs/>
                <w:sz w:val="16"/>
                <w:szCs w:val="16"/>
              </w:rPr>
              <w:t>great,</w:t>
            </w:r>
            <w:r w:rsidR="003948DA" w:rsidRPr="00E31ABD">
              <w:rPr>
                <w:i/>
                <w:iCs/>
                <w:sz w:val="16"/>
                <w:szCs w:val="16"/>
              </w:rPr>
              <w:t xml:space="preserve"> </w:t>
            </w:r>
            <w:r w:rsidRPr="00E31ABD">
              <w:rPr>
                <w:i/>
                <w:iCs/>
                <w:sz w:val="16"/>
                <w:szCs w:val="16"/>
              </w:rPr>
              <w:t>but</w:t>
            </w:r>
            <w:r w:rsidR="003948DA" w:rsidRPr="00E31ABD">
              <w:rPr>
                <w:i/>
                <w:iCs/>
                <w:sz w:val="16"/>
                <w:szCs w:val="16"/>
              </w:rPr>
              <w:t xml:space="preserve"> </w:t>
            </w:r>
            <w:r w:rsidRPr="00E31ABD">
              <w:rPr>
                <w:i/>
                <w:iCs/>
                <w:sz w:val="16"/>
                <w:szCs w:val="16"/>
              </w:rPr>
              <w:t>what</w:t>
            </w:r>
            <w:r w:rsidR="003948DA" w:rsidRPr="00E31ABD">
              <w:rPr>
                <w:i/>
                <w:iCs/>
                <w:sz w:val="16"/>
                <w:szCs w:val="16"/>
              </w:rPr>
              <w:t xml:space="preserve"> </w:t>
            </w:r>
            <w:r w:rsidRPr="00E31ABD">
              <w:rPr>
                <w:i/>
                <w:iCs/>
                <w:sz w:val="16"/>
                <w:szCs w:val="16"/>
              </w:rPr>
              <w:t>you</w:t>
            </w:r>
            <w:r w:rsidR="003948DA" w:rsidRPr="00E31ABD">
              <w:rPr>
                <w:i/>
                <w:iCs/>
                <w:sz w:val="16"/>
                <w:szCs w:val="16"/>
              </w:rPr>
              <w:t xml:space="preserve"> </w:t>
            </w:r>
            <w:r w:rsidRPr="00E31ABD">
              <w:rPr>
                <w:i/>
                <w:iCs/>
                <w:sz w:val="16"/>
                <w:szCs w:val="16"/>
              </w:rPr>
              <w:t>do</w:t>
            </w:r>
            <w:r w:rsidR="003948DA" w:rsidRPr="00E31ABD">
              <w:rPr>
                <w:i/>
                <w:iCs/>
                <w:sz w:val="16"/>
                <w:szCs w:val="16"/>
              </w:rPr>
              <w:t xml:space="preserve"> </w:t>
            </w:r>
            <w:r w:rsidRPr="00E31ABD">
              <w:rPr>
                <w:i/>
                <w:iCs/>
                <w:sz w:val="16"/>
                <w:szCs w:val="16"/>
              </w:rPr>
              <w:t>with</w:t>
            </w:r>
            <w:r w:rsidR="003948DA" w:rsidRPr="00E31ABD">
              <w:rPr>
                <w:i/>
                <w:iCs/>
                <w:sz w:val="16"/>
                <w:szCs w:val="16"/>
              </w:rPr>
              <w:t xml:space="preserve"> </w:t>
            </w:r>
            <w:r w:rsidRPr="00E31ABD">
              <w:rPr>
                <w:i/>
                <w:iCs/>
                <w:sz w:val="16"/>
                <w:szCs w:val="16"/>
              </w:rPr>
              <w:t>that</w:t>
            </w:r>
            <w:r w:rsidR="003948DA" w:rsidRPr="00E31ABD">
              <w:rPr>
                <w:i/>
                <w:iCs/>
                <w:sz w:val="16"/>
                <w:szCs w:val="16"/>
              </w:rPr>
              <w:t xml:space="preserve"> </w:t>
            </w:r>
            <w:r w:rsidRPr="00E31ABD">
              <w:rPr>
                <w:i/>
                <w:iCs/>
                <w:sz w:val="16"/>
                <w:szCs w:val="16"/>
              </w:rPr>
              <w:t>list?</w:t>
            </w:r>
            <w:r w:rsidR="003948DA" w:rsidRPr="00E31ABD">
              <w:rPr>
                <w:i/>
                <w:iCs/>
                <w:sz w:val="16"/>
                <w:szCs w:val="16"/>
              </w:rPr>
              <w:t xml:space="preserve"> </w:t>
            </w:r>
            <w:r w:rsidRPr="00E31ABD">
              <w:rPr>
                <w:i/>
                <w:iCs/>
                <w:sz w:val="16"/>
                <w:szCs w:val="16"/>
              </w:rPr>
              <w:t>How</w:t>
            </w:r>
            <w:r w:rsidR="003948DA" w:rsidRPr="00E31ABD">
              <w:rPr>
                <w:i/>
                <w:iCs/>
                <w:sz w:val="16"/>
                <w:szCs w:val="16"/>
              </w:rPr>
              <w:t xml:space="preserve"> </w:t>
            </w:r>
            <w:r w:rsidRPr="00E31ABD">
              <w:rPr>
                <w:i/>
                <w:iCs/>
                <w:sz w:val="16"/>
                <w:szCs w:val="16"/>
              </w:rPr>
              <w:t>will</w:t>
            </w:r>
            <w:r w:rsidR="003948DA" w:rsidRPr="00E31ABD">
              <w:rPr>
                <w:i/>
                <w:iCs/>
                <w:sz w:val="16"/>
                <w:szCs w:val="16"/>
              </w:rPr>
              <w:t xml:space="preserve"> </w:t>
            </w:r>
            <w:r w:rsidRPr="00E31ABD">
              <w:rPr>
                <w:i/>
                <w:iCs/>
                <w:sz w:val="16"/>
                <w:szCs w:val="16"/>
              </w:rPr>
              <w:t>you</w:t>
            </w:r>
            <w:r w:rsidR="003948DA" w:rsidRPr="00E31ABD">
              <w:rPr>
                <w:i/>
                <w:iCs/>
                <w:sz w:val="16"/>
                <w:szCs w:val="16"/>
              </w:rPr>
              <w:t xml:space="preserve"> </w:t>
            </w:r>
            <w:r w:rsidRPr="00E31ABD">
              <w:rPr>
                <w:i/>
                <w:iCs/>
                <w:sz w:val="16"/>
                <w:szCs w:val="16"/>
              </w:rPr>
              <w:t>leverage</w:t>
            </w:r>
            <w:r w:rsidR="003948DA" w:rsidRPr="00E31ABD">
              <w:rPr>
                <w:i/>
                <w:iCs/>
                <w:sz w:val="16"/>
                <w:szCs w:val="16"/>
              </w:rPr>
              <w:t xml:space="preserve"> </w:t>
            </w:r>
            <w:r w:rsidRPr="00E31ABD">
              <w:rPr>
                <w:i/>
                <w:iCs/>
                <w:sz w:val="16"/>
                <w:szCs w:val="16"/>
              </w:rPr>
              <w:t>what</w:t>
            </w:r>
            <w:r w:rsidR="003948DA" w:rsidRPr="00E31ABD">
              <w:rPr>
                <w:i/>
                <w:iCs/>
                <w:sz w:val="16"/>
                <w:szCs w:val="16"/>
              </w:rPr>
              <w:t xml:space="preserve"> </w:t>
            </w:r>
            <w:r w:rsidRPr="00E31ABD">
              <w:rPr>
                <w:i/>
                <w:iCs/>
                <w:sz w:val="16"/>
                <w:szCs w:val="16"/>
              </w:rPr>
              <w:t>you’ve</w:t>
            </w:r>
            <w:r w:rsidR="003948DA" w:rsidRPr="00E31ABD">
              <w:rPr>
                <w:i/>
                <w:iCs/>
                <w:sz w:val="16"/>
                <w:szCs w:val="16"/>
              </w:rPr>
              <w:t xml:space="preserve"> </w:t>
            </w:r>
            <w:r w:rsidRPr="00E31ABD">
              <w:rPr>
                <w:i/>
                <w:iCs/>
                <w:sz w:val="16"/>
                <w:szCs w:val="16"/>
              </w:rPr>
              <w:t>built</w:t>
            </w:r>
            <w:r w:rsidR="003948DA" w:rsidRPr="00E31ABD">
              <w:rPr>
                <w:i/>
                <w:iCs/>
                <w:sz w:val="16"/>
                <w:szCs w:val="16"/>
              </w:rPr>
              <w:t xml:space="preserve"> </w:t>
            </w:r>
            <w:r w:rsidRPr="00E31ABD">
              <w:rPr>
                <w:i/>
                <w:iCs/>
                <w:sz w:val="16"/>
                <w:szCs w:val="16"/>
              </w:rPr>
              <w:t>for</w:t>
            </w:r>
            <w:r w:rsidR="003948DA" w:rsidRPr="00E31ABD">
              <w:rPr>
                <w:i/>
                <w:iCs/>
                <w:sz w:val="16"/>
                <w:szCs w:val="16"/>
              </w:rPr>
              <w:t xml:space="preserve"> </w:t>
            </w:r>
            <w:r w:rsidRPr="00E31ABD">
              <w:rPr>
                <w:i/>
                <w:iCs/>
                <w:sz w:val="16"/>
                <w:szCs w:val="16"/>
              </w:rPr>
              <w:t>impact?</w:t>
            </w:r>
            <w:r w:rsidR="003948DA" w:rsidRPr="00E31ABD">
              <w:rPr>
                <w:i/>
                <w:iCs/>
                <w:sz w:val="16"/>
                <w:szCs w:val="16"/>
              </w:rPr>
              <w:t xml:space="preserve"> </w:t>
            </w:r>
            <w:r w:rsidRPr="00E31ABD">
              <w:rPr>
                <w:i/>
                <w:iCs/>
                <w:sz w:val="16"/>
                <w:szCs w:val="16"/>
              </w:rPr>
              <w:t>Will</w:t>
            </w:r>
            <w:r w:rsidR="003948DA" w:rsidRPr="00E31ABD">
              <w:rPr>
                <w:i/>
                <w:iCs/>
                <w:sz w:val="16"/>
                <w:szCs w:val="16"/>
              </w:rPr>
              <w:t xml:space="preserve"> </w:t>
            </w:r>
            <w:r w:rsidRPr="00E31ABD">
              <w:rPr>
                <w:i/>
                <w:iCs/>
                <w:sz w:val="16"/>
                <w:szCs w:val="16"/>
              </w:rPr>
              <w:t>you</w:t>
            </w:r>
            <w:r w:rsidR="003948DA" w:rsidRPr="00E31ABD">
              <w:rPr>
                <w:i/>
                <w:iCs/>
                <w:sz w:val="16"/>
                <w:szCs w:val="16"/>
              </w:rPr>
              <w:t xml:space="preserve"> </w:t>
            </w:r>
            <w:r w:rsidRPr="00E31ABD">
              <w:rPr>
                <w:i/>
                <w:iCs/>
                <w:sz w:val="16"/>
                <w:szCs w:val="16"/>
              </w:rPr>
              <w:t>deliver</w:t>
            </w:r>
            <w:r w:rsidR="003948DA" w:rsidRPr="00E31ABD">
              <w:rPr>
                <w:i/>
                <w:iCs/>
                <w:sz w:val="16"/>
                <w:szCs w:val="16"/>
              </w:rPr>
              <w:t xml:space="preserve"> </w:t>
            </w:r>
            <w:r w:rsidRPr="00E31ABD">
              <w:rPr>
                <w:i/>
                <w:iCs/>
                <w:sz w:val="16"/>
                <w:szCs w:val="16"/>
              </w:rPr>
              <w:t>those</w:t>
            </w:r>
            <w:r w:rsidR="003948DA" w:rsidRPr="00E31ABD">
              <w:rPr>
                <w:i/>
                <w:iCs/>
                <w:sz w:val="16"/>
                <w:szCs w:val="16"/>
              </w:rPr>
              <w:t xml:space="preserve"> </w:t>
            </w:r>
            <w:r w:rsidRPr="00E31ABD">
              <w:rPr>
                <w:i/>
                <w:iCs/>
                <w:sz w:val="16"/>
                <w:szCs w:val="16"/>
              </w:rPr>
              <w:t>signatures</w:t>
            </w:r>
            <w:r w:rsidR="003948DA" w:rsidRPr="00E31ABD">
              <w:rPr>
                <w:i/>
                <w:iCs/>
                <w:sz w:val="16"/>
                <w:szCs w:val="16"/>
              </w:rPr>
              <w:t xml:space="preserve"> </w:t>
            </w:r>
            <w:r w:rsidRPr="00E31ABD">
              <w:rPr>
                <w:i/>
                <w:iCs/>
                <w:sz w:val="16"/>
                <w:szCs w:val="16"/>
              </w:rPr>
              <w:t>in-person</w:t>
            </w:r>
            <w:r w:rsidR="003948DA" w:rsidRPr="00E31ABD">
              <w:rPr>
                <w:i/>
                <w:iCs/>
                <w:sz w:val="16"/>
                <w:szCs w:val="16"/>
              </w:rPr>
              <w:t xml:space="preserve"> </w:t>
            </w:r>
            <w:r w:rsidRPr="00E31ABD">
              <w:rPr>
                <w:i/>
                <w:iCs/>
                <w:sz w:val="16"/>
                <w:szCs w:val="16"/>
              </w:rPr>
              <w:t>with</w:t>
            </w:r>
            <w:r w:rsidR="003948DA" w:rsidRPr="00E31ABD">
              <w:rPr>
                <w:i/>
                <w:iCs/>
                <w:sz w:val="16"/>
                <w:szCs w:val="16"/>
              </w:rPr>
              <w:t xml:space="preserve"> </w:t>
            </w:r>
            <w:r w:rsidRPr="00E31ABD">
              <w:rPr>
                <w:i/>
                <w:iCs/>
                <w:sz w:val="16"/>
                <w:szCs w:val="16"/>
              </w:rPr>
              <w:t>press</w:t>
            </w:r>
            <w:r w:rsidR="003948DA" w:rsidRPr="00E31ABD">
              <w:rPr>
                <w:i/>
                <w:iCs/>
                <w:sz w:val="16"/>
                <w:szCs w:val="16"/>
              </w:rPr>
              <w:t xml:space="preserve"> </w:t>
            </w:r>
            <w:r w:rsidRPr="00E31ABD">
              <w:rPr>
                <w:i/>
                <w:iCs/>
                <w:sz w:val="16"/>
                <w:szCs w:val="16"/>
              </w:rPr>
              <w:t>attending?</w:t>
            </w:r>
            <w:r w:rsidR="003948DA" w:rsidRPr="00E31ABD">
              <w:rPr>
                <w:i/>
                <w:iCs/>
                <w:sz w:val="16"/>
                <w:szCs w:val="16"/>
              </w:rPr>
              <w:t xml:space="preserve"> </w:t>
            </w:r>
            <w:r w:rsidRPr="00E31ABD">
              <w:rPr>
                <w:i/>
                <w:iCs/>
                <w:sz w:val="16"/>
                <w:szCs w:val="16"/>
              </w:rPr>
              <w:t>A</w:t>
            </w:r>
            <w:r w:rsidR="003948DA" w:rsidRPr="00E31ABD">
              <w:rPr>
                <w:i/>
                <w:iCs/>
                <w:sz w:val="16"/>
                <w:szCs w:val="16"/>
              </w:rPr>
              <w:t xml:space="preserve"> </w:t>
            </w:r>
            <w:r w:rsidRPr="00E31ABD">
              <w:rPr>
                <w:i/>
                <w:iCs/>
                <w:sz w:val="16"/>
                <w:szCs w:val="16"/>
              </w:rPr>
              <w:t>rally?</w:t>
            </w:r>
            <w:r w:rsidR="003948DA" w:rsidRPr="00E31ABD">
              <w:rPr>
                <w:i/>
                <w:iCs/>
                <w:sz w:val="16"/>
                <w:szCs w:val="16"/>
              </w:rPr>
              <w:t xml:space="preserve"> </w:t>
            </w:r>
            <w:r w:rsidRPr="00E31ABD">
              <w:rPr>
                <w:i/>
                <w:iCs/>
                <w:sz w:val="16"/>
                <w:szCs w:val="16"/>
              </w:rPr>
              <w:t>An</w:t>
            </w:r>
            <w:r w:rsidR="003948DA" w:rsidRPr="00E31ABD">
              <w:rPr>
                <w:i/>
                <w:iCs/>
                <w:sz w:val="16"/>
                <w:szCs w:val="16"/>
              </w:rPr>
              <w:t xml:space="preserve"> </w:t>
            </w:r>
            <w:r w:rsidRPr="00E31ABD">
              <w:rPr>
                <w:i/>
                <w:iCs/>
                <w:sz w:val="16"/>
                <w:szCs w:val="16"/>
              </w:rPr>
              <w:t>ad?</w:t>
            </w:r>
            <w:r w:rsidR="003948DA" w:rsidRPr="00E31ABD">
              <w:rPr>
                <w:i/>
                <w:iCs/>
                <w:sz w:val="16"/>
                <w:szCs w:val="16"/>
              </w:rPr>
              <w:t xml:space="preserve"> </w:t>
            </w:r>
            <w:r w:rsidRPr="00E31ABD">
              <w:rPr>
                <w:i/>
                <w:iCs/>
                <w:sz w:val="16"/>
                <w:szCs w:val="16"/>
              </w:rPr>
              <w:t>These</w:t>
            </w:r>
            <w:r w:rsidR="003948DA" w:rsidRPr="00E31ABD">
              <w:rPr>
                <w:i/>
                <w:iCs/>
                <w:sz w:val="16"/>
                <w:szCs w:val="16"/>
              </w:rPr>
              <w:t xml:space="preserve"> </w:t>
            </w:r>
            <w:r w:rsidRPr="00E31ABD">
              <w:rPr>
                <w:i/>
                <w:iCs/>
                <w:sz w:val="16"/>
                <w:szCs w:val="16"/>
              </w:rPr>
              <w:t>are</w:t>
            </w:r>
            <w:r w:rsidR="003948DA" w:rsidRPr="00E31ABD">
              <w:rPr>
                <w:i/>
                <w:iCs/>
                <w:sz w:val="16"/>
                <w:szCs w:val="16"/>
              </w:rPr>
              <w:t xml:space="preserve"> </w:t>
            </w:r>
            <w:r w:rsidRPr="00E31ABD">
              <w:rPr>
                <w:i/>
                <w:iCs/>
                <w:sz w:val="16"/>
                <w:szCs w:val="16"/>
              </w:rPr>
              <w:t>the</w:t>
            </w:r>
            <w:r w:rsidR="003948DA" w:rsidRPr="00E31ABD">
              <w:rPr>
                <w:i/>
                <w:iCs/>
                <w:sz w:val="16"/>
                <w:szCs w:val="16"/>
              </w:rPr>
              <w:t xml:space="preserve"> </w:t>
            </w:r>
            <w:r w:rsidRPr="00E31ABD">
              <w:rPr>
                <w:i/>
                <w:iCs/>
                <w:sz w:val="16"/>
                <w:szCs w:val="16"/>
              </w:rPr>
              <w:t>tactics.</w:t>
            </w:r>
          </w:p>
        </w:tc>
        <w:tc>
          <w:tcPr>
            <w:tcW w:w="6386" w:type="dxa"/>
          </w:tcPr>
          <w:p w14:paraId="42CFC613" w14:textId="58542DCB" w:rsidR="003448F2" w:rsidRPr="0080252D" w:rsidRDefault="003448F2" w:rsidP="003948DA">
            <w:pPr>
              <w:rPr>
                <w:b/>
                <w:bCs/>
              </w:rPr>
            </w:pPr>
            <w:r w:rsidRPr="0080252D">
              <w:rPr>
                <w:b/>
                <w:bCs/>
              </w:rPr>
              <w:lastRenderedPageBreak/>
              <w:t>Your</w:t>
            </w:r>
            <w:r w:rsidR="003948DA" w:rsidRPr="0080252D">
              <w:rPr>
                <w:b/>
                <w:bCs/>
              </w:rPr>
              <w:t xml:space="preserve"> </w:t>
            </w:r>
            <w:r w:rsidRPr="0080252D">
              <w:rPr>
                <w:b/>
                <w:bCs/>
              </w:rPr>
              <w:t>Tactics</w:t>
            </w:r>
            <w:r w:rsidR="003948DA" w:rsidRPr="0080252D">
              <w:rPr>
                <w:b/>
                <w:bCs/>
              </w:rPr>
              <w:t xml:space="preserve"> </w:t>
            </w:r>
          </w:p>
          <w:p w14:paraId="37EEAF47" w14:textId="6B579E30" w:rsidR="003448F2" w:rsidRDefault="003448F2" w:rsidP="003948DA">
            <w:pPr>
              <w:rPr>
                <w:b/>
                <w:bCs/>
              </w:rPr>
            </w:pPr>
            <w:r w:rsidRPr="00036D09">
              <w:t>For</w:t>
            </w:r>
            <w:r w:rsidR="003948DA">
              <w:t xml:space="preserve"> </w:t>
            </w:r>
            <w:r w:rsidRPr="00036D09">
              <w:t>each,</w:t>
            </w:r>
            <w:r w:rsidR="003948DA">
              <w:t xml:space="preserve"> </w:t>
            </w:r>
            <w:r w:rsidRPr="00036D09">
              <w:t>name</w:t>
            </w:r>
            <w:r w:rsidR="003948DA">
              <w:t xml:space="preserve"> </w:t>
            </w:r>
            <w:r w:rsidRPr="00036D09">
              <w:t>the</w:t>
            </w:r>
            <w:r w:rsidR="003948DA">
              <w:t xml:space="preserve"> </w:t>
            </w:r>
            <w:r w:rsidRPr="00036D09">
              <w:t>target</w:t>
            </w:r>
            <w:r w:rsidR="003948DA">
              <w:t xml:space="preserve"> </w:t>
            </w:r>
            <w:r w:rsidRPr="00036D09">
              <w:t>and</w:t>
            </w:r>
            <w:r w:rsidR="003948DA">
              <w:t xml:space="preserve"> </w:t>
            </w:r>
            <w:r w:rsidRPr="00036D09">
              <w:t>how</w:t>
            </w:r>
            <w:r w:rsidR="003948DA">
              <w:t xml:space="preserve"> </w:t>
            </w:r>
            <w:r w:rsidRPr="00036D09">
              <w:t>you</w:t>
            </w:r>
            <w:r w:rsidR="003948DA">
              <w:t xml:space="preserve"> </w:t>
            </w:r>
            <w:r w:rsidRPr="00036D09">
              <w:t>anticipate</w:t>
            </w:r>
            <w:r w:rsidR="003948DA">
              <w:t xml:space="preserve"> </w:t>
            </w:r>
            <w:r w:rsidRPr="00036D09">
              <w:t>it</w:t>
            </w:r>
            <w:r w:rsidR="003948DA">
              <w:t xml:space="preserve"> </w:t>
            </w:r>
            <w:r w:rsidRPr="00036D09">
              <w:t>to</w:t>
            </w:r>
            <w:r w:rsidR="003948DA">
              <w:t xml:space="preserve"> </w:t>
            </w:r>
            <w:r w:rsidRPr="00036D09">
              <w:t>change</w:t>
            </w:r>
            <w:r w:rsidR="003948DA">
              <w:t xml:space="preserve"> </w:t>
            </w:r>
            <w:r w:rsidRPr="00036D09">
              <w:t>or</w:t>
            </w:r>
            <w:r w:rsidR="003948DA">
              <w:t xml:space="preserve"> </w:t>
            </w:r>
            <w:r w:rsidRPr="00036D09">
              <w:t>influence</w:t>
            </w:r>
            <w:r w:rsidR="003948DA">
              <w:t xml:space="preserve"> </w:t>
            </w:r>
            <w:r w:rsidRPr="00036D09">
              <w:t>their</w:t>
            </w:r>
            <w:r w:rsidR="003948DA">
              <w:t xml:space="preserve"> </w:t>
            </w:r>
            <w:r w:rsidR="0080252D" w:rsidRPr="00036D09">
              <w:t>behavior</w:t>
            </w:r>
            <w:r w:rsidRPr="00854FBE">
              <w:rPr>
                <w:b/>
                <w:bCs/>
              </w:rPr>
              <w:t>.</w:t>
            </w:r>
          </w:p>
          <w:p w14:paraId="5AC7119B" w14:textId="77777777" w:rsidR="003448F2" w:rsidRPr="00723595" w:rsidRDefault="003448F2" w:rsidP="0080252D">
            <w:pPr>
              <w:pStyle w:val="ListParagraph"/>
              <w:numPr>
                <w:ilvl w:val="0"/>
                <w:numId w:val="39"/>
              </w:numPr>
              <w:ind w:left="423"/>
            </w:pPr>
          </w:p>
          <w:p w14:paraId="21FB46D8" w14:textId="77777777" w:rsidR="003448F2" w:rsidRPr="00723595" w:rsidRDefault="003448F2" w:rsidP="0080252D">
            <w:pPr>
              <w:pStyle w:val="ListParagraph"/>
              <w:numPr>
                <w:ilvl w:val="0"/>
                <w:numId w:val="39"/>
              </w:numPr>
              <w:ind w:left="423"/>
            </w:pPr>
          </w:p>
          <w:p w14:paraId="3FD996A6" w14:textId="77777777" w:rsidR="003448F2" w:rsidRPr="00723595" w:rsidRDefault="003448F2" w:rsidP="0080252D">
            <w:pPr>
              <w:pStyle w:val="ListParagraph"/>
              <w:numPr>
                <w:ilvl w:val="0"/>
                <w:numId w:val="39"/>
              </w:numPr>
              <w:ind w:left="423"/>
            </w:pPr>
          </w:p>
          <w:p w14:paraId="19753167" w14:textId="77777777" w:rsidR="003448F2" w:rsidRPr="00723595" w:rsidRDefault="003448F2" w:rsidP="0080252D">
            <w:pPr>
              <w:pStyle w:val="ListParagraph"/>
              <w:numPr>
                <w:ilvl w:val="0"/>
                <w:numId w:val="39"/>
              </w:numPr>
              <w:ind w:left="423"/>
            </w:pPr>
          </w:p>
          <w:p w14:paraId="3FF500C1" w14:textId="77777777" w:rsidR="003448F2" w:rsidRPr="00723595" w:rsidRDefault="003448F2" w:rsidP="0080252D">
            <w:pPr>
              <w:pStyle w:val="ListParagraph"/>
              <w:numPr>
                <w:ilvl w:val="0"/>
                <w:numId w:val="39"/>
              </w:numPr>
              <w:ind w:left="423"/>
            </w:pPr>
          </w:p>
          <w:p w14:paraId="352AB8C4" w14:textId="77777777" w:rsidR="003448F2" w:rsidRPr="00723595" w:rsidRDefault="003448F2" w:rsidP="0080252D">
            <w:pPr>
              <w:pStyle w:val="ListParagraph"/>
              <w:numPr>
                <w:ilvl w:val="0"/>
                <w:numId w:val="39"/>
              </w:numPr>
              <w:ind w:left="423"/>
            </w:pPr>
          </w:p>
          <w:p w14:paraId="42FF0A13" w14:textId="77777777" w:rsidR="003448F2" w:rsidRPr="00723595" w:rsidRDefault="003448F2" w:rsidP="0080252D">
            <w:pPr>
              <w:pStyle w:val="ListParagraph"/>
              <w:numPr>
                <w:ilvl w:val="0"/>
                <w:numId w:val="39"/>
              </w:numPr>
              <w:ind w:left="423"/>
            </w:pPr>
          </w:p>
          <w:p w14:paraId="4D3250B2" w14:textId="77777777" w:rsidR="003448F2" w:rsidRPr="00723595" w:rsidRDefault="003448F2" w:rsidP="0080252D">
            <w:pPr>
              <w:pStyle w:val="ListParagraph"/>
              <w:numPr>
                <w:ilvl w:val="0"/>
                <w:numId w:val="39"/>
              </w:numPr>
              <w:ind w:left="423"/>
            </w:pPr>
          </w:p>
          <w:p w14:paraId="1E4E95AE" w14:textId="77777777" w:rsidR="003448F2" w:rsidRPr="00723595" w:rsidRDefault="003448F2" w:rsidP="0080252D">
            <w:pPr>
              <w:pStyle w:val="ListParagraph"/>
              <w:numPr>
                <w:ilvl w:val="0"/>
                <w:numId w:val="39"/>
              </w:numPr>
              <w:ind w:left="423"/>
            </w:pPr>
          </w:p>
          <w:p w14:paraId="47D105F5" w14:textId="77777777" w:rsidR="003448F2" w:rsidRPr="00723595" w:rsidRDefault="003448F2" w:rsidP="0080252D">
            <w:pPr>
              <w:pStyle w:val="ListParagraph"/>
              <w:numPr>
                <w:ilvl w:val="0"/>
                <w:numId w:val="39"/>
              </w:numPr>
              <w:ind w:left="423"/>
            </w:pPr>
          </w:p>
          <w:p w14:paraId="38DE685D" w14:textId="77777777" w:rsidR="003448F2" w:rsidRPr="00723595" w:rsidRDefault="003448F2" w:rsidP="0080252D">
            <w:pPr>
              <w:pStyle w:val="ListParagraph"/>
              <w:numPr>
                <w:ilvl w:val="0"/>
                <w:numId w:val="39"/>
              </w:numPr>
              <w:ind w:left="423"/>
            </w:pPr>
          </w:p>
          <w:p w14:paraId="475681E4" w14:textId="77777777" w:rsidR="003448F2" w:rsidRPr="00723595" w:rsidRDefault="003448F2" w:rsidP="0080252D">
            <w:pPr>
              <w:pStyle w:val="ListParagraph"/>
              <w:numPr>
                <w:ilvl w:val="0"/>
                <w:numId w:val="39"/>
              </w:numPr>
              <w:ind w:left="423"/>
            </w:pPr>
          </w:p>
          <w:p w14:paraId="5CC1D3F4" w14:textId="77777777" w:rsidR="003448F2" w:rsidRPr="00723595" w:rsidRDefault="003448F2" w:rsidP="0080252D">
            <w:pPr>
              <w:pStyle w:val="ListParagraph"/>
              <w:numPr>
                <w:ilvl w:val="0"/>
                <w:numId w:val="39"/>
              </w:numPr>
              <w:ind w:left="423"/>
            </w:pPr>
          </w:p>
          <w:p w14:paraId="12ED2676" w14:textId="77777777" w:rsidR="003448F2" w:rsidRPr="00723595" w:rsidRDefault="003448F2" w:rsidP="0080252D">
            <w:pPr>
              <w:pStyle w:val="ListParagraph"/>
              <w:numPr>
                <w:ilvl w:val="0"/>
                <w:numId w:val="39"/>
              </w:numPr>
              <w:ind w:left="423"/>
            </w:pPr>
          </w:p>
          <w:p w14:paraId="2EE94925" w14:textId="77777777" w:rsidR="003448F2" w:rsidRPr="00854FBE" w:rsidRDefault="003448F2" w:rsidP="003948DA"/>
        </w:tc>
      </w:tr>
      <w:tr w:rsidR="003448F2" w14:paraId="6B5B684C" w14:textId="77777777" w:rsidTr="0080252D">
        <w:tc>
          <w:tcPr>
            <w:tcW w:w="4139" w:type="dxa"/>
          </w:tcPr>
          <w:p w14:paraId="324F63C7" w14:textId="435C5EE6" w:rsidR="003448F2" w:rsidRPr="0080252D" w:rsidRDefault="003448F2" w:rsidP="003948DA">
            <w:pPr>
              <w:rPr>
                <w:b/>
                <w:bCs/>
              </w:rPr>
            </w:pPr>
            <w:r w:rsidRPr="0080252D">
              <w:rPr>
                <w:b/>
                <w:bCs/>
              </w:rPr>
              <w:t>Common</w:t>
            </w:r>
            <w:r w:rsidR="003948DA" w:rsidRPr="0080252D">
              <w:rPr>
                <w:b/>
                <w:bCs/>
              </w:rPr>
              <w:t xml:space="preserve"> </w:t>
            </w:r>
            <w:r w:rsidRPr="0080252D">
              <w:rPr>
                <w:b/>
                <w:bCs/>
              </w:rPr>
              <w:t>Pitfalls:</w:t>
            </w:r>
          </w:p>
          <w:p w14:paraId="2AB3A070" w14:textId="04E42707" w:rsidR="003448F2" w:rsidRPr="0080252D" w:rsidRDefault="003448F2" w:rsidP="0080252D">
            <w:pPr>
              <w:pStyle w:val="ListParagraph"/>
              <w:numPr>
                <w:ilvl w:val="0"/>
                <w:numId w:val="39"/>
              </w:numPr>
              <w:ind w:left="433"/>
              <w:rPr>
                <w:sz w:val="18"/>
                <w:szCs w:val="18"/>
              </w:rPr>
            </w:pPr>
            <w:r w:rsidRPr="0080252D">
              <w:rPr>
                <w:sz w:val="18"/>
                <w:szCs w:val="18"/>
              </w:rPr>
              <w:t>Taking</w:t>
            </w:r>
            <w:r w:rsidR="003948DA" w:rsidRPr="0080252D">
              <w:rPr>
                <w:sz w:val="18"/>
                <w:szCs w:val="18"/>
              </w:rPr>
              <w:t xml:space="preserve"> </w:t>
            </w:r>
            <w:r w:rsidRPr="0080252D">
              <w:rPr>
                <w:sz w:val="18"/>
                <w:szCs w:val="18"/>
              </w:rPr>
              <w:t>on</w:t>
            </w:r>
            <w:r w:rsidR="003948DA" w:rsidRPr="0080252D">
              <w:rPr>
                <w:sz w:val="18"/>
                <w:szCs w:val="18"/>
              </w:rPr>
              <w:t xml:space="preserve"> </w:t>
            </w:r>
            <w:r w:rsidRPr="0080252D">
              <w:rPr>
                <w:sz w:val="18"/>
                <w:szCs w:val="18"/>
              </w:rPr>
              <w:t>too</w:t>
            </w:r>
            <w:r w:rsidR="003948DA" w:rsidRPr="0080252D">
              <w:rPr>
                <w:sz w:val="18"/>
                <w:szCs w:val="18"/>
              </w:rPr>
              <w:t xml:space="preserve"> </w:t>
            </w:r>
            <w:r w:rsidRPr="0080252D">
              <w:rPr>
                <w:sz w:val="18"/>
                <w:szCs w:val="18"/>
              </w:rPr>
              <w:t>much</w:t>
            </w:r>
            <w:r w:rsidR="003948DA" w:rsidRPr="0080252D">
              <w:rPr>
                <w:sz w:val="18"/>
                <w:szCs w:val="18"/>
              </w:rPr>
              <w:t xml:space="preserve"> </w:t>
            </w:r>
            <w:r w:rsidRPr="0080252D">
              <w:rPr>
                <w:sz w:val="18"/>
                <w:szCs w:val="18"/>
              </w:rPr>
              <w:t>&amp;</w:t>
            </w:r>
            <w:r w:rsidR="003948DA" w:rsidRPr="0080252D">
              <w:rPr>
                <w:sz w:val="18"/>
                <w:szCs w:val="18"/>
              </w:rPr>
              <w:t xml:space="preserve"> </w:t>
            </w:r>
            <w:r w:rsidRPr="0080252D">
              <w:rPr>
                <w:sz w:val="18"/>
                <w:szCs w:val="18"/>
              </w:rPr>
              <w:t>burning</w:t>
            </w:r>
            <w:r w:rsidR="003948DA" w:rsidRPr="0080252D">
              <w:rPr>
                <w:sz w:val="18"/>
                <w:szCs w:val="18"/>
              </w:rPr>
              <w:t xml:space="preserve"> </w:t>
            </w:r>
            <w:r w:rsidRPr="0080252D">
              <w:rPr>
                <w:sz w:val="18"/>
                <w:szCs w:val="18"/>
              </w:rPr>
              <w:t>team</w:t>
            </w:r>
            <w:r w:rsidR="003948DA" w:rsidRPr="0080252D">
              <w:rPr>
                <w:sz w:val="18"/>
                <w:szCs w:val="18"/>
              </w:rPr>
              <w:t xml:space="preserve"> </w:t>
            </w:r>
            <w:r w:rsidRPr="0080252D">
              <w:rPr>
                <w:sz w:val="18"/>
                <w:szCs w:val="18"/>
              </w:rPr>
              <w:t>out</w:t>
            </w:r>
          </w:p>
          <w:p w14:paraId="481EA5AE" w14:textId="461E3A25" w:rsidR="003448F2" w:rsidRPr="0080252D" w:rsidRDefault="003448F2" w:rsidP="0080252D">
            <w:pPr>
              <w:pStyle w:val="ListParagraph"/>
              <w:numPr>
                <w:ilvl w:val="0"/>
                <w:numId w:val="39"/>
              </w:numPr>
              <w:ind w:left="433"/>
              <w:rPr>
                <w:b/>
                <w:bCs/>
                <w:sz w:val="18"/>
                <w:szCs w:val="18"/>
              </w:rPr>
            </w:pPr>
            <w:r w:rsidRPr="0080252D">
              <w:rPr>
                <w:sz w:val="18"/>
                <w:szCs w:val="18"/>
              </w:rPr>
              <w:t>Not</w:t>
            </w:r>
            <w:r w:rsidR="003948DA" w:rsidRPr="0080252D">
              <w:rPr>
                <w:sz w:val="18"/>
                <w:szCs w:val="18"/>
              </w:rPr>
              <w:t xml:space="preserve"> </w:t>
            </w:r>
            <w:r w:rsidRPr="0080252D">
              <w:rPr>
                <w:sz w:val="18"/>
                <w:szCs w:val="18"/>
              </w:rPr>
              <w:t>having</w:t>
            </w:r>
            <w:r w:rsidR="003948DA" w:rsidRPr="0080252D">
              <w:rPr>
                <w:sz w:val="18"/>
                <w:szCs w:val="18"/>
              </w:rPr>
              <w:t xml:space="preserve"> </w:t>
            </w:r>
            <w:r w:rsidRPr="0080252D">
              <w:rPr>
                <w:sz w:val="18"/>
                <w:szCs w:val="18"/>
              </w:rPr>
              <w:t>the</w:t>
            </w:r>
            <w:r w:rsidR="003948DA" w:rsidRPr="0080252D">
              <w:rPr>
                <w:sz w:val="18"/>
                <w:szCs w:val="18"/>
              </w:rPr>
              <w:t xml:space="preserve"> </w:t>
            </w:r>
            <w:r w:rsidRPr="0080252D">
              <w:rPr>
                <w:sz w:val="18"/>
                <w:szCs w:val="18"/>
              </w:rPr>
              <w:t>budget</w:t>
            </w:r>
            <w:r w:rsidR="003948DA" w:rsidRPr="0080252D">
              <w:rPr>
                <w:sz w:val="18"/>
                <w:szCs w:val="18"/>
              </w:rPr>
              <w:t xml:space="preserve"> </w:t>
            </w:r>
            <w:r w:rsidRPr="0080252D">
              <w:rPr>
                <w:sz w:val="18"/>
                <w:szCs w:val="18"/>
              </w:rPr>
              <w:t>to</w:t>
            </w:r>
            <w:r w:rsidR="003948DA" w:rsidRPr="0080252D">
              <w:rPr>
                <w:sz w:val="18"/>
                <w:szCs w:val="18"/>
              </w:rPr>
              <w:t xml:space="preserve"> </w:t>
            </w:r>
            <w:r w:rsidRPr="0080252D">
              <w:rPr>
                <w:sz w:val="18"/>
                <w:szCs w:val="18"/>
              </w:rPr>
              <w:t>do</w:t>
            </w:r>
            <w:r w:rsidR="003948DA" w:rsidRPr="0080252D">
              <w:rPr>
                <w:sz w:val="18"/>
                <w:szCs w:val="18"/>
              </w:rPr>
              <w:t xml:space="preserve"> </w:t>
            </w:r>
            <w:r w:rsidRPr="0080252D">
              <w:rPr>
                <w:sz w:val="18"/>
                <w:szCs w:val="18"/>
              </w:rPr>
              <w:t>what</w:t>
            </w:r>
            <w:r w:rsidR="003948DA" w:rsidRPr="0080252D">
              <w:rPr>
                <w:sz w:val="18"/>
                <w:szCs w:val="18"/>
              </w:rPr>
              <w:t xml:space="preserve"> </w:t>
            </w:r>
            <w:r w:rsidRPr="0080252D">
              <w:rPr>
                <w:sz w:val="18"/>
                <w:szCs w:val="18"/>
              </w:rPr>
              <w:t>you</w:t>
            </w:r>
            <w:r w:rsidR="003948DA" w:rsidRPr="0080252D">
              <w:rPr>
                <w:sz w:val="18"/>
                <w:szCs w:val="18"/>
              </w:rPr>
              <w:t xml:space="preserve"> </w:t>
            </w:r>
            <w:r w:rsidRPr="0080252D">
              <w:rPr>
                <w:sz w:val="18"/>
                <w:szCs w:val="18"/>
              </w:rPr>
              <w:t>want</w:t>
            </w:r>
            <w:r w:rsidR="003948DA" w:rsidRPr="0080252D">
              <w:rPr>
                <w:sz w:val="18"/>
                <w:szCs w:val="18"/>
              </w:rPr>
              <w:t xml:space="preserve"> </w:t>
            </w:r>
            <w:r w:rsidRPr="0080252D">
              <w:rPr>
                <w:sz w:val="18"/>
                <w:szCs w:val="18"/>
              </w:rPr>
              <w:t>to</w:t>
            </w:r>
            <w:r w:rsidR="003948DA" w:rsidRPr="0080252D">
              <w:rPr>
                <w:sz w:val="18"/>
                <w:szCs w:val="18"/>
              </w:rPr>
              <w:t xml:space="preserve"> </w:t>
            </w:r>
            <w:r w:rsidRPr="0080252D">
              <w:rPr>
                <w:sz w:val="18"/>
                <w:szCs w:val="18"/>
              </w:rPr>
              <w:t>do</w:t>
            </w:r>
            <w:r w:rsidR="003948DA" w:rsidRPr="0080252D">
              <w:rPr>
                <w:sz w:val="18"/>
                <w:szCs w:val="18"/>
              </w:rPr>
              <w:t xml:space="preserve"> </w:t>
            </w:r>
            <w:r w:rsidRPr="0080252D">
              <w:rPr>
                <w:sz w:val="18"/>
                <w:szCs w:val="18"/>
              </w:rPr>
              <w:t>well</w:t>
            </w:r>
          </w:p>
          <w:p w14:paraId="5AC6D881" w14:textId="6EEE00B6" w:rsidR="003448F2" w:rsidRPr="0080252D" w:rsidRDefault="003448F2" w:rsidP="0080252D">
            <w:pPr>
              <w:pStyle w:val="ListParagraph"/>
              <w:numPr>
                <w:ilvl w:val="0"/>
                <w:numId w:val="39"/>
              </w:numPr>
              <w:ind w:left="433"/>
              <w:rPr>
                <w:b/>
                <w:bCs/>
                <w:sz w:val="18"/>
                <w:szCs w:val="18"/>
              </w:rPr>
            </w:pPr>
            <w:r w:rsidRPr="0080252D">
              <w:rPr>
                <w:sz w:val="18"/>
                <w:szCs w:val="18"/>
              </w:rPr>
              <w:t>Not</w:t>
            </w:r>
            <w:r w:rsidR="003948DA" w:rsidRPr="0080252D">
              <w:rPr>
                <w:sz w:val="18"/>
                <w:szCs w:val="18"/>
              </w:rPr>
              <w:t xml:space="preserve"> </w:t>
            </w:r>
            <w:r w:rsidRPr="0080252D">
              <w:rPr>
                <w:sz w:val="18"/>
                <w:szCs w:val="18"/>
              </w:rPr>
              <w:t>being</w:t>
            </w:r>
            <w:r w:rsidR="003948DA" w:rsidRPr="0080252D">
              <w:rPr>
                <w:sz w:val="18"/>
                <w:szCs w:val="18"/>
              </w:rPr>
              <w:t xml:space="preserve"> </w:t>
            </w:r>
            <w:r w:rsidRPr="0080252D">
              <w:rPr>
                <w:sz w:val="18"/>
                <w:szCs w:val="18"/>
              </w:rPr>
              <w:t>clear</w:t>
            </w:r>
            <w:r w:rsidR="003948DA" w:rsidRPr="0080252D">
              <w:rPr>
                <w:sz w:val="18"/>
                <w:szCs w:val="18"/>
              </w:rPr>
              <w:t xml:space="preserve"> </w:t>
            </w:r>
            <w:r w:rsidRPr="0080252D">
              <w:rPr>
                <w:sz w:val="18"/>
                <w:szCs w:val="18"/>
              </w:rPr>
              <w:t>on</w:t>
            </w:r>
            <w:r w:rsidR="003948DA" w:rsidRPr="0080252D">
              <w:rPr>
                <w:sz w:val="18"/>
                <w:szCs w:val="18"/>
              </w:rPr>
              <w:t xml:space="preserve"> </w:t>
            </w:r>
            <w:r w:rsidRPr="0080252D">
              <w:rPr>
                <w:sz w:val="18"/>
                <w:szCs w:val="18"/>
              </w:rPr>
              <w:t>desired</w:t>
            </w:r>
            <w:r w:rsidR="003948DA" w:rsidRPr="0080252D">
              <w:rPr>
                <w:sz w:val="18"/>
                <w:szCs w:val="18"/>
              </w:rPr>
              <w:t xml:space="preserve"> </w:t>
            </w:r>
            <w:r w:rsidRPr="0080252D">
              <w:rPr>
                <w:sz w:val="18"/>
                <w:szCs w:val="18"/>
              </w:rPr>
              <w:t>outcomes</w:t>
            </w:r>
            <w:r w:rsidR="003948DA" w:rsidRPr="0080252D">
              <w:rPr>
                <w:sz w:val="18"/>
                <w:szCs w:val="18"/>
              </w:rPr>
              <w:t xml:space="preserve"> </w:t>
            </w:r>
            <w:r w:rsidRPr="0080252D">
              <w:rPr>
                <w:sz w:val="18"/>
                <w:szCs w:val="18"/>
              </w:rPr>
              <w:t>for</w:t>
            </w:r>
            <w:r w:rsidR="003948DA" w:rsidRPr="0080252D">
              <w:rPr>
                <w:sz w:val="18"/>
                <w:szCs w:val="18"/>
              </w:rPr>
              <w:t xml:space="preserve"> </w:t>
            </w:r>
            <w:r w:rsidRPr="0080252D">
              <w:rPr>
                <w:sz w:val="18"/>
                <w:szCs w:val="18"/>
              </w:rPr>
              <w:t>each</w:t>
            </w:r>
            <w:r w:rsidR="003948DA" w:rsidRPr="0080252D">
              <w:rPr>
                <w:sz w:val="18"/>
                <w:szCs w:val="18"/>
              </w:rPr>
              <w:t xml:space="preserve"> </w:t>
            </w:r>
            <w:r w:rsidRPr="0080252D">
              <w:rPr>
                <w:sz w:val="18"/>
                <w:szCs w:val="18"/>
              </w:rPr>
              <w:t>tactic</w:t>
            </w:r>
          </w:p>
          <w:p w14:paraId="196CB3F8" w14:textId="5AEAF47F" w:rsidR="003448F2" w:rsidRPr="0080252D" w:rsidRDefault="003448F2" w:rsidP="0080252D">
            <w:pPr>
              <w:pStyle w:val="ListParagraph"/>
              <w:numPr>
                <w:ilvl w:val="0"/>
                <w:numId w:val="39"/>
              </w:numPr>
              <w:ind w:left="433"/>
              <w:rPr>
                <w:sz w:val="18"/>
                <w:szCs w:val="18"/>
              </w:rPr>
            </w:pPr>
            <w:r w:rsidRPr="0080252D">
              <w:rPr>
                <w:sz w:val="18"/>
                <w:szCs w:val="18"/>
              </w:rPr>
              <w:t>Not</w:t>
            </w:r>
            <w:r w:rsidR="003948DA" w:rsidRPr="0080252D">
              <w:rPr>
                <w:sz w:val="18"/>
                <w:szCs w:val="18"/>
              </w:rPr>
              <w:t xml:space="preserve"> </w:t>
            </w:r>
            <w:r w:rsidRPr="0080252D">
              <w:rPr>
                <w:sz w:val="18"/>
                <w:szCs w:val="18"/>
              </w:rPr>
              <w:t>coordinating</w:t>
            </w:r>
            <w:r w:rsidR="003948DA" w:rsidRPr="0080252D">
              <w:rPr>
                <w:sz w:val="18"/>
                <w:szCs w:val="18"/>
              </w:rPr>
              <w:t xml:space="preserve"> </w:t>
            </w:r>
            <w:r w:rsidRPr="0080252D">
              <w:rPr>
                <w:sz w:val="18"/>
                <w:szCs w:val="18"/>
              </w:rPr>
              <w:t>across</w:t>
            </w:r>
            <w:r w:rsidR="003948DA" w:rsidRPr="0080252D">
              <w:rPr>
                <w:sz w:val="18"/>
                <w:szCs w:val="18"/>
              </w:rPr>
              <w:t xml:space="preserve"> </w:t>
            </w:r>
            <w:r w:rsidRPr="0080252D">
              <w:rPr>
                <w:sz w:val="18"/>
                <w:szCs w:val="18"/>
              </w:rPr>
              <w:t>teams</w:t>
            </w:r>
            <w:r w:rsidR="003948DA" w:rsidRPr="0080252D">
              <w:rPr>
                <w:sz w:val="18"/>
                <w:szCs w:val="18"/>
              </w:rPr>
              <w:t xml:space="preserve"> </w:t>
            </w:r>
            <w:r w:rsidRPr="0080252D">
              <w:rPr>
                <w:sz w:val="18"/>
                <w:szCs w:val="18"/>
              </w:rPr>
              <w:t>to</w:t>
            </w:r>
            <w:r w:rsidR="003948DA" w:rsidRPr="0080252D">
              <w:rPr>
                <w:sz w:val="18"/>
                <w:szCs w:val="18"/>
              </w:rPr>
              <w:t xml:space="preserve"> </w:t>
            </w:r>
            <w:r w:rsidRPr="0080252D">
              <w:rPr>
                <w:sz w:val="18"/>
                <w:szCs w:val="18"/>
              </w:rPr>
              <w:t>ensure</w:t>
            </w:r>
            <w:r w:rsidR="003948DA" w:rsidRPr="0080252D">
              <w:rPr>
                <w:sz w:val="18"/>
                <w:szCs w:val="18"/>
              </w:rPr>
              <w:t xml:space="preserve"> </w:t>
            </w:r>
            <w:r w:rsidRPr="0080252D">
              <w:rPr>
                <w:sz w:val="18"/>
                <w:szCs w:val="18"/>
              </w:rPr>
              <w:t>capacity</w:t>
            </w:r>
          </w:p>
          <w:p w14:paraId="7A40E22B" w14:textId="53DF272E" w:rsidR="003448F2" w:rsidRPr="0080252D" w:rsidRDefault="003448F2" w:rsidP="0080252D">
            <w:pPr>
              <w:pStyle w:val="ListParagraph"/>
              <w:numPr>
                <w:ilvl w:val="0"/>
                <w:numId w:val="39"/>
              </w:numPr>
              <w:ind w:left="433"/>
              <w:rPr>
                <w:sz w:val="18"/>
                <w:szCs w:val="18"/>
              </w:rPr>
            </w:pPr>
            <w:r w:rsidRPr="0080252D">
              <w:rPr>
                <w:sz w:val="18"/>
                <w:szCs w:val="18"/>
              </w:rPr>
              <w:t>Repeating</w:t>
            </w:r>
            <w:r w:rsidR="003948DA" w:rsidRPr="0080252D">
              <w:rPr>
                <w:sz w:val="18"/>
                <w:szCs w:val="18"/>
              </w:rPr>
              <w:t xml:space="preserve"> </w:t>
            </w:r>
            <w:r w:rsidRPr="0080252D">
              <w:rPr>
                <w:sz w:val="18"/>
                <w:szCs w:val="18"/>
              </w:rPr>
              <w:t>tried</w:t>
            </w:r>
            <w:r w:rsidR="003948DA" w:rsidRPr="0080252D">
              <w:rPr>
                <w:sz w:val="18"/>
                <w:szCs w:val="18"/>
              </w:rPr>
              <w:t xml:space="preserve"> </w:t>
            </w:r>
            <w:r w:rsidRPr="0080252D">
              <w:rPr>
                <w:sz w:val="18"/>
                <w:szCs w:val="18"/>
              </w:rPr>
              <w:t>and</w:t>
            </w:r>
            <w:r w:rsidR="003948DA" w:rsidRPr="0080252D">
              <w:rPr>
                <w:sz w:val="18"/>
                <w:szCs w:val="18"/>
              </w:rPr>
              <w:t xml:space="preserve"> </w:t>
            </w:r>
            <w:r w:rsidRPr="0080252D">
              <w:rPr>
                <w:sz w:val="18"/>
                <w:szCs w:val="18"/>
              </w:rPr>
              <w:t>true</w:t>
            </w:r>
            <w:r w:rsidR="003948DA" w:rsidRPr="0080252D">
              <w:rPr>
                <w:sz w:val="18"/>
                <w:szCs w:val="18"/>
              </w:rPr>
              <w:t xml:space="preserve"> </w:t>
            </w:r>
            <w:r w:rsidRPr="0080252D">
              <w:rPr>
                <w:sz w:val="18"/>
                <w:szCs w:val="18"/>
              </w:rPr>
              <w:t>actions</w:t>
            </w:r>
            <w:r w:rsidR="003948DA" w:rsidRPr="0080252D">
              <w:rPr>
                <w:sz w:val="18"/>
                <w:szCs w:val="18"/>
              </w:rPr>
              <w:t xml:space="preserve"> </w:t>
            </w:r>
            <w:r w:rsidRPr="0080252D">
              <w:rPr>
                <w:sz w:val="18"/>
                <w:szCs w:val="18"/>
              </w:rPr>
              <w:t>or</w:t>
            </w:r>
            <w:r w:rsidR="003948DA" w:rsidRPr="0080252D">
              <w:rPr>
                <w:sz w:val="18"/>
                <w:szCs w:val="18"/>
              </w:rPr>
              <w:t xml:space="preserve"> </w:t>
            </w:r>
            <w:r w:rsidRPr="0080252D">
              <w:rPr>
                <w:sz w:val="18"/>
                <w:szCs w:val="18"/>
              </w:rPr>
              <w:t>activities</w:t>
            </w:r>
            <w:r w:rsidR="003948DA" w:rsidRPr="0080252D">
              <w:rPr>
                <w:sz w:val="18"/>
                <w:szCs w:val="18"/>
              </w:rPr>
              <w:t xml:space="preserve"> </w:t>
            </w:r>
            <w:r w:rsidRPr="0080252D">
              <w:rPr>
                <w:sz w:val="18"/>
                <w:szCs w:val="18"/>
              </w:rPr>
              <w:t>without</w:t>
            </w:r>
            <w:r w:rsidR="003948DA" w:rsidRPr="0080252D">
              <w:rPr>
                <w:sz w:val="18"/>
                <w:szCs w:val="18"/>
              </w:rPr>
              <w:t xml:space="preserve"> </w:t>
            </w:r>
            <w:r w:rsidRPr="0080252D">
              <w:rPr>
                <w:sz w:val="18"/>
                <w:szCs w:val="18"/>
              </w:rPr>
              <w:t>analyzing</w:t>
            </w:r>
            <w:r w:rsidR="003948DA" w:rsidRPr="0080252D">
              <w:rPr>
                <w:sz w:val="18"/>
                <w:szCs w:val="18"/>
              </w:rPr>
              <w:t xml:space="preserve"> </w:t>
            </w:r>
            <w:r w:rsidRPr="0080252D">
              <w:rPr>
                <w:sz w:val="18"/>
                <w:szCs w:val="18"/>
              </w:rPr>
              <w:t>the</w:t>
            </w:r>
            <w:r w:rsidR="003948DA" w:rsidRPr="0080252D">
              <w:rPr>
                <w:sz w:val="18"/>
                <w:szCs w:val="18"/>
              </w:rPr>
              <w:t xml:space="preserve"> </w:t>
            </w:r>
            <w:r w:rsidRPr="0080252D">
              <w:rPr>
                <w:sz w:val="18"/>
                <w:szCs w:val="18"/>
              </w:rPr>
              <w:t>impact</w:t>
            </w:r>
            <w:r w:rsidR="003948DA" w:rsidRPr="0080252D">
              <w:rPr>
                <w:sz w:val="18"/>
                <w:szCs w:val="18"/>
              </w:rPr>
              <w:t xml:space="preserve"> </w:t>
            </w:r>
          </w:p>
          <w:p w14:paraId="26318ADA" w14:textId="3BA8B039" w:rsidR="003448F2" w:rsidRPr="0080252D" w:rsidRDefault="003448F2" w:rsidP="0080252D">
            <w:pPr>
              <w:pStyle w:val="ListParagraph"/>
              <w:numPr>
                <w:ilvl w:val="0"/>
                <w:numId w:val="39"/>
              </w:numPr>
              <w:ind w:left="433"/>
              <w:rPr>
                <w:sz w:val="18"/>
                <w:szCs w:val="18"/>
              </w:rPr>
            </w:pPr>
            <w:r w:rsidRPr="0080252D">
              <w:rPr>
                <w:sz w:val="18"/>
                <w:szCs w:val="18"/>
              </w:rPr>
              <w:t>Using</w:t>
            </w:r>
            <w:r w:rsidR="003948DA" w:rsidRPr="0080252D">
              <w:rPr>
                <w:sz w:val="18"/>
                <w:szCs w:val="18"/>
              </w:rPr>
              <w:t xml:space="preserve"> </w:t>
            </w:r>
            <w:r w:rsidRPr="0080252D">
              <w:rPr>
                <w:sz w:val="18"/>
                <w:szCs w:val="18"/>
              </w:rPr>
              <w:t>tools</w:t>
            </w:r>
            <w:r w:rsidR="003948DA" w:rsidRPr="0080252D">
              <w:rPr>
                <w:sz w:val="18"/>
                <w:szCs w:val="18"/>
              </w:rPr>
              <w:t xml:space="preserve"> </w:t>
            </w:r>
            <w:r w:rsidRPr="0080252D">
              <w:rPr>
                <w:sz w:val="18"/>
                <w:szCs w:val="18"/>
              </w:rPr>
              <w:t>and</w:t>
            </w:r>
            <w:r w:rsidR="003948DA" w:rsidRPr="0080252D">
              <w:rPr>
                <w:sz w:val="18"/>
                <w:szCs w:val="18"/>
              </w:rPr>
              <w:t xml:space="preserve"> </w:t>
            </w:r>
            <w:r w:rsidRPr="0080252D">
              <w:rPr>
                <w:sz w:val="18"/>
                <w:szCs w:val="18"/>
              </w:rPr>
              <w:t>resources</w:t>
            </w:r>
            <w:r w:rsidR="003948DA" w:rsidRPr="0080252D">
              <w:rPr>
                <w:sz w:val="18"/>
                <w:szCs w:val="18"/>
              </w:rPr>
              <w:t xml:space="preserve"> </w:t>
            </w:r>
            <w:r w:rsidRPr="0080252D">
              <w:rPr>
                <w:sz w:val="18"/>
                <w:szCs w:val="18"/>
              </w:rPr>
              <w:t>without</w:t>
            </w:r>
            <w:r w:rsidR="003948DA" w:rsidRPr="0080252D">
              <w:rPr>
                <w:sz w:val="18"/>
                <w:szCs w:val="18"/>
              </w:rPr>
              <w:t xml:space="preserve"> </w:t>
            </w:r>
            <w:r w:rsidRPr="0080252D">
              <w:rPr>
                <w:sz w:val="18"/>
                <w:szCs w:val="18"/>
              </w:rPr>
              <w:t>assessing</w:t>
            </w:r>
            <w:r w:rsidR="003948DA" w:rsidRPr="0080252D">
              <w:rPr>
                <w:sz w:val="18"/>
                <w:szCs w:val="18"/>
              </w:rPr>
              <w:t xml:space="preserve"> </w:t>
            </w:r>
            <w:r w:rsidRPr="0080252D">
              <w:rPr>
                <w:sz w:val="18"/>
                <w:szCs w:val="18"/>
              </w:rPr>
              <w:t>whether</w:t>
            </w:r>
            <w:r w:rsidR="003948DA" w:rsidRPr="0080252D">
              <w:rPr>
                <w:sz w:val="18"/>
                <w:szCs w:val="18"/>
              </w:rPr>
              <w:t xml:space="preserve"> </w:t>
            </w:r>
            <w:r w:rsidRPr="0080252D">
              <w:rPr>
                <w:sz w:val="18"/>
                <w:szCs w:val="18"/>
              </w:rPr>
              <w:t>they</w:t>
            </w:r>
            <w:r w:rsidR="003948DA" w:rsidRPr="0080252D">
              <w:rPr>
                <w:sz w:val="18"/>
                <w:szCs w:val="18"/>
              </w:rPr>
              <w:t xml:space="preserve"> </w:t>
            </w:r>
            <w:r w:rsidRPr="0080252D">
              <w:rPr>
                <w:sz w:val="18"/>
                <w:szCs w:val="18"/>
              </w:rPr>
              <w:t>will</w:t>
            </w:r>
            <w:r w:rsidR="003948DA" w:rsidRPr="0080252D">
              <w:rPr>
                <w:sz w:val="18"/>
                <w:szCs w:val="18"/>
              </w:rPr>
              <w:t xml:space="preserve"> </w:t>
            </w:r>
            <w:r w:rsidRPr="0080252D">
              <w:rPr>
                <w:sz w:val="18"/>
                <w:szCs w:val="18"/>
              </w:rPr>
              <w:t>have</w:t>
            </w:r>
            <w:r w:rsidR="003948DA" w:rsidRPr="0080252D">
              <w:rPr>
                <w:sz w:val="18"/>
                <w:szCs w:val="18"/>
              </w:rPr>
              <w:t xml:space="preserve"> </w:t>
            </w:r>
            <w:r w:rsidRPr="0080252D">
              <w:rPr>
                <w:sz w:val="18"/>
                <w:szCs w:val="18"/>
              </w:rPr>
              <w:t>the</w:t>
            </w:r>
            <w:r w:rsidR="003948DA" w:rsidRPr="0080252D">
              <w:rPr>
                <w:sz w:val="18"/>
                <w:szCs w:val="18"/>
              </w:rPr>
              <w:t xml:space="preserve"> </w:t>
            </w:r>
            <w:r w:rsidRPr="0080252D">
              <w:rPr>
                <w:sz w:val="18"/>
                <w:szCs w:val="18"/>
              </w:rPr>
              <w:t>desired</w:t>
            </w:r>
            <w:r w:rsidR="003948DA" w:rsidRPr="0080252D">
              <w:rPr>
                <w:sz w:val="18"/>
                <w:szCs w:val="18"/>
              </w:rPr>
              <w:t xml:space="preserve"> </w:t>
            </w:r>
            <w:r w:rsidRPr="0080252D">
              <w:rPr>
                <w:sz w:val="18"/>
                <w:szCs w:val="18"/>
              </w:rPr>
              <w:t>impacts</w:t>
            </w:r>
          </w:p>
          <w:p w14:paraId="55A89101" w14:textId="1B54E984" w:rsidR="003448F2" w:rsidRPr="0080252D" w:rsidRDefault="003448F2" w:rsidP="0080252D">
            <w:pPr>
              <w:pStyle w:val="ListParagraph"/>
              <w:numPr>
                <w:ilvl w:val="0"/>
                <w:numId w:val="39"/>
              </w:numPr>
              <w:ind w:left="433"/>
              <w:rPr>
                <w:sz w:val="18"/>
                <w:szCs w:val="18"/>
              </w:rPr>
            </w:pPr>
            <w:r w:rsidRPr="0080252D">
              <w:rPr>
                <w:sz w:val="18"/>
                <w:szCs w:val="18"/>
              </w:rPr>
              <w:t>Conflating</w:t>
            </w:r>
            <w:r w:rsidR="003948DA" w:rsidRPr="0080252D">
              <w:rPr>
                <w:sz w:val="18"/>
                <w:szCs w:val="18"/>
              </w:rPr>
              <w:t xml:space="preserve"> </w:t>
            </w:r>
            <w:r w:rsidRPr="0080252D">
              <w:rPr>
                <w:sz w:val="18"/>
                <w:szCs w:val="18"/>
              </w:rPr>
              <w:t>creating</w:t>
            </w:r>
            <w:r w:rsidR="003948DA" w:rsidRPr="0080252D">
              <w:rPr>
                <w:sz w:val="18"/>
                <w:szCs w:val="18"/>
              </w:rPr>
              <w:t xml:space="preserve"> </w:t>
            </w:r>
            <w:r w:rsidRPr="0080252D">
              <w:rPr>
                <w:sz w:val="18"/>
                <w:szCs w:val="18"/>
              </w:rPr>
              <w:t>something</w:t>
            </w:r>
            <w:r w:rsidR="003948DA" w:rsidRPr="0080252D">
              <w:rPr>
                <w:sz w:val="18"/>
                <w:szCs w:val="18"/>
              </w:rPr>
              <w:t xml:space="preserve"> </w:t>
            </w:r>
            <w:r w:rsidRPr="0080252D">
              <w:rPr>
                <w:sz w:val="18"/>
                <w:szCs w:val="18"/>
              </w:rPr>
              <w:t>like</w:t>
            </w:r>
            <w:r w:rsidR="003948DA" w:rsidRPr="0080252D">
              <w:rPr>
                <w:sz w:val="18"/>
                <w:szCs w:val="18"/>
              </w:rPr>
              <w:t xml:space="preserve"> </w:t>
            </w:r>
            <w:r w:rsidRPr="0080252D">
              <w:rPr>
                <w:sz w:val="18"/>
                <w:szCs w:val="18"/>
              </w:rPr>
              <w:t>an</w:t>
            </w:r>
            <w:r w:rsidR="003948DA" w:rsidRPr="0080252D">
              <w:rPr>
                <w:sz w:val="18"/>
                <w:szCs w:val="18"/>
              </w:rPr>
              <w:t xml:space="preserve"> </w:t>
            </w:r>
            <w:r w:rsidRPr="0080252D">
              <w:rPr>
                <w:sz w:val="18"/>
                <w:szCs w:val="18"/>
              </w:rPr>
              <w:t>email</w:t>
            </w:r>
            <w:r w:rsidR="003948DA" w:rsidRPr="0080252D">
              <w:rPr>
                <w:sz w:val="18"/>
                <w:szCs w:val="18"/>
              </w:rPr>
              <w:t xml:space="preserve"> </w:t>
            </w:r>
            <w:r w:rsidRPr="0080252D">
              <w:rPr>
                <w:sz w:val="18"/>
                <w:szCs w:val="18"/>
              </w:rPr>
              <w:t>list</w:t>
            </w:r>
            <w:r w:rsidR="003948DA" w:rsidRPr="0080252D">
              <w:rPr>
                <w:sz w:val="18"/>
                <w:szCs w:val="18"/>
              </w:rPr>
              <w:t xml:space="preserve"> </w:t>
            </w:r>
            <w:r w:rsidRPr="0080252D">
              <w:rPr>
                <w:sz w:val="18"/>
                <w:szCs w:val="18"/>
              </w:rPr>
              <w:t>or</w:t>
            </w:r>
            <w:r w:rsidR="003948DA" w:rsidRPr="0080252D">
              <w:rPr>
                <w:sz w:val="18"/>
                <w:szCs w:val="18"/>
              </w:rPr>
              <w:t xml:space="preserve"> </w:t>
            </w:r>
            <w:r w:rsidRPr="0080252D">
              <w:rPr>
                <w:sz w:val="18"/>
                <w:szCs w:val="18"/>
              </w:rPr>
              <w:t>an</w:t>
            </w:r>
            <w:r w:rsidR="003948DA" w:rsidRPr="0080252D">
              <w:rPr>
                <w:sz w:val="18"/>
                <w:szCs w:val="18"/>
              </w:rPr>
              <w:t xml:space="preserve"> </w:t>
            </w:r>
            <w:r w:rsidRPr="0080252D">
              <w:rPr>
                <w:sz w:val="18"/>
                <w:szCs w:val="18"/>
              </w:rPr>
              <w:t>advertisement</w:t>
            </w:r>
            <w:r w:rsidR="003948DA" w:rsidRPr="0080252D">
              <w:rPr>
                <w:sz w:val="18"/>
                <w:szCs w:val="18"/>
              </w:rPr>
              <w:t xml:space="preserve"> </w:t>
            </w:r>
            <w:r w:rsidRPr="0080252D">
              <w:rPr>
                <w:sz w:val="18"/>
                <w:szCs w:val="18"/>
              </w:rPr>
              <w:t>or</w:t>
            </w:r>
            <w:r w:rsidR="003948DA" w:rsidRPr="0080252D">
              <w:rPr>
                <w:sz w:val="18"/>
                <w:szCs w:val="18"/>
              </w:rPr>
              <w:t xml:space="preserve"> </w:t>
            </w:r>
            <w:r w:rsidRPr="0080252D">
              <w:rPr>
                <w:sz w:val="18"/>
                <w:szCs w:val="18"/>
              </w:rPr>
              <w:t>rally</w:t>
            </w:r>
            <w:r w:rsidR="003948DA" w:rsidRPr="0080252D">
              <w:rPr>
                <w:sz w:val="18"/>
                <w:szCs w:val="18"/>
              </w:rPr>
              <w:t xml:space="preserve"> </w:t>
            </w:r>
            <w:r w:rsidRPr="0080252D">
              <w:rPr>
                <w:sz w:val="18"/>
                <w:szCs w:val="18"/>
              </w:rPr>
              <w:t>with</w:t>
            </w:r>
            <w:r w:rsidR="003948DA" w:rsidRPr="0080252D">
              <w:rPr>
                <w:sz w:val="18"/>
                <w:szCs w:val="18"/>
              </w:rPr>
              <w:t xml:space="preserve"> </w:t>
            </w:r>
            <w:r w:rsidRPr="0080252D">
              <w:rPr>
                <w:sz w:val="18"/>
                <w:szCs w:val="18"/>
              </w:rPr>
              <w:t>an</w:t>
            </w:r>
            <w:r w:rsidR="003948DA" w:rsidRPr="0080252D">
              <w:rPr>
                <w:sz w:val="18"/>
                <w:szCs w:val="18"/>
              </w:rPr>
              <w:t xml:space="preserve"> </w:t>
            </w:r>
            <w:r w:rsidRPr="0080252D">
              <w:rPr>
                <w:sz w:val="18"/>
                <w:szCs w:val="18"/>
              </w:rPr>
              <w:t>objective</w:t>
            </w:r>
            <w:r w:rsidR="003948DA" w:rsidRPr="0080252D">
              <w:rPr>
                <w:sz w:val="18"/>
                <w:szCs w:val="18"/>
              </w:rPr>
              <w:t xml:space="preserve"> </w:t>
            </w:r>
            <w:r w:rsidRPr="0080252D">
              <w:rPr>
                <w:sz w:val="18"/>
                <w:szCs w:val="18"/>
              </w:rPr>
              <w:t>–</w:t>
            </w:r>
            <w:r w:rsidR="003948DA" w:rsidRPr="0080252D">
              <w:rPr>
                <w:sz w:val="18"/>
                <w:szCs w:val="18"/>
              </w:rPr>
              <w:t xml:space="preserve"> </w:t>
            </w:r>
            <w:r w:rsidRPr="0080252D">
              <w:rPr>
                <w:sz w:val="18"/>
                <w:szCs w:val="18"/>
              </w:rPr>
              <w:t>it’s</w:t>
            </w:r>
            <w:r w:rsidR="003948DA" w:rsidRPr="0080252D">
              <w:rPr>
                <w:sz w:val="18"/>
                <w:szCs w:val="18"/>
              </w:rPr>
              <w:t xml:space="preserve"> </w:t>
            </w:r>
            <w:r w:rsidRPr="0080252D">
              <w:rPr>
                <w:sz w:val="18"/>
                <w:szCs w:val="18"/>
              </w:rPr>
              <w:t>what</w:t>
            </w:r>
            <w:r w:rsidR="003948DA" w:rsidRPr="0080252D">
              <w:rPr>
                <w:sz w:val="18"/>
                <w:szCs w:val="18"/>
              </w:rPr>
              <w:t xml:space="preserve"> </w:t>
            </w:r>
            <w:r w:rsidRPr="0080252D">
              <w:rPr>
                <w:sz w:val="18"/>
                <w:szCs w:val="18"/>
              </w:rPr>
              <w:t>you</w:t>
            </w:r>
            <w:r w:rsidR="003948DA" w:rsidRPr="0080252D">
              <w:rPr>
                <w:sz w:val="18"/>
                <w:szCs w:val="18"/>
              </w:rPr>
              <w:t xml:space="preserve"> </w:t>
            </w:r>
            <w:r w:rsidRPr="0080252D">
              <w:rPr>
                <w:sz w:val="18"/>
                <w:szCs w:val="18"/>
              </w:rPr>
              <w:t>DO</w:t>
            </w:r>
            <w:r w:rsidR="003948DA" w:rsidRPr="0080252D">
              <w:rPr>
                <w:sz w:val="18"/>
                <w:szCs w:val="18"/>
              </w:rPr>
              <w:t xml:space="preserve"> </w:t>
            </w:r>
            <w:r w:rsidRPr="0080252D">
              <w:rPr>
                <w:sz w:val="18"/>
                <w:szCs w:val="18"/>
              </w:rPr>
              <w:t>with</w:t>
            </w:r>
            <w:r w:rsidR="003948DA" w:rsidRPr="0080252D">
              <w:rPr>
                <w:sz w:val="18"/>
                <w:szCs w:val="18"/>
              </w:rPr>
              <w:t xml:space="preserve"> </w:t>
            </w:r>
            <w:r w:rsidRPr="0080252D">
              <w:rPr>
                <w:sz w:val="18"/>
                <w:szCs w:val="18"/>
              </w:rPr>
              <w:t>the</w:t>
            </w:r>
            <w:r w:rsidR="003948DA" w:rsidRPr="0080252D">
              <w:rPr>
                <w:sz w:val="18"/>
                <w:szCs w:val="18"/>
              </w:rPr>
              <w:t xml:space="preserve"> </w:t>
            </w:r>
            <w:r w:rsidRPr="0080252D">
              <w:rPr>
                <w:sz w:val="18"/>
                <w:szCs w:val="18"/>
              </w:rPr>
              <w:t>list</w:t>
            </w:r>
            <w:r w:rsidR="003948DA" w:rsidRPr="0080252D">
              <w:rPr>
                <w:sz w:val="18"/>
                <w:szCs w:val="18"/>
              </w:rPr>
              <w:t xml:space="preserve"> </w:t>
            </w:r>
            <w:r w:rsidRPr="0080252D">
              <w:rPr>
                <w:sz w:val="18"/>
                <w:szCs w:val="18"/>
              </w:rPr>
              <w:t>that’s</w:t>
            </w:r>
            <w:r w:rsidR="003948DA" w:rsidRPr="0080252D">
              <w:rPr>
                <w:sz w:val="18"/>
                <w:szCs w:val="18"/>
              </w:rPr>
              <w:t xml:space="preserve"> </w:t>
            </w:r>
            <w:r w:rsidRPr="0080252D">
              <w:rPr>
                <w:sz w:val="18"/>
                <w:szCs w:val="18"/>
              </w:rPr>
              <w:t>the</w:t>
            </w:r>
            <w:r w:rsidR="003948DA" w:rsidRPr="0080252D">
              <w:rPr>
                <w:sz w:val="18"/>
                <w:szCs w:val="18"/>
              </w:rPr>
              <w:t xml:space="preserve"> </w:t>
            </w:r>
            <w:r w:rsidRPr="0080252D">
              <w:rPr>
                <w:sz w:val="18"/>
                <w:szCs w:val="18"/>
              </w:rPr>
              <w:t>objective,</w:t>
            </w:r>
            <w:r w:rsidR="003948DA" w:rsidRPr="0080252D">
              <w:rPr>
                <w:sz w:val="18"/>
                <w:szCs w:val="18"/>
              </w:rPr>
              <w:t xml:space="preserve"> </w:t>
            </w:r>
            <w:r w:rsidRPr="0080252D">
              <w:rPr>
                <w:sz w:val="18"/>
                <w:szCs w:val="18"/>
              </w:rPr>
              <w:t>such</w:t>
            </w:r>
            <w:r w:rsidR="003948DA" w:rsidRPr="0080252D">
              <w:rPr>
                <w:sz w:val="18"/>
                <w:szCs w:val="18"/>
              </w:rPr>
              <w:t xml:space="preserve"> </w:t>
            </w:r>
            <w:r w:rsidRPr="0080252D">
              <w:rPr>
                <w:sz w:val="18"/>
                <w:szCs w:val="18"/>
              </w:rPr>
              <w:t>as</w:t>
            </w:r>
            <w:r w:rsidR="003948DA" w:rsidRPr="0080252D">
              <w:rPr>
                <w:sz w:val="18"/>
                <w:szCs w:val="18"/>
              </w:rPr>
              <w:t xml:space="preserve"> </w:t>
            </w:r>
            <w:r w:rsidRPr="0080252D">
              <w:rPr>
                <w:sz w:val="18"/>
                <w:szCs w:val="18"/>
              </w:rPr>
              <w:t>delivering</w:t>
            </w:r>
            <w:r w:rsidR="003948DA" w:rsidRPr="0080252D">
              <w:rPr>
                <w:sz w:val="18"/>
                <w:szCs w:val="18"/>
              </w:rPr>
              <w:t xml:space="preserve"> </w:t>
            </w:r>
            <w:r w:rsidRPr="0080252D">
              <w:rPr>
                <w:sz w:val="18"/>
                <w:szCs w:val="18"/>
              </w:rPr>
              <w:t>a</w:t>
            </w:r>
            <w:r w:rsidR="003948DA" w:rsidRPr="0080252D">
              <w:rPr>
                <w:sz w:val="18"/>
                <w:szCs w:val="18"/>
              </w:rPr>
              <w:t xml:space="preserve"> </w:t>
            </w:r>
            <w:r w:rsidRPr="0080252D">
              <w:rPr>
                <w:sz w:val="18"/>
                <w:szCs w:val="18"/>
              </w:rPr>
              <w:t>petition</w:t>
            </w:r>
            <w:r w:rsidR="003948DA" w:rsidRPr="0080252D">
              <w:rPr>
                <w:sz w:val="18"/>
                <w:szCs w:val="18"/>
              </w:rPr>
              <w:t xml:space="preserve"> </w:t>
            </w:r>
            <w:r w:rsidRPr="0080252D">
              <w:rPr>
                <w:sz w:val="18"/>
                <w:szCs w:val="18"/>
              </w:rPr>
              <w:t>with</w:t>
            </w:r>
            <w:r w:rsidR="003948DA" w:rsidRPr="0080252D">
              <w:rPr>
                <w:sz w:val="18"/>
                <w:szCs w:val="18"/>
              </w:rPr>
              <w:t xml:space="preserve"> </w:t>
            </w:r>
            <w:r w:rsidRPr="0080252D">
              <w:rPr>
                <w:sz w:val="18"/>
                <w:szCs w:val="18"/>
              </w:rPr>
              <w:t>all</w:t>
            </w:r>
            <w:r w:rsidR="003948DA" w:rsidRPr="0080252D">
              <w:rPr>
                <w:sz w:val="18"/>
                <w:szCs w:val="18"/>
              </w:rPr>
              <w:t xml:space="preserve"> </w:t>
            </w:r>
            <w:r w:rsidRPr="0080252D">
              <w:rPr>
                <w:sz w:val="18"/>
                <w:szCs w:val="18"/>
              </w:rPr>
              <w:t>the</w:t>
            </w:r>
            <w:r w:rsidR="003948DA" w:rsidRPr="0080252D">
              <w:rPr>
                <w:sz w:val="18"/>
                <w:szCs w:val="18"/>
              </w:rPr>
              <w:t xml:space="preserve"> </w:t>
            </w:r>
            <w:r w:rsidRPr="0080252D">
              <w:rPr>
                <w:sz w:val="18"/>
                <w:szCs w:val="18"/>
              </w:rPr>
              <w:t>names.</w:t>
            </w:r>
            <w:r w:rsidR="003948DA" w:rsidRPr="0080252D">
              <w:rPr>
                <w:sz w:val="18"/>
                <w:szCs w:val="18"/>
              </w:rPr>
              <w:t xml:space="preserve">  </w:t>
            </w:r>
          </w:p>
          <w:p w14:paraId="3ECFBBF7" w14:textId="07DD3CF3" w:rsidR="003448F2" w:rsidRPr="004C2790" w:rsidRDefault="003448F2" w:rsidP="0080252D">
            <w:pPr>
              <w:pStyle w:val="ListParagraph"/>
              <w:numPr>
                <w:ilvl w:val="0"/>
                <w:numId w:val="39"/>
              </w:numPr>
              <w:ind w:left="433"/>
            </w:pPr>
            <w:r w:rsidRPr="0080252D">
              <w:rPr>
                <w:sz w:val="18"/>
                <w:szCs w:val="18"/>
              </w:rPr>
              <w:t>Giving</w:t>
            </w:r>
            <w:r w:rsidR="003948DA" w:rsidRPr="0080252D">
              <w:rPr>
                <w:sz w:val="18"/>
                <w:szCs w:val="18"/>
              </w:rPr>
              <w:t xml:space="preserve"> </w:t>
            </w:r>
            <w:r w:rsidRPr="0080252D">
              <w:rPr>
                <w:sz w:val="18"/>
                <w:szCs w:val="18"/>
              </w:rPr>
              <w:t>up</w:t>
            </w:r>
            <w:r w:rsidR="003948DA" w:rsidRPr="0080252D">
              <w:rPr>
                <w:sz w:val="18"/>
                <w:szCs w:val="18"/>
              </w:rPr>
              <w:t xml:space="preserve"> </w:t>
            </w:r>
            <w:r w:rsidRPr="0080252D">
              <w:rPr>
                <w:sz w:val="18"/>
                <w:szCs w:val="18"/>
              </w:rPr>
              <w:t>too</w:t>
            </w:r>
            <w:r w:rsidR="003948DA" w:rsidRPr="0080252D">
              <w:rPr>
                <w:sz w:val="18"/>
                <w:szCs w:val="18"/>
              </w:rPr>
              <w:t xml:space="preserve"> </w:t>
            </w:r>
            <w:r w:rsidRPr="0080252D">
              <w:rPr>
                <w:sz w:val="18"/>
                <w:szCs w:val="18"/>
              </w:rPr>
              <w:t>soon!</w:t>
            </w:r>
            <w:r w:rsidR="003948DA">
              <w:t xml:space="preserve"> </w:t>
            </w:r>
          </w:p>
        </w:tc>
        <w:tc>
          <w:tcPr>
            <w:tcW w:w="6386" w:type="dxa"/>
          </w:tcPr>
          <w:p w14:paraId="426ABC16" w14:textId="2A05DCEF" w:rsidR="003448F2" w:rsidRPr="0080252D" w:rsidRDefault="003448F2" w:rsidP="0080252D">
            <w:pPr>
              <w:rPr>
                <w:b/>
                <w:bCs/>
              </w:rPr>
            </w:pPr>
            <w:r w:rsidRPr="0080252D">
              <w:rPr>
                <w:b/>
                <w:bCs/>
              </w:rPr>
              <w:t>Pitfalls</w:t>
            </w:r>
            <w:r w:rsidR="003948DA" w:rsidRPr="0080252D">
              <w:rPr>
                <w:b/>
                <w:bCs/>
              </w:rPr>
              <w:t xml:space="preserve"> </w:t>
            </w:r>
            <w:r w:rsidRPr="0080252D">
              <w:rPr>
                <w:b/>
                <w:bCs/>
              </w:rPr>
              <w:t>you</w:t>
            </w:r>
            <w:r w:rsidR="003948DA" w:rsidRPr="0080252D">
              <w:rPr>
                <w:b/>
                <w:bCs/>
              </w:rPr>
              <w:t xml:space="preserve"> </w:t>
            </w:r>
            <w:r w:rsidRPr="0080252D">
              <w:rPr>
                <w:b/>
                <w:bCs/>
              </w:rPr>
              <w:t>could</w:t>
            </w:r>
            <w:r w:rsidR="003948DA" w:rsidRPr="0080252D">
              <w:rPr>
                <w:b/>
                <w:bCs/>
              </w:rPr>
              <w:t xml:space="preserve"> </w:t>
            </w:r>
            <w:r w:rsidRPr="0080252D">
              <w:rPr>
                <w:b/>
                <w:bCs/>
              </w:rPr>
              <w:t>run</w:t>
            </w:r>
            <w:r w:rsidR="003948DA" w:rsidRPr="0080252D">
              <w:rPr>
                <w:b/>
                <w:bCs/>
              </w:rPr>
              <w:t xml:space="preserve"> </w:t>
            </w:r>
            <w:r w:rsidRPr="0080252D">
              <w:rPr>
                <w:b/>
                <w:bCs/>
              </w:rPr>
              <w:t>into:</w:t>
            </w:r>
          </w:p>
          <w:p w14:paraId="13BE6B2A" w14:textId="77777777" w:rsidR="003448F2" w:rsidRPr="00723595" w:rsidRDefault="003448F2" w:rsidP="0080252D">
            <w:pPr>
              <w:pStyle w:val="ListParagraph"/>
              <w:numPr>
                <w:ilvl w:val="0"/>
                <w:numId w:val="39"/>
              </w:numPr>
              <w:ind w:left="423"/>
            </w:pPr>
          </w:p>
          <w:p w14:paraId="0B21F590" w14:textId="77777777" w:rsidR="003448F2" w:rsidRPr="00723595" w:rsidRDefault="003448F2" w:rsidP="0080252D">
            <w:pPr>
              <w:pStyle w:val="ListParagraph"/>
              <w:numPr>
                <w:ilvl w:val="0"/>
                <w:numId w:val="39"/>
              </w:numPr>
              <w:ind w:left="423"/>
            </w:pPr>
          </w:p>
          <w:p w14:paraId="30D65DD8" w14:textId="77777777" w:rsidR="003448F2" w:rsidRPr="00723595" w:rsidRDefault="003448F2" w:rsidP="0080252D">
            <w:pPr>
              <w:pStyle w:val="ListParagraph"/>
              <w:numPr>
                <w:ilvl w:val="0"/>
                <w:numId w:val="39"/>
              </w:numPr>
              <w:ind w:left="423"/>
            </w:pPr>
          </w:p>
          <w:p w14:paraId="2ADAFAB7" w14:textId="77777777" w:rsidR="003448F2" w:rsidRPr="00723595" w:rsidRDefault="003448F2" w:rsidP="0080252D">
            <w:pPr>
              <w:pStyle w:val="ListParagraph"/>
              <w:numPr>
                <w:ilvl w:val="0"/>
                <w:numId w:val="39"/>
              </w:numPr>
              <w:ind w:left="423"/>
            </w:pPr>
          </w:p>
          <w:p w14:paraId="2DD110C1" w14:textId="77777777" w:rsidR="003448F2" w:rsidRPr="00723595" w:rsidRDefault="003448F2" w:rsidP="0080252D">
            <w:pPr>
              <w:pStyle w:val="ListParagraph"/>
              <w:numPr>
                <w:ilvl w:val="0"/>
                <w:numId w:val="39"/>
              </w:numPr>
              <w:ind w:left="423"/>
            </w:pPr>
          </w:p>
          <w:p w14:paraId="487C8086" w14:textId="77777777" w:rsidR="003448F2" w:rsidRPr="00DF50DB" w:rsidRDefault="003448F2" w:rsidP="003948DA"/>
        </w:tc>
      </w:tr>
      <w:tr w:rsidR="003448F2" w14:paraId="62B1A28B" w14:textId="77777777" w:rsidTr="0080252D">
        <w:tc>
          <w:tcPr>
            <w:tcW w:w="4139" w:type="dxa"/>
          </w:tcPr>
          <w:p w14:paraId="2CBD20B9" w14:textId="77777777" w:rsidR="003448F2" w:rsidRPr="0080252D" w:rsidRDefault="003448F2" w:rsidP="003948DA">
            <w:pPr>
              <w:rPr>
                <w:b/>
                <w:bCs/>
                <w:i/>
                <w:iCs/>
                <w:color w:val="000000" w:themeColor="text1"/>
                <w:sz w:val="20"/>
                <w:szCs w:val="20"/>
              </w:rPr>
            </w:pPr>
            <w:r w:rsidRPr="0080252D">
              <w:rPr>
                <w:b/>
                <w:bCs/>
              </w:rPr>
              <w:t>Tools:</w:t>
            </w:r>
          </w:p>
        </w:tc>
        <w:tc>
          <w:tcPr>
            <w:tcW w:w="6386" w:type="dxa"/>
          </w:tcPr>
          <w:p w14:paraId="6E9D2F72" w14:textId="09FC49A0" w:rsidR="003448F2" w:rsidRPr="004C2790" w:rsidRDefault="00EA6FD7" w:rsidP="0080252D">
            <w:pPr>
              <w:pStyle w:val="ListParagraph"/>
              <w:numPr>
                <w:ilvl w:val="0"/>
                <w:numId w:val="39"/>
              </w:numPr>
              <w:ind w:left="423"/>
            </w:pPr>
            <w:hyperlink r:id="rId15" w:history="1">
              <w:r w:rsidR="003448F2" w:rsidRPr="00EA6FD7">
                <w:rPr>
                  <w:rStyle w:val="Hyperlink"/>
                </w:rPr>
                <w:t>Scrapbooking</w:t>
              </w:r>
              <w:r w:rsidR="003948DA" w:rsidRPr="00EA6FD7">
                <w:rPr>
                  <w:rStyle w:val="Hyperlink"/>
                </w:rPr>
                <w:t xml:space="preserve"> </w:t>
              </w:r>
              <w:r w:rsidR="003448F2" w:rsidRPr="00EA6FD7">
                <w:rPr>
                  <w:rStyle w:val="Hyperlink"/>
                </w:rPr>
                <w:t>exercise</w:t>
              </w:r>
            </w:hyperlink>
          </w:p>
          <w:p w14:paraId="1F322B3E" w14:textId="2A70603C" w:rsidR="003448F2" w:rsidRPr="004C2790" w:rsidRDefault="00370F4C" w:rsidP="0080252D">
            <w:pPr>
              <w:pStyle w:val="ListParagraph"/>
              <w:numPr>
                <w:ilvl w:val="0"/>
                <w:numId w:val="39"/>
              </w:numPr>
              <w:ind w:left="423"/>
              <w:rPr>
                <w:i/>
                <w:iCs/>
                <w:color w:val="000000" w:themeColor="text1"/>
              </w:rPr>
            </w:pPr>
            <w:hyperlink r:id="rId16" w:history="1">
              <w:r w:rsidR="003448F2" w:rsidRPr="00370F4C">
                <w:rPr>
                  <w:rStyle w:val="Hyperlink"/>
                </w:rPr>
                <w:t>Campaign</w:t>
              </w:r>
              <w:r w:rsidR="003948DA" w:rsidRPr="00370F4C">
                <w:rPr>
                  <w:rStyle w:val="Hyperlink"/>
                </w:rPr>
                <w:t xml:space="preserve"> </w:t>
              </w:r>
              <w:r w:rsidR="003448F2" w:rsidRPr="00370F4C">
                <w:rPr>
                  <w:rStyle w:val="Hyperlink"/>
                </w:rPr>
                <w:t>budget</w:t>
              </w:r>
              <w:r w:rsidR="003948DA" w:rsidRPr="00370F4C">
                <w:rPr>
                  <w:rStyle w:val="Hyperlink"/>
                </w:rPr>
                <w:t xml:space="preserve"> </w:t>
              </w:r>
              <w:r w:rsidR="003448F2" w:rsidRPr="00370F4C">
                <w:rPr>
                  <w:rStyle w:val="Hyperlink"/>
                </w:rPr>
                <w:t>template</w:t>
              </w:r>
            </w:hyperlink>
          </w:p>
        </w:tc>
      </w:tr>
    </w:tbl>
    <w:p w14:paraId="53B5911A" w14:textId="77777777" w:rsidR="003448F2" w:rsidRDefault="003448F2" w:rsidP="003948DA"/>
    <w:p w14:paraId="283182DD" w14:textId="77777777" w:rsidR="00253AE8" w:rsidRDefault="00253AE8" w:rsidP="003948DA"/>
    <w:tbl>
      <w:tblPr>
        <w:tblStyle w:val="TableGrid"/>
        <w:tblW w:w="10525" w:type="dxa"/>
        <w:tblLook w:val="04A0" w:firstRow="1" w:lastRow="0" w:firstColumn="1" w:lastColumn="0" w:noHBand="0" w:noVBand="1"/>
      </w:tblPr>
      <w:tblGrid>
        <w:gridCol w:w="4139"/>
        <w:gridCol w:w="6386"/>
      </w:tblGrid>
      <w:tr w:rsidR="003448F2" w14:paraId="33FEBD01" w14:textId="77777777" w:rsidTr="008A7F2A">
        <w:tc>
          <w:tcPr>
            <w:tcW w:w="10525" w:type="dxa"/>
            <w:gridSpan w:val="2"/>
            <w:shd w:val="clear" w:color="auto" w:fill="C2E5E3"/>
            <w:vAlign w:val="center"/>
          </w:tcPr>
          <w:p w14:paraId="615C7B9A" w14:textId="122C4883" w:rsidR="003448F2" w:rsidRPr="008A7F2A" w:rsidRDefault="003448F2" w:rsidP="003948DA">
            <w:pPr>
              <w:rPr>
                <w:rFonts w:ascii="Jost" w:hAnsi="Jost"/>
                <w:b/>
                <w:bCs/>
                <w:color w:val="BC5843"/>
                <w:sz w:val="28"/>
                <w:szCs w:val="28"/>
              </w:rPr>
            </w:pPr>
            <w:r w:rsidRPr="008A7F2A">
              <w:rPr>
                <w:rFonts w:ascii="Jost" w:hAnsi="Jost"/>
                <w:b/>
                <w:bCs/>
                <w:color w:val="BC5843"/>
                <w:sz w:val="28"/>
                <w:szCs w:val="28"/>
              </w:rPr>
              <w:t>Coalitions</w:t>
            </w:r>
            <w:r w:rsidR="003948DA" w:rsidRPr="008A7F2A">
              <w:rPr>
                <w:rFonts w:ascii="Jost" w:hAnsi="Jost"/>
                <w:b/>
                <w:bCs/>
                <w:color w:val="BC5843"/>
                <w:sz w:val="28"/>
                <w:szCs w:val="28"/>
              </w:rPr>
              <w:t xml:space="preserve"> </w:t>
            </w:r>
            <w:r w:rsidRPr="008A7F2A">
              <w:rPr>
                <w:rFonts w:ascii="Jost" w:hAnsi="Jost"/>
                <w:b/>
                <w:bCs/>
                <w:color w:val="BC5843"/>
                <w:sz w:val="28"/>
                <w:szCs w:val="28"/>
              </w:rPr>
              <w:t>and</w:t>
            </w:r>
            <w:r w:rsidR="003948DA" w:rsidRPr="008A7F2A">
              <w:rPr>
                <w:rFonts w:ascii="Jost" w:hAnsi="Jost"/>
                <w:b/>
                <w:bCs/>
                <w:color w:val="BC5843"/>
                <w:sz w:val="28"/>
                <w:szCs w:val="28"/>
              </w:rPr>
              <w:t xml:space="preserve"> </w:t>
            </w:r>
            <w:r w:rsidRPr="008A7F2A">
              <w:rPr>
                <w:rFonts w:ascii="Jost" w:hAnsi="Jost"/>
                <w:b/>
                <w:bCs/>
                <w:color w:val="BC5843"/>
                <w:sz w:val="28"/>
                <w:szCs w:val="28"/>
              </w:rPr>
              <w:t>allies:</w:t>
            </w:r>
          </w:p>
        </w:tc>
      </w:tr>
      <w:tr w:rsidR="003448F2" w14:paraId="3A89E2DF" w14:textId="77777777" w:rsidTr="008A7F2A">
        <w:tc>
          <w:tcPr>
            <w:tcW w:w="4139" w:type="dxa"/>
          </w:tcPr>
          <w:p w14:paraId="4EA5A515" w14:textId="36F5D958" w:rsidR="003448F2" w:rsidRPr="001A623E" w:rsidRDefault="003448F2" w:rsidP="008A7F2A">
            <w:pPr>
              <w:ind w:left="-17"/>
            </w:pPr>
            <w:r w:rsidRPr="001A623E">
              <w:t>What</w:t>
            </w:r>
            <w:r w:rsidR="003948DA">
              <w:t xml:space="preserve"> </w:t>
            </w:r>
            <w:r w:rsidRPr="001A623E">
              <w:t>power</w:t>
            </w:r>
            <w:r w:rsidR="003948DA">
              <w:t xml:space="preserve"> </w:t>
            </w:r>
            <w:r w:rsidRPr="001A623E">
              <w:t>do</w:t>
            </w:r>
            <w:r w:rsidR="003948DA">
              <w:t xml:space="preserve"> </w:t>
            </w:r>
            <w:r w:rsidRPr="001A623E">
              <w:t>you</w:t>
            </w:r>
            <w:r w:rsidR="003948DA">
              <w:t xml:space="preserve"> </w:t>
            </w:r>
            <w:r w:rsidRPr="001A623E">
              <w:t>need</w:t>
            </w:r>
            <w:r w:rsidR="003948DA">
              <w:t xml:space="preserve"> </w:t>
            </w:r>
            <w:r w:rsidRPr="001A623E">
              <w:t>to</w:t>
            </w:r>
            <w:r w:rsidR="003948DA">
              <w:t xml:space="preserve"> </w:t>
            </w:r>
            <w:r w:rsidRPr="001A623E">
              <w:t>build</w:t>
            </w:r>
            <w:r w:rsidR="003948DA">
              <w:t xml:space="preserve"> </w:t>
            </w:r>
            <w:proofErr w:type="gramStart"/>
            <w:r w:rsidRPr="001A623E">
              <w:t>in</w:t>
            </w:r>
            <w:r w:rsidR="003948DA">
              <w:t xml:space="preserve"> </w:t>
            </w:r>
            <w:r w:rsidRPr="001A623E">
              <w:t>order</w:t>
            </w:r>
            <w:r w:rsidR="003948DA">
              <w:t xml:space="preserve"> </w:t>
            </w:r>
            <w:r w:rsidRPr="001A623E">
              <w:t>to</w:t>
            </w:r>
            <w:proofErr w:type="gramEnd"/>
            <w:r w:rsidR="003948DA">
              <w:t xml:space="preserve"> </w:t>
            </w:r>
            <w:r w:rsidRPr="001A623E">
              <w:t>succeed?</w:t>
            </w:r>
            <w:r w:rsidR="003948DA">
              <w:t xml:space="preserve"> </w:t>
            </w:r>
            <w:r w:rsidRPr="001A623E">
              <w:t>We</w:t>
            </w:r>
            <w:r w:rsidR="003948DA">
              <w:t xml:space="preserve"> </w:t>
            </w:r>
            <w:r w:rsidRPr="001A623E">
              <w:t>go</w:t>
            </w:r>
            <w:r w:rsidR="003948DA">
              <w:t xml:space="preserve"> </w:t>
            </w:r>
            <w:r w:rsidRPr="001A623E">
              <w:t>further</w:t>
            </w:r>
            <w:r w:rsidR="003948DA">
              <w:t xml:space="preserve"> </w:t>
            </w:r>
            <w:r w:rsidRPr="001A623E">
              <w:t>when</w:t>
            </w:r>
            <w:r w:rsidR="003948DA">
              <w:t xml:space="preserve"> </w:t>
            </w:r>
            <w:r w:rsidRPr="001A623E">
              <w:t>we</w:t>
            </w:r>
            <w:r w:rsidR="003948DA">
              <w:t xml:space="preserve"> </w:t>
            </w:r>
            <w:r w:rsidRPr="001A623E">
              <w:t>go</w:t>
            </w:r>
            <w:r w:rsidR="003948DA">
              <w:t xml:space="preserve"> </w:t>
            </w:r>
            <w:r w:rsidRPr="001A623E">
              <w:t>together.</w:t>
            </w:r>
            <w:r w:rsidR="003948DA">
              <w:t xml:space="preserve"> </w:t>
            </w:r>
          </w:p>
          <w:p w14:paraId="43BAE8AD" w14:textId="77777777" w:rsidR="003448F2" w:rsidRPr="001A623E" w:rsidRDefault="003448F2" w:rsidP="008A7F2A">
            <w:pPr>
              <w:ind w:left="-17"/>
            </w:pPr>
          </w:p>
          <w:p w14:paraId="747D0AB6" w14:textId="1DAD45E3" w:rsidR="003448F2" w:rsidRPr="001A623E" w:rsidRDefault="003448F2" w:rsidP="008A7F2A">
            <w:pPr>
              <w:ind w:left="-17"/>
            </w:pPr>
            <w:r w:rsidRPr="001A623E">
              <w:t>Who</w:t>
            </w:r>
            <w:r w:rsidR="003948DA">
              <w:t xml:space="preserve"> </w:t>
            </w:r>
            <w:r w:rsidRPr="001A623E">
              <w:t>do</w:t>
            </w:r>
            <w:r w:rsidR="003948DA">
              <w:t xml:space="preserve"> </w:t>
            </w:r>
            <w:r w:rsidRPr="001A623E">
              <w:t>you</w:t>
            </w:r>
            <w:r w:rsidR="003948DA">
              <w:t xml:space="preserve"> </w:t>
            </w:r>
            <w:r w:rsidRPr="001A623E">
              <w:t>need</w:t>
            </w:r>
            <w:r w:rsidR="003948DA">
              <w:t xml:space="preserve"> </w:t>
            </w:r>
            <w:r w:rsidRPr="001A623E">
              <w:t>onside</w:t>
            </w:r>
            <w:r w:rsidR="003948DA">
              <w:t xml:space="preserve"> </w:t>
            </w:r>
            <w:proofErr w:type="gramStart"/>
            <w:r w:rsidRPr="001A623E">
              <w:t>in</w:t>
            </w:r>
            <w:r w:rsidR="003948DA">
              <w:t xml:space="preserve"> </w:t>
            </w:r>
            <w:r w:rsidRPr="001A623E">
              <w:t>order</w:t>
            </w:r>
            <w:r w:rsidR="003948DA">
              <w:t xml:space="preserve"> </w:t>
            </w:r>
            <w:r w:rsidRPr="001A623E">
              <w:t>to</w:t>
            </w:r>
            <w:proofErr w:type="gramEnd"/>
            <w:r w:rsidR="003948DA">
              <w:t xml:space="preserve"> </w:t>
            </w:r>
            <w:r w:rsidRPr="001A623E">
              <w:t>win?</w:t>
            </w:r>
            <w:r w:rsidR="003948DA">
              <w:t xml:space="preserve"> </w:t>
            </w:r>
            <w:proofErr w:type="spellStart"/>
            <w:r w:rsidRPr="001A623E">
              <w:t>Powermap</w:t>
            </w:r>
            <w:proofErr w:type="spellEnd"/>
            <w:r w:rsidR="003948DA">
              <w:t xml:space="preserve"> </w:t>
            </w:r>
            <w:r w:rsidRPr="001A623E">
              <w:t>your</w:t>
            </w:r>
            <w:r w:rsidR="003948DA">
              <w:t xml:space="preserve"> </w:t>
            </w:r>
            <w:r w:rsidRPr="001A623E">
              <w:t>own</w:t>
            </w:r>
            <w:r w:rsidR="003948DA">
              <w:t xml:space="preserve"> </w:t>
            </w:r>
            <w:r w:rsidRPr="001A623E">
              <w:t>capacity</w:t>
            </w:r>
            <w:r w:rsidR="003948DA">
              <w:t xml:space="preserve"> </w:t>
            </w:r>
            <w:r w:rsidRPr="001A623E">
              <w:t>and</w:t>
            </w:r>
            <w:r w:rsidR="003948DA">
              <w:t xml:space="preserve"> </w:t>
            </w:r>
            <w:r w:rsidRPr="001A623E">
              <w:t>those</w:t>
            </w:r>
            <w:r w:rsidR="003948DA">
              <w:t xml:space="preserve"> </w:t>
            </w:r>
            <w:r w:rsidRPr="001A623E">
              <w:t>of</w:t>
            </w:r>
            <w:r w:rsidR="003948DA">
              <w:t xml:space="preserve"> </w:t>
            </w:r>
            <w:r w:rsidRPr="001A623E">
              <w:t>allies/potential</w:t>
            </w:r>
            <w:r w:rsidR="003948DA">
              <w:t xml:space="preserve"> </w:t>
            </w:r>
            <w:r w:rsidRPr="001A623E">
              <w:t>coalition</w:t>
            </w:r>
            <w:r w:rsidR="003948DA">
              <w:t xml:space="preserve"> </w:t>
            </w:r>
            <w:r w:rsidRPr="001A623E">
              <w:t>partners.</w:t>
            </w:r>
            <w:r w:rsidR="003948DA">
              <w:t xml:space="preserve"> </w:t>
            </w:r>
          </w:p>
          <w:p w14:paraId="7C10EE76" w14:textId="77777777" w:rsidR="003448F2" w:rsidRPr="001A623E" w:rsidRDefault="003448F2" w:rsidP="008A7F2A">
            <w:pPr>
              <w:ind w:left="-17"/>
            </w:pPr>
          </w:p>
          <w:p w14:paraId="309918EF" w14:textId="11B8BD06" w:rsidR="003448F2" w:rsidRPr="001A623E" w:rsidRDefault="003448F2" w:rsidP="008A7F2A">
            <w:pPr>
              <w:ind w:left="-17"/>
            </w:pPr>
            <w:r w:rsidRPr="001A623E">
              <w:t>How</w:t>
            </w:r>
            <w:r w:rsidR="003948DA">
              <w:t xml:space="preserve"> </w:t>
            </w:r>
            <w:r w:rsidRPr="001A623E">
              <w:t>would</w:t>
            </w:r>
            <w:r w:rsidR="003948DA">
              <w:t xml:space="preserve"> </w:t>
            </w:r>
            <w:r w:rsidRPr="001A623E">
              <w:t>working</w:t>
            </w:r>
            <w:r w:rsidR="003948DA">
              <w:t xml:space="preserve"> </w:t>
            </w:r>
            <w:r w:rsidRPr="001A623E">
              <w:t>together</w:t>
            </w:r>
            <w:r w:rsidR="003948DA">
              <w:t xml:space="preserve"> </w:t>
            </w:r>
            <w:r w:rsidRPr="001A623E">
              <w:t>change</w:t>
            </w:r>
            <w:r w:rsidR="003948DA">
              <w:t xml:space="preserve"> </w:t>
            </w:r>
            <w:r w:rsidRPr="001A623E">
              <w:t>your</w:t>
            </w:r>
            <w:r w:rsidR="003948DA">
              <w:t xml:space="preserve"> </w:t>
            </w:r>
            <w:r w:rsidRPr="001A623E">
              <w:t>campaign’s</w:t>
            </w:r>
            <w:r w:rsidR="003948DA">
              <w:t xml:space="preserve"> </w:t>
            </w:r>
            <w:r w:rsidRPr="001A623E">
              <w:t>trajectory?</w:t>
            </w:r>
          </w:p>
          <w:p w14:paraId="7C5E4A3C" w14:textId="77777777" w:rsidR="003448F2" w:rsidRPr="001A623E" w:rsidRDefault="003448F2" w:rsidP="008A7F2A">
            <w:pPr>
              <w:ind w:left="-17"/>
            </w:pPr>
          </w:p>
          <w:p w14:paraId="2BF2ADFF" w14:textId="7CD1A5C1" w:rsidR="003448F2" w:rsidRDefault="003448F2" w:rsidP="00827EA1">
            <w:pPr>
              <w:ind w:left="-17"/>
            </w:pPr>
            <w:r w:rsidRPr="001A623E">
              <w:t>Think</w:t>
            </w:r>
            <w:r w:rsidR="003948DA">
              <w:t xml:space="preserve"> </w:t>
            </w:r>
            <w:r w:rsidRPr="001A623E">
              <w:t>about</w:t>
            </w:r>
            <w:r w:rsidR="003948DA">
              <w:t xml:space="preserve"> </w:t>
            </w:r>
            <w:r w:rsidRPr="001A623E">
              <w:t>who</w:t>
            </w:r>
            <w:r w:rsidR="003948DA">
              <w:t xml:space="preserve"> </w:t>
            </w:r>
            <w:r w:rsidRPr="001A623E">
              <w:t>should</w:t>
            </w:r>
            <w:r w:rsidR="003948DA">
              <w:t xml:space="preserve"> </w:t>
            </w:r>
            <w:r w:rsidRPr="001A623E">
              <w:t>be</w:t>
            </w:r>
            <w:r w:rsidR="003948DA">
              <w:t xml:space="preserve"> </w:t>
            </w:r>
            <w:r w:rsidRPr="001A623E">
              <w:t>at</w:t>
            </w:r>
            <w:r w:rsidR="003948DA">
              <w:t xml:space="preserve"> </w:t>
            </w:r>
            <w:r w:rsidRPr="001A623E">
              <w:t>the</w:t>
            </w:r>
            <w:r w:rsidR="003948DA">
              <w:t xml:space="preserve"> </w:t>
            </w:r>
            <w:r w:rsidRPr="001A623E">
              <w:t>table.</w:t>
            </w:r>
            <w:r w:rsidR="003948DA">
              <w:t xml:space="preserve"> </w:t>
            </w:r>
          </w:p>
        </w:tc>
        <w:tc>
          <w:tcPr>
            <w:tcW w:w="6386" w:type="dxa"/>
          </w:tcPr>
          <w:p w14:paraId="1809D6D2" w14:textId="2AD95920" w:rsidR="003448F2" w:rsidRPr="008A7F2A" w:rsidRDefault="003448F2" w:rsidP="003948DA">
            <w:pPr>
              <w:rPr>
                <w:b/>
                <w:bCs/>
              </w:rPr>
            </w:pPr>
            <w:r w:rsidRPr="008A7F2A">
              <w:rPr>
                <w:b/>
                <w:bCs/>
              </w:rPr>
              <w:t>Who</w:t>
            </w:r>
            <w:r w:rsidR="003948DA" w:rsidRPr="008A7F2A">
              <w:rPr>
                <w:b/>
                <w:bCs/>
              </w:rPr>
              <w:t xml:space="preserve"> </w:t>
            </w:r>
            <w:r w:rsidRPr="008A7F2A">
              <w:rPr>
                <w:b/>
                <w:bCs/>
              </w:rPr>
              <w:t>do</w:t>
            </w:r>
            <w:r w:rsidR="003948DA" w:rsidRPr="008A7F2A">
              <w:rPr>
                <w:b/>
                <w:bCs/>
              </w:rPr>
              <w:t xml:space="preserve"> </w:t>
            </w:r>
            <w:r w:rsidRPr="008A7F2A">
              <w:rPr>
                <w:b/>
                <w:bCs/>
              </w:rPr>
              <w:t>you</w:t>
            </w:r>
            <w:r w:rsidR="003948DA" w:rsidRPr="008A7F2A">
              <w:rPr>
                <w:b/>
                <w:bCs/>
              </w:rPr>
              <w:t xml:space="preserve"> </w:t>
            </w:r>
            <w:r w:rsidRPr="008A7F2A">
              <w:rPr>
                <w:b/>
                <w:bCs/>
              </w:rPr>
              <w:t>want/need</w:t>
            </w:r>
            <w:r w:rsidR="003948DA" w:rsidRPr="008A7F2A">
              <w:rPr>
                <w:b/>
                <w:bCs/>
              </w:rPr>
              <w:t xml:space="preserve"> </w:t>
            </w:r>
            <w:r w:rsidRPr="008A7F2A">
              <w:rPr>
                <w:b/>
                <w:bCs/>
              </w:rPr>
              <w:t>to</w:t>
            </w:r>
            <w:r w:rsidR="003948DA" w:rsidRPr="008A7F2A">
              <w:rPr>
                <w:b/>
                <w:bCs/>
              </w:rPr>
              <w:t xml:space="preserve"> </w:t>
            </w:r>
            <w:r w:rsidRPr="008A7F2A">
              <w:rPr>
                <w:b/>
                <w:bCs/>
              </w:rPr>
              <w:t>partner</w:t>
            </w:r>
            <w:r w:rsidR="003948DA" w:rsidRPr="008A7F2A">
              <w:rPr>
                <w:b/>
                <w:bCs/>
              </w:rPr>
              <w:t xml:space="preserve"> </w:t>
            </w:r>
            <w:r w:rsidRPr="008A7F2A">
              <w:rPr>
                <w:b/>
                <w:bCs/>
              </w:rPr>
              <w:t>with</w:t>
            </w:r>
            <w:r w:rsidR="003948DA" w:rsidRPr="008A7F2A">
              <w:rPr>
                <w:b/>
                <w:bCs/>
              </w:rPr>
              <w:t xml:space="preserve"> </w:t>
            </w:r>
            <w:r w:rsidRPr="008A7F2A">
              <w:rPr>
                <w:b/>
                <w:bCs/>
              </w:rPr>
              <w:t>and</w:t>
            </w:r>
            <w:r w:rsidR="003948DA" w:rsidRPr="008A7F2A">
              <w:rPr>
                <w:b/>
                <w:bCs/>
              </w:rPr>
              <w:t xml:space="preserve"> </w:t>
            </w:r>
            <w:r w:rsidRPr="008A7F2A">
              <w:rPr>
                <w:b/>
                <w:bCs/>
              </w:rPr>
              <w:t>why?</w:t>
            </w:r>
            <w:r w:rsidR="003948DA" w:rsidRPr="008A7F2A">
              <w:rPr>
                <w:b/>
                <w:bCs/>
              </w:rPr>
              <w:t xml:space="preserve"> </w:t>
            </w:r>
            <w:r w:rsidRPr="008A7F2A">
              <w:rPr>
                <w:b/>
                <w:bCs/>
              </w:rPr>
              <w:t>How</w:t>
            </w:r>
            <w:r w:rsidR="003948DA" w:rsidRPr="008A7F2A">
              <w:rPr>
                <w:b/>
                <w:bCs/>
              </w:rPr>
              <w:t xml:space="preserve"> </w:t>
            </w:r>
            <w:r w:rsidRPr="008A7F2A">
              <w:rPr>
                <w:b/>
                <w:bCs/>
              </w:rPr>
              <w:t>will</w:t>
            </w:r>
            <w:r w:rsidR="003948DA" w:rsidRPr="008A7F2A">
              <w:rPr>
                <w:b/>
                <w:bCs/>
              </w:rPr>
              <w:t xml:space="preserve"> </w:t>
            </w:r>
            <w:r w:rsidRPr="008A7F2A">
              <w:rPr>
                <w:b/>
                <w:bCs/>
              </w:rPr>
              <w:t>you</w:t>
            </w:r>
            <w:r w:rsidR="003948DA" w:rsidRPr="008A7F2A">
              <w:rPr>
                <w:b/>
                <w:bCs/>
              </w:rPr>
              <w:t xml:space="preserve"> </w:t>
            </w:r>
            <w:r w:rsidRPr="008A7F2A">
              <w:rPr>
                <w:b/>
                <w:bCs/>
              </w:rPr>
              <w:t>make</w:t>
            </w:r>
            <w:r w:rsidR="003948DA" w:rsidRPr="008A7F2A">
              <w:rPr>
                <w:b/>
                <w:bCs/>
              </w:rPr>
              <w:t xml:space="preserve"> </w:t>
            </w:r>
            <w:r w:rsidRPr="008A7F2A">
              <w:rPr>
                <w:b/>
                <w:bCs/>
              </w:rPr>
              <w:t>that</w:t>
            </w:r>
            <w:r w:rsidR="003948DA" w:rsidRPr="008A7F2A">
              <w:rPr>
                <w:b/>
                <w:bCs/>
              </w:rPr>
              <w:t xml:space="preserve"> </w:t>
            </w:r>
            <w:r w:rsidRPr="008A7F2A">
              <w:rPr>
                <w:b/>
                <w:bCs/>
              </w:rPr>
              <w:t>happen</w:t>
            </w:r>
            <w:r w:rsidR="008A7F2A">
              <w:rPr>
                <w:b/>
                <w:bCs/>
              </w:rPr>
              <w:t>?</w:t>
            </w:r>
          </w:p>
          <w:p w14:paraId="4C82FF32" w14:textId="77777777" w:rsidR="003448F2" w:rsidRPr="00723595" w:rsidRDefault="003448F2" w:rsidP="008A7F2A">
            <w:pPr>
              <w:pStyle w:val="ListParagraph"/>
              <w:numPr>
                <w:ilvl w:val="0"/>
                <w:numId w:val="39"/>
              </w:numPr>
              <w:ind w:left="423"/>
            </w:pPr>
          </w:p>
          <w:p w14:paraId="5884F0E3" w14:textId="77777777" w:rsidR="003448F2" w:rsidRPr="00723595" w:rsidRDefault="003448F2" w:rsidP="008A7F2A">
            <w:pPr>
              <w:pStyle w:val="ListParagraph"/>
              <w:numPr>
                <w:ilvl w:val="0"/>
                <w:numId w:val="39"/>
              </w:numPr>
              <w:ind w:left="423"/>
            </w:pPr>
          </w:p>
          <w:p w14:paraId="7F1A187E" w14:textId="77777777" w:rsidR="003448F2" w:rsidRPr="00723595" w:rsidRDefault="003448F2" w:rsidP="008A7F2A">
            <w:pPr>
              <w:pStyle w:val="ListParagraph"/>
              <w:numPr>
                <w:ilvl w:val="0"/>
                <w:numId w:val="39"/>
              </w:numPr>
              <w:ind w:left="423"/>
            </w:pPr>
          </w:p>
          <w:p w14:paraId="272A866C" w14:textId="77777777" w:rsidR="003448F2" w:rsidRPr="00723595" w:rsidRDefault="003448F2" w:rsidP="008A7F2A">
            <w:pPr>
              <w:pStyle w:val="ListParagraph"/>
              <w:numPr>
                <w:ilvl w:val="0"/>
                <w:numId w:val="39"/>
              </w:numPr>
              <w:ind w:left="423"/>
            </w:pPr>
          </w:p>
          <w:p w14:paraId="25739F40" w14:textId="77777777" w:rsidR="003448F2" w:rsidRPr="00723595" w:rsidRDefault="003448F2" w:rsidP="008A7F2A">
            <w:pPr>
              <w:pStyle w:val="ListParagraph"/>
              <w:numPr>
                <w:ilvl w:val="0"/>
                <w:numId w:val="39"/>
              </w:numPr>
              <w:ind w:left="423"/>
            </w:pPr>
          </w:p>
          <w:p w14:paraId="5FB10EB3" w14:textId="77777777" w:rsidR="003448F2" w:rsidRPr="00723595" w:rsidRDefault="003448F2" w:rsidP="008A7F2A">
            <w:pPr>
              <w:pStyle w:val="ListParagraph"/>
              <w:numPr>
                <w:ilvl w:val="0"/>
                <w:numId w:val="39"/>
              </w:numPr>
              <w:ind w:left="423"/>
            </w:pPr>
          </w:p>
          <w:p w14:paraId="268DC890" w14:textId="77777777" w:rsidR="003448F2" w:rsidRPr="00723595" w:rsidRDefault="003448F2" w:rsidP="008A7F2A">
            <w:pPr>
              <w:pStyle w:val="ListParagraph"/>
              <w:numPr>
                <w:ilvl w:val="0"/>
                <w:numId w:val="39"/>
              </w:numPr>
              <w:ind w:left="423"/>
            </w:pPr>
          </w:p>
          <w:p w14:paraId="2854067E" w14:textId="77777777" w:rsidR="003448F2" w:rsidRDefault="003448F2" w:rsidP="003948DA"/>
        </w:tc>
      </w:tr>
      <w:tr w:rsidR="003448F2" w14:paraId="658017A4" w14:textId="77777777" w:rsidTr="008A7F2A">
        <w:tc>
          <w:tcPr>
            <w:tcW w:w="4139" w:type="dxa"/>
          </w:tcPr>
          <w:p w14:paraId="4D7E7BAA" w14:textId="3E187F27" w:rsidR="003448F2" w:rsidRDefault="003448F2" w:rsidP="003948DA">
            <w:r w:rsidRPr="001A623E">
              <w:t>Who</w:t>
            </w:r>
            <w:r w:rsidR="003948DA">
              <w:t xml:space="preserve"> </w:t>
            </w:r>
            <w:r w:rsidRPr="001A623E">
              <w:t>will</w:t>
            </w:r>
            <w:r w:rsidR="003948DA">
              <w:t xml:space="preserve"> </w:t>
            </w:r>
            <w:r w:rsidRPr="001A623E">
              <w:t>be</w:t>
            </w:r>
            <w:r w:rsidR="003948DA">
              <w:t xml:space="preserve"> </w:t>
            </w:r>
            <w:r w:rsidRPr="001A623E">
              <w:t>impacted?</w:t>
            </w:r>
            <w:r w:rsidR="003948DA">
              <w:t xml:space="preserve"> </w:t>
            </w:r>
            <w:r w:rsidRPr="008A7F2A">
              <w:rPr>
                <w:i/>
                <w:iCs/>
              </w:rPr>
              <w:t>No</w:t>
            </w:r>
            <w:r w:rsidR="003948DA" w:rsidRPr="008A7F2A">
              <w:rPr>
                <w:i/>
                <w:iCs/>
              </w:rPr>
              <w:t xml:space="preserve"> </w:t>
            </w:r>
            <w:r w:rsidRPr="008A7F2A">
              <w:rPr>
                <w:i/>
                <w:iCs/>
              </w:rPr>
              <w:t>decision</w:t>
            </w:r>
            <w:r w:rsidR="003948DA" w:rsidRPr="008A7F2A">
              <w:rPr>
                <w:i/>
                <w:iCs/>
              </w:rPr>
              <w:t xml:space="preserve"> </w:t>
            </w:r>
            <w:r w:rsidRPr="008A7F2A">
              <w:rPr>
                <w:i/>
                <w:iCs/>
              </w:rPr>
              <w:t>about</w:t>
            </w:r>
            <w:r w:rsidR="003948DA" w:rsidRPr="008A7F2A">
              <w:rPr>
                <w:i/>
                <w:iCs/>
              </w:rPr>
              <w:t xml:space="preserve"> </w:t>
            </w:r>
            <w:r w:rsidRPr="008A7F2A">
              <w:rPr>
                <w:i/>
                <w:iCs/>
              </w:rPr>
              <w:t>us,</w:t>
            </w:r>
            <w:r w:rsidR="003948DA" w:rsidRPr="008A7F2A">
              <w:rPr>
                <w:i/>
                <w:iCs/>
              </w:rPr>
              <w:t xml:space="preserve"> </w:t>
            </w:r>
            <w:r w:rsidRPr="008A7F2A">
              <w:rPr>
                <w:i/>
                <w:iCs/>
              </w:rPr>
              <w:t>without</w:t>
            </w:r>
            <w:r w:rsidR="003948DA" w:rsidRPr="008A7F2A">
              <w:rPr>
                <w:i/>
                <w:iCs/>
              </w:rPr>
              <w:t xml:space="preserve"> </w:t>
            </w:r>
            <w:r w:rsidRPr="008A7F2A">
              <w:rPr>
                <w:i/>
                <w:iCs/>
              </w:rPr>
              <w:t>us.</w:t>
            </w:r>
            <w:r w:rsidR="003948DA">
              <w:t xml:space="preserve"> </w:t>
            </w:r>
            <w:r w:rsidRPr="001A623E">
              <w:t>Getting</w:t>
            </w:r>
            <w:r w:rsidR="003948DA">
              <w:t xml:space="preserve"> </w:t>
            </w:r>
            <w:r w:rsidRPr="001A623E">
              <w:t>very</w:t>
            </w:r>
            <w:r w:rsidR="003948DA">
              <w:t xml:space="preserve"> </w:t>
            </w:r>
            <w:r w:rsidRPr="001A623E">
              <w:t>clear</w:t>
            </w:r>
            <w:r w:rsidR="003948DA">
              <w:t xml:space="preserve"> </w:t>
            </w:r>
            <w:r w:rsidRPr="001A623E">
              <w:t>on</w:t>
            </w:r>
            <w:r w:rsidR="003948DA">
              <w:t xml:space="preserve"> </w:t>
            </w:r>
            <w:r w:rsidRPr="001A623E">
              <w:t>what</w:t>
            </w:r>
            <w:r w:rsidR="003948DA">
              <w:t xml:space="preserve"> </w:t>
            </w:r>
            <w:r w:rsidRPr="001A623E">
              <w:t>you’re</w:t>
            </w:r>
            <w:r w:rsidR="003948DA">
              <w:t xml:space="preserve"> </w:t>
            </w:r>
            <w:r w:rsidRPr="001A623E">
              <w:t>working</w:t>
            </w:r>
            <w:r w:rsidR="003948DA">
              <w:t xml:space="preserve"> </w:t>
            </w:r>
            <w:r w:rsidRPr="001A623E">
              <w:t>on</w:t>
            </w:r>
            <w:r w:rsidR="003948DA">
              <w:t xml:space="preserve"> </w:t>
            </w:r>
            <w:r w:rsidRPr="001A623E">
              <w:t>together,</w:t>
            </w:r>
            <w:r w:rsidR="003948DA">
              <w:t xml:space="preserve"> </w:t>
            </w:r>
            <w:r w:rsidRPr="001A623E">
              <w:t>and</w:t>
            </w:r>
            <w:r w:rsidR="003948DA">
              <w:t xml:space="preserve"> </w:t>
            </w:r>
            <w:r w:rsidRPr="001A623E">
              <w:t>where</w:t>
            </w:r>
            <w:r w:rsidR="003948DA">
              <w:t xml:space="preserve"> </w:t>
            </w:r>
            <w:r w:rsidRPr="001A623E">
              <w:t>you</w:t>
            </w:r>
            <w:r w:rsidR="003948DA">
              <w:t xml:space="preserve"> </w:t>
            </w:r>
            <w:r w:rsidRPr="001A623E">
              <w:t>have</w:t>
            </w:r>
            <w:r w:rsidR="003948DA">
              <w:t xml:space="preserve"> </w:t>
            </w:r>
            <w:r w:rsidRPr="001A623E">
              <w:t>different</w:t>
            </w:r>
            <w:r w:rsidR="003948DA">
              <w:t xml:space="preserve"> </w:t>
            </w:r>
            <w:r w:rsidRPr="001A623E">
              <w:t>goals</w:t>
            </w:r>
            <w:r w:rsidR="003948DA">
              <w:t xml:space="preserve"> </w:t>
            </w:r>
            <w:r w:rsidRPr="001A623E">
              <w:t>and</w:t>
            </w:r>
            <w:r w:rsidR="003948DA">
              <w:t xml:space="preserve"> </w:t>
            </w:r>
            <w:r w:rsidRPr="001A623E">
              <w:t>finish</w:t>
            </w:r>
            <w:r w:rsidR="003948DA">
              <w:t xml:space="preserve"> </w:t>
            </w:r>
            <w:r w:rsidRPr="001A623E">
              <w:t>lines,</w:t>
            </w:r>
            <w:r w:rsidR="003948DA">
              <w:t xml:space="preserve"> </w:t>
            </w:r>
            <w:r w:rsidRPr="001A623E">
              <w:t>is</w:t>
            </w:r>
            <w:r w:rsidR="003948DA">
              <w:t xml:space="preserve"> </w:t>
            </w:r>
            <w:r w:rsidRPr="001A623E">
              <w:t>essential</w:t>
            </w:r>
            <w:r w:rsidR="003948DA">
              <w:t xml:space="preserve"> </w:t>
            </w:r>
            <w:r w:rsidRPr="001A623E">
              <w:t>in</w:t>
            </w:r>
            <w:r w:rsidR="003948DA">
              <w:t xml:space="preserve"> </w:t>
            </w:r>
            <w:r w:rsidRPr="001A623E">
              <w:t>creating</w:t>
            </w:r>
            <w:r w:rsidR="003948DA">
              <w:t xml:space="preserve"> </w:t>
            </w:r>
            <w:r w:rsidRPr="001A623E">
              <w:t>strong</w:t>
            </w:r>
            <w:r w:rsidR="003948DA">
              <w:t xml:space="preserve"> </w:t>
            </w:r>
            <w:r w:rsidRPr="001A623E">
              <w:t>partnership</w:t>
            </w:r>
            <w:r w:rsidR="003948DA">
              <w:t xml:space="preserve"> </w:t>
            </w:r>
            <w:r w:rsidRPr="001A623E">
              <w:t>and</w:t>
            </w:r>
            <w:r w:rsidR="003948DA">
              <w:t xml:space="preserve"> </w:t>
            </w:r>
            <w:r w:rsidRPr="001A623E">
              <w:t>coalitions.</w:t>
            </w:r>
            <w:r w:rsidR="003948DA">
              <w:t xml:space="preserve"> </w:t>
            </w:r>
          </w:p>
        </w:tc>
        <w:tc>
          <w:tcPr>
            <w:tcW w:w="6386" w:type="dxa"/>
          </w:tcPr>
          <w:p w14:paraId="085B01DA" w14:textId="66FC8E5C" w:rsidR="003448F2" w:rsidRPr="008A7F2A" w:rsidRDefault="003448F2" w:rsidP="003948DA">
            <w:pPr>
              <w:rPr>
                <w:b/>
                <w:bCs/>
              </w:rPr>
            </w:pPr>
            <w:r w:rsidRPr="008A7F2A">
              <w:rPr>
                <w:b/>
                <w:bCs/>
              </w:rPr>
              <w:t>Who</w:t>
            </w:r>
            <w:r w:rsidR="003948DA" w:rsidRPr="008A7F2A">
              <w:rPr>
                <w:b/>
                <w:bCs/>
              </w:rPr>
              <w:t xml:space="preserve"> </w:t>
            </w:r>
            <w:r w:rsidRPr="008A7F2A">
              <w:rPr>
                <w:b/>
                <w:bCs/>
              </w:rPr>
              <w:t>could</w:t>
            </w:r>
            <w:r w:rsidR="003948DA" w:rsidRPr="008A7F2A">
              <w:rPr>
                <w:b/>
                <w:bCs/>
              </w:rPr>
              <w:t xml:space="preserve"> </w:t>
            </w:r>
            <w:r w:rsidRPr="008A7F2A">
              <w:rPr>
                <w:b/>
                <w:bCs/>
              </w:rPr>
              <w:t>be</w:t>
            </w:r>
            <w:r w:rsidR="003948DA" w:rsidRPr="008A7F2A">
              <w:rPr>
                <w:b/>
                <w:bCs/>
              </w:rPr>
              <w:t xml:space="preserve"> </w:t>
            </w:r>
            <w:r w:rsidRPr="008A7F2A">
              <w:rPr>
                <w:b/>
                <w:bCs/>
              </w:rPr>
              <w:t>impacted</w:t>
            </w:r>
            <w:r w:rsidR="003948DA" w:rsidRPr="008A7F2A">
              <w:rPr>
                <w:b/>
                <w:bCs/>
              </w:rPr>
              <w:t xml:space="preserve"> </w:t>
            </w:r>
            <w:r w:rsidRPr="008A7F2A">
              <w:rPr>
                <w:b/>
                <w:bCs/>
              </w:rPr>
              <w:t>by</w:t>
            </w:r>
            <w:r w:rsidR="003948DA" w:rsidRPr="008A7F2A">
              <w:rPr>
                <w:b/>
                <w:bCs/>
              </w:rPr>
              <w:t xml:space="preserve"> </w:t>
            </w:r>
            <w:r w:rsidRPr="008A7F2A">
              <w:rPr>
                <w:b/>
                <w:bCs/>
              </w:rPr>
              <w:t>your</w:t>
            </w:r>
            <w:r w:rsidR="003948DA" w:rsidRPr="008A7F2A">
              <w:rPr>
                <w:b/>
                <w:bCs/>
              </w:rPr>
              <w:t xml:space="preserve"> </w:t>
            </w:r>
            <w:r w:rsidRPr="008A7F2A">
              <w:rPr>
                <w:b/>
                <w:bCs/>
              </w:rPr>
              <w:t>campaign</w:t>
            </w:r>
          </w:p>
          <w:p w14:paraId="2662BA8D" w14:textId="77777777" w:rsidR="003448F2" w:rsidRPr="00723595" w:rsidRDefault="003448F2" w:rsidP="008A7F2A">
            <w:pPr>
              <w:pStyle w:val="ListParagraph"/>
              <w:numPr>
                <w:ilvl w:val="0"/>
                <w:numId w:val="39"/>
              </w:numPr>
              <w:ind w:left="423"/>
            </w:pPr>
          </w:p>
          <w:p w14:paraId="349B6919" w14:textId="77777777" w:rsidR="003448F2" w:rsidRPr="00723595" w:rsidRDefault="003448F2" w:rsidP="008A7F2A">
            <w:pPr>
              <w:pStyle w:val="ListParagraph"/>
              <w:numPr>
                <w:ilvl w:val="0"/>
                <w:numId w:val="39"/>
              </w:numPr>
              <w:ind w:left="423"/>
            </w:pPr>
          </w:p>
          <w:p w14:paraId="491BAE8F" w14:textId="77777777" w:rsidR="003448F2" w:rsidRPr="00723595" w:rsidRDefault="003448F2" w:rsidP="008A7F2A">
            <w:pPr>
              <w:pStyle w:val="ListParagraph"/>
              <w:numPr>
                <w:ilvl w:val="0"/>
                <w:numId w:val="39"/>
              </w:numPr>
              <w:ind w:left="423"/>
            </w:pPr>
          </w:p>
          <w:p w14:paraId="460492EB" w14:textId="77777777" w:rsidR="003448F2" w:rsidRPr="00590C4D" w:rsidRDefault="003448F2" w:rsidP="003948DA">
            <w:pPr>
              <w:rPr>
                <w:lang w:val="en-CA"/>
              </w:rPr>
            </w:pPr>
          </w:p>
          <w:p w14:paraId="38851B96" w14:textId="77777777" w:rsidR="003448F2" w:rsidRPr="00B71C7F" w:rsidRDefault="003448F2" w:rsidP="003948DA"/>
        </w:tc>
      </w:tr>
      <w:tr w:rsidR="003448F2" w14:paraId="20E70978" w14:textId="77777777" w:rsidTr="008A7F2A">
        <w:tc>
          <w:tcPr>
            <w:tcW w:w="4139" w:type="dxa"/>
          </w:tcPr>
          <w:p w14:paraId="7E17D9B9" w14:textId="2C062647" w:rsidR="003448F2" w:rsidRPr="008A7F2A" w:rsidRDefault="003448F2" w:rsidP="008A7F2A">
            <w:pPr>
              <w:rPr>
                <w:b/>
                <w:bCs/>
              </w:rPr>
            </w:pPr>
            <w:r w:rsidRPr="008A7F2A">
              <w:rPr>
                <w:b/>
                <w:bCs/>
              </w:rPr>
              <w:t>Common</w:t>
            </w:r>
            <w:r w:rsidR="003948DA" w:rsidRPr="008A7F2A">
              <w:rPr>
                <w:b/>
                <w:bCs/>
              </w:rPr>
              <w:t xml:space="preserve"> </w:t>
            </w:r>
            <w:r w:rsidRPr="008A7F2A">
              <w:rPr>
                <w:b/>
                <w:bCs/>
              </w:rPr>
              <w:t>Pitfalls:</w:t>
            </w:r>
          </w:p>
          <w:p w14:paraId="740884AA" w14:textId="119BF36C" w:rsidR="003448F2" w:rsidRPr="008A7F2A" w:rsidRDefault="003448F2" w:rsidP="008A7F2A">
            <w:pPr>
              <w:pStyle w:val="ListParagraph"/>
              <w:numPr>
                <w:ilvl w:val="0"/>
                <w:numId w:val="39"/>
              </w:numPr>
              <w:ind w:left="433"/>
              <w:rPr>
                <w:sz w:val="18"/>
                <w:szCs w:val="18"/>
              </w:rPr>
            </w:pPr>
            <w:r w:rsidRPr="008A7F2A">
              <w:rPr>
                <w:sz w:val="18"/>
                <w:szCs w:val="18"/>
              </w:rPr>
              <w:t>Putting</w:t>
            </w:r>
            <w:r w:rsidR="003948DA" w:rsidRPr="008A7F2A">
              <w:rPr>
                <w:sz w:val="18"/>
                <w:szCs w:val="18"/>
              </w:rPr>
              <w:t xml:space="preserve"> </w:t>
            </w:r>
            <w:r w:rsidRPr="008A7F2A">
              <w:rPr>
                <w:sz w:val="18"/>
                <w:szCs w:val="18"/>
              </w:rPr>
              <w:t>your</w:t>
            </w:r>
            <w:r w:rsidR="003948DA" w:rsidRPr="008A7F2A">
              <w:rPr>
                <w:sz w:val="18"/>
                <w:szCs w:val="18"/>
              </w:rPr>
              <w:t xml:space="preserve"> </w:t>
            </w:r>
            <w:r w:rsidRPr="008A7F2A">
              <w:rPr>
                <w:sz w:val="18"/>
                <w:szCs w:val="18"/>
              </w:rPr>
              <w:t>allies/others</w:t>
            </w:r>
            <w:r w:rsidR="003948DA" w:rsidRPr="008A7F2A">
              <w:rPr>
                <w:sz w:val="18"/>
                <w:szCs w:val="18"/>
              </w:rPr>
              <w:t xml:space="preserve"> </w:t>
            </w:r>
            <w:r w:rsidRPr="008A7F2A">
              <w:rPr>
                <w:sz w:val="18"/>
                <w:szCs w:val="18"/>
              </w:rPr>
              <w:t>at</w:t>
            </w:r>
            <w:r w:rsidR="003948DA" w:rsidRPr="008A7F2A">
              <w:rPr>
                <w:sz w:val="18"/>
                <w:szCs w:val="18"/>
              </w:rPr>
              <w:t xml:space="preserve"> </w:t>
            </w:r>
            <w:r w:rsidRPr="008A7F2A">
              <w:rPr>
                <w:sz w:val="18"/>
                <w:szCs w:val="18"/>
              </w:rPr>
              <w:t>risk</w:t>
            </w:r>
          </w:p>
          <w:p w14:paraId="05D674B5" w14:textId="64273C3A" w:rsidR="003448F2" w:rsidRPr="008A7F2A" w:rsidRDefault="003448F2" w:rsidP="008A7F2A">
            <w:pPr>
              <w:pStyle w:val="ListParagraph"/>
              <w:numPr>
                <w:ilvl w:val="0"/>
                <w:numId w:val="39"/>
              </w:numPr>
              <w:ind w:left="433"/>
              <w:rPr>
                <w:sz w:val="18"/>
                <w:szCs w:val="18"/>
              </w:rPr>
            </w:pPr>
            <w:r w:rsidRPr="008A7F2A">
              <w:rPr>
                <w:sz w:val="18"/>
                <w:szCs w:val="18"/>
              </w:rPr>
              <w:t>Not</w:t>
            </w:r>
            <w:r w:rsidR="003948DA" w:rsidRPr="008A7F2A">
              <w:rPr>
                <w:sz w:val="18"/>
                <w:szCs w:val="18"/>
              </w:rPr>
              <w:t xml:space="preserve"> </w:t>
            </w:r>
            <w:r w:rsidRPr="008A7F2A">
              <w:rPr>
                <w:sz w:val="18"/>
                <w:szCs w:val="18"/>
              </w:rPr>
              <w:t>considering</w:t>
            </w:r>
            <w:r w:rsidR="003948DA" w:rsidRPr="008A7F2A">
              <w:rPr>
                <w:sz w:val="18"/>
                <w:szCs w:val="18"/>
              </w:rPr>
              <w:t xml:space="preserve"> </w:t>
            </w:r>
            <w:r w:rsidRPr="008A7F2A">
              <w:rPr>
                <w:sz w:val="18"/>
                <w:szCs w:val="18"/>
              </w:rPr>
              <w:t>consequences</w:t>
            </w:r>
          </w:p>
          <w:p w14:paraId="0F47FC7A" w14:textId="7EABB493" w:rsidR="003448F2" w:rsidRPr="008A7F2A" w:rsidRDefault="003448F2" w:rsidP="008A7F2A">
            <w:pPr>
              <w:pStyle w:val="ListParagraph"/>
              <w:numPr>
                <w:ilvl w:val="0"/>
                <w:numId w:val="39"/>
              </w:numPr>
              <w:ind w:left="433"/>
              <w:rPr>
                <w:sz w:val="18"/>
                <w:szCs w:val="18"/>
              </w:rPr>
            </w:pPr>
            <w:r w:rsidRPr="008A7F2A">
              <w:rPr>
                <w:sz w:val="18"/>
                <w:szCs w:val="18"/>
              </w:rPr>
              <w:t>Being</w:t>
            </w:r>
            <w:r w:rsidR="003948DA" w:rsidRPr="008A7F2A">
              <w:rPr>
                <w:sz w:val="18"/>
                <w:szCs w:val="18"/>
              </w:rPr>
              <w:t xml:space="preserve"> </w:t>
            </w:r>
            <w:r w:rsidRPr="008A7F2A">
              <w:rPr>
                <w:sz w:val="18"/>
                <w:szCs w:val="18"/>
              </w:rPr>
              <w:t>tactical</w:t>
            </w:r>
            <w:r w:rsidR="003948DA" w:rsidRPr="008A7F2A">
              <w:rPr>
                <w:sz w:val="18"/>
                <w:szCs w:val="18"/>
              </w:rPr>
              <w:t xml:space="preserve"> </w:t>
            </w:r>
            <w:r w:rsidRPr="008A7F2A">
              <w:rPr>
                <w:sz w:val="18"/>
                <w:szCs w:val="18"/>
              </w:rPr>
              <w:t>with</w:t>
            </w:r>
            <w:r w:rsidR="003948DA" w:rsidRPr="008A7F2A">
              <w:rPr>
                <w:sz w:val="18"/>
                <w:szCs w:val="18"/>
              </w:rPr>
              <w:t xml:space="preserve"> </w:t>
            </w:r>
            <w:r w:rsidRPr="008A7F2A">
              <w:rPr>
                <w:sz w:val="18"/>
                <w:szCs w:val="18"/>
              </w:rPr>
              <w:t>allies</w:t>
            </w:r>
            <w:r w:rsidR="003948DA" w:rsidRPr="008A7F2A">
              <w:rPr>
                <w:sz w:val="18"/>
                <w:szCs w:val="18"/>
              </w:rPr>
              <w:t xml:space="preserve"> </w:t>
            </w:r>
            <w:r w:rsidRPr="008A7F2A">
              <w:rPr>
                <w:sz w:val="18"/>
                <w:szCs w:val="18"/>
              </w:rPr>
              <w:t>themselves</w:t>
            </w:r>
            <w:r w:rsidR="003948DA" w:rsidRPr="008A7F2A">
              <w:rPr>
                <w:sz w:val="18"/>
                <w:szCs w:val="18"/>
              </w:rPr>
              <w:t xml:space="preserve"> </w:t>
            </w:r>
            <w:r w:rsidRPr="008A7F2A">
              <w:rPr>
                <w:sz w:val="18"/>
                <w:szCs w:val="18"/>
              </w:rPr>
              <w:t>(pawns)</w:t>
            </w:r>
          </w:p>
          <w:p w14:paraId="3A222D8C" w14:textId="5F76B94B" w:rsidR="003448F2" w:rsidRDefault="003448F2" w:rsidP="008A7F2A">
            <w:pPr>
              <w:pStyle w:val="ListParagraph"/>
              <w:numPr>
                <w:ilvl w:val="0"/>
                <w:numId w:val="39"/>
              </w:numPr>
              <w:ind w:left="433"/>
            </w:pPr>
            <w:r w:rsidRPr="008A7F2A">
              <w:rPr>
                <w:sz w:val="18"/>
                <w:szCs w:val="18"/>
              </w:rPr>
              <w:lastRenderedPageBreak/>
              <w:t>Committing</w:t>
            </w:r>
            <w:r w:rsidR="003948DA" w:rsidRPr="008A7F2A">
              <w:rPr>
                <w:sz w:val="18"/>
                <w:szCs w:val="18"/>
              </w:rPr>
              <w:t xml:space="preserve"> </w:t>
            </w:r>
            <w:r w:rsidRPr="008A7F2A">
              <w:rPr>
                <w:sz w:val="18"/>
                <w:szCs w:val="18"/>
              </w:rPr>
              <w:t>to</w:t>
            </w:r>
            <w:r w:rsidR="003948DA" w:rsidRPr="008A7F2A">
              <w:rPr>
                <w:sz w:val="18"/>
                <w:szCs w:val="18"/>
              </w:rPr>
              <w:t xml:space="preserve"> </w:t>
            </w:r>
            <w:r w:rsidRPr="008A7F2A">
              <w:rPr>
                <w:sz w:val="18"/>
                <w:szCs w:val="18"/>
              </w:rPr>
              <w:t>more</w:t>
            </w:r>
            <w:r w:rsidR="003948DA" w:rsidRPr="008A7F2A">
              <w:rPr>
                <w:sz w:val="18"/>
                <w:szCs w:val="18"/>
              </w:rPr>
              <w:t xml:space="preserve"> </w:t>
            </w:r>
            <w:r w:rsidRPr="008A7F2A">
              <w:rPr>
                <w:sz w:val="18"/>
                <w:szCs w:val="18"/>
              </w:rPr>
              <w:t>than</w:t>
            </w:r>
            <w:r w:rsidR="003948DA" w:rsidRPr="008A7F2A">
              <w:rPr>
                <w:sz w:val="18"/>
                <w:szCs w:val="18"/>
              </w:rPr>
              <w:t xml:space="preserve"> </w:t>
            </w:r>
            <w:r w:rsidRPr="008A7F2A">
              <w:rPr>
                <w:sz w:val="18"/>
                <w:szCs w:val="18"/>
              </w:rPr>
              <w:t>you</w:t>
            </w:r>
            <w:r w:rsidR="003948DA" w:rsidRPr="008A7F2A">
              <w:rPr>
                <w:sz w:val="18"/>
                <w:szCs w:val="18"/>
              </w:rPr>
              <w:t xml:space="preserve"> </w:t>
            </w:r>
            <w:r w:rsidRPr="008A7F2A">
              <w:rPr>
                <w:sz w:val="18"/>
                <w:szCs w:val="18"/>
              </w:rPr>
              <w:t>can</w:t>
            </w:r>
            <w:r w:rsidR="003948DA" w:rsidRPr="008A7F2A">
              <w:rPr>
                <w:sz w:val="18"/>
                <w:szCs w:val="18"/>
              </w:rPr>
              <w:t xml:space="preserve"> </w:t>
            </w:r>
            <w:r w:rsidRPr="008A7F2A">
              <w:rPr>
                <w:sz w:val="18"/>
                <w:szCs w:val="18"/>
              </w:rPr>
              <w:t>really</w:t>
            </w:r>
            <w:r w:rsidR="003948DA" w:rsidRPr="008A7F2A">
              <w:rPr>
                <w:sz w:val="18"/>
                <w:szCs w:val="18"/>
              </w:rPr>
              <w:t xml:space="preserve"> </w:t>
            </w:r>
            <w:r w:rsidRPr="008A7F2A">
              <w:rPr>
                <w:sz w:val="18"/>
                <w:szCs w:val="18"/>
              </w:rPr>
              <w:t>do</w:t>
            </w:r>
            <w:r w:rsidR="003948DA" w:rsidRPr="008A7F2A">
              <w:rPr>
                <w:sz w:val="18"/>
                <w:szCs w:val="18"/>
              </w:rPr>
              <w:t xml:space="preserve"> </w:t>
            </w:r>
            <w:r w:rsidRPr="008A7F2A">
              <w:rPr>
                <w:sz w:val="18"/>
                <w:szCs w:val="18"/>
              </w:rPr>
              <w:t>(e.g.</w:t>
            </w:r>
            <w:r w:rsidR="003948DA" w:rsidRPr="008A7F2A">
              <w:rPr>
                <w:sz w:val="18"/>
                <w:szCs w:val="18"/>
              </w:rPr>
              <w:t xml:space="preserve"> </w:t>
            </w:r>
            <w:r w:rsidRPr="008A7F2A">
              <w:rPr>
                <w:sz w:val="18"/>
                <w:szCs w:val="18"/>
              </w:rPr>
              <w:t>empty</w:t>
            </w:r>
            <w:r w:rsidR="003948DA" w:rsidRPr="008A7F2A">
              <w:rPr>
                <w:sz w:val="18"/>
                <w:szCs w:val="18"/>
              </w:rPr>
              <w:t xml:space="preserve"> </w:t>
            </w:r>
            <w:r w:rsidRPr="008A7F2A">
              <w:rPr>
                <w:sz w:val="18"/>
                <w:szCs w:val="18"/>
              </w:rPr>
              <w:t>threats)</w:t>
            </w:r>
          </w:p>
        </w:tc>
        <w:tc>
          <w:tcPr>
            <w:tcW w:w="6386" w:type="dxa"/>
          </w:tcPr>
          <w:p w14:paraId="4C3A15F2" w14:textId="2E0F98C5" w:rsidR="003448F2" w:rsidRPr="008A7F2A" w:rsidRDefault="003448F2" w:rsidP="008A7F2A">
            <w:pPr>
              <w:rPr>
                <w:b/>
                <w:bCs/>
              </w:rPr>
            </w:pPr>
            <w:r w:rsidRPr="008A7F2A">
              <w:rPr>
                <w:b/>
                <w:bCs/>
              </w:rPr>
              <w:lastRenderedPageBreak/>
              <w:t>Pitfalls</w:t>
            </w:r>
            <w:r w:rsidR="003948DA" w:rsidRPr="008A7F2A">
              <w:rPr>
                <w:b/>
                <w:bCs/>
              </w:rPr>
              <w:t xml:space="preserve"> </w:t>
            </w:r>
            <w:r w:rsidRPr="008A7F2A">
              <w:rPr>
                <w:b/>
                <w:bCs/>
              </w:rPr>
              <w:t>you</w:t>
            </w:r>
            <w:r w:rsidR="003948DA" w:rsidRPr="008A7F2A">
              <w:rPr>
                <w:b/>
                <w:bCs/>
              </w:rPr>
              <w:t xml:space="preserve"> </w:t>
            </w:r>
            <w:r w:rsidRPr="008A7F2A">
              <w:rPr>
                <w:b/>
                <w:bCs/>
              </w:rPr>
              <w:t>could</w:t>
            </w:r>
            <w:r w:rsidR="003948DA" w:rsidRPr="008A7F2A">
              <w:rPr>
                <w:b/>
                <w:bCs/>
              </w:rPr>
              <w:t xml:space="preserve"> </w:t>
            </w:r>
            <w:r w:rsidRPr="008A7F2A">
              <w:rPr>
                <w:b/>
                <w:bCs/>
              </w:rPr>
              <w:t>run</w:t>
            </w:r>
            <w:r w:rsidR="003948DA" w:rsidRPr="008A7F2A">
              <w:rPr>
                <w:b/>
                <w:bCs/>
              </w:rPr>
              <w:t xml:space="preserve"> </w:t>
            </w:r>
            <w:r w:rsidRPr="008A7F2A">
              <w:rPr>
                <w:b/>
                <w:bCs/>
              </w:rPr>
              <w:t>into:</w:t>
            </w:r>
          </w:p>
          <w:p w14:paraId="6B68C6B1" w14:textId="77777777" w:rsidR="003448F2" w:rsidRPr="00723595" w:rsidRDefault="003448F2" w:rsidP="008A7F2A">
            <w:pPr>
              <w:pStyle w:val="ListParagraph"/>
              <w:numPr>
                <w:ilvl w:val="0"/>
                <w:numId w:val="39"/>
              </w:numPr>
              <w:ind w:left="423"/>
            </w:pPr>
          </w:p>
          <w:p w14:paraId="2D9B7614" w14:textId="77777777" w:rsidR="003448F2" w:rsidRPr="00723595" w:rsidRDefault="003448F2" w:rsidP="008A7F2A">
            <w:pPr>
              <w:pStyle w:val="ListParagraph"/>
              <w:numPr>
                <w:ilvl w:val="0"/>
                <w:numId w:val="39"/>
              </w:numPr>
              <w:ind w:left="423"/>
            </w:pPr>
          </w:p>
          <w:p w14:paraId="400DA7D2" w14:textId="77777777" w:rsidR="003448F2" w:rsidRPr="00723595" w:rsidRDefault="003448F2" w:rsidP="008A7F2A">
            <w:pPr>
              <w:pStyle w:val="ListParagraph"/>
              <w:numPr>
                <w:ilvl w:val="0"/>
                <w:numId w:val="39"/>
              </w:numPr>
              <w:ind w:left="423"/>
            </w:pPr>
          </w:p>
          <w:p w14:paraId="66EBF2DC" w14:textId="77777777" w:rsidR="003448F2" w:rsidRPr="00723595" w:rsidRDefault="003448F2" w:rsidP="008A7F2A">
            <w:pPr>
              <w:pStyle w:val="ListParagraph"/>
              <w:numPr>
                <w:ilvl w:val="0"/>
                <w:numId w:val="39"/>
              </w:numPr>
              <w:ind w:left="423"/>
            </w:pPr>
          </w:p>
          <w:p w14:paraId="04D0DE62" w14:textId="77777777" w:rsidR="003448F2" w:rsidRPr="00590C4D" w:rsidRDefault="003448F2" w:rsidP="008A7F2A">
            <w:pPr>
              <w:ind w:left="423"/>
              <w:rPr>
                <w:lang w:val="en-CA"/>
              </w:rPr>
            </w:pPr>
          </w:p>
          <w:p w14:paraId="5BEFFDC3" w14:textId="77777777" w:rsidR="003448F2" w:rsidRDefault="003448F2" w:rsidP="003948DA"/>
        </w:tc>
      </w:tr>
      <w:tr w:rsidR="003448F2" w14:paraId="7CD1CE87" w14:textId="77777777" w:rsidTr="008A7F2A">
        <w:tc>
          <w:tcPr>
            <w:tcW w:w="4139" w:type="dxa"/>
          </w:tcPr>
          <w:p w14:paraId="226DBA60" w14:textId="49EA5E4F" w:rsidR="003448F2" w:rsidRPr="008A7F2A" w:rsidRDefault="003448F2" w:rsidP="003948DA">
            <w:pPr>
              <w:rPr>
                <w:b/>
                <w:bCs/>
              </w:rPr>
            </w:pPr>
            <w:r w:rsidRPr="008A7F2A">
              <w:rPr>
                <w:b/>
                <w:bCs/>
              </w:rPr>
              <w:lastRenderedPageBreak/>
              <w:t>Tools:</w:t>
            </w:r>
            <w:r w:rsidR="003948DA" w:rsidRPr="008A7F2A">
              <w:rPr>
                <w:b/>
                <w:bCs/>
              </w:rPr>
              <w:t xml:space="preserve"> </w:t>
            </w:r>
          </w:p>
        </w:tc>
        <w:tc>
          <w:tcPr>
            <w:tcW w:w="6386" w:type="dxa"/>
          </w:tcPr>
          <w:p w14:paraId="6693BB4E" w14:textId="0D8D1C40" w:rsidR="003448F2" w:rsidRPr="006A5B5A" w:rsidRDefault="00EC2D6F" w:rsidP="008A7F2A">
            <w:pPr>
              <w:pStyle w:val="ListParagraph"/>
              <w:numPr>
                <w:ilvl w:val="0"/>
                <w:numId w:val="39"/>
              </w:numPr>
              <w:ind w:left="423"/>
              <w:rPr>
                <w:b/>
                <w:bCs/>
              </w:rPr>
            </w:pPr>
            <w:hyperlink r:id="rId17" w:history="1">
              <w:proofErr w:type="spellStart"/>
              <w:r w:rsidR="003448F2" w:rsidRPr="00EC2D6F">
                <w:rPr>
                  <w:rStyle w:val="Hyperlink"/>
                </w:rPr>
                <w:t>Powermapping</w:t>
              </w:r>
              <w:proofErr w:type="spellEnd"/>
              <w:r w:rsidR="003948DA" w:rsidRPr="00EC2D6F">
                <w:rPr>
                  <w:rStyle w:val="Hyperlink"/>
                </w:rPr>
                <w:t xml:space="preserve"> </w:t>
              </w:r>
              <w:r w:rsidR="003448F2" w:rsidRPr="00EC2D6F">
                <w:rPr>
                  <w:rStyle w:val="Hyperlink"/>
                </w:rPr>
                <w:t>potential</w:t>
              </w:r>
              <w:r w:rsidR="003948DA" w:rsidRPr="00EC2D6F">
                <w:rPr>
                  <w:rStyle w:val="Hyperlink"/>
                </w:rPr>
                <w:t xml:space="preserve"> </w:t>
              </w:r>
              <w:r w:rsidR="003448F2" w:rsidRPr="00EC2D6F">
                <w:rPr>
                  <w:rStyle w:val="Hyperlink"/>
                </w:rPr>
                <w:t>allies</w:t>
              </w:r>
              <w:r w:rsidR="003948DA" w:rsidRPr="00EC2D6F">
                <w:rPr>
                  <w:rStyle w:val="Hyperlink"/>
                </w:rPr>
                <w:t xml:space="preserve"> </w:t>
              </w:r>
              <w:r w:rsidR="003448F2" w:rsidRPr="00EC2D6F">
                <w:rPr>
                  <w:rStyle w:val="Hyperlink"/>
                </w:rPr>
                <w:t>and</w:t>
              </w:r>
              <w:r w:rsidR="003948DA" w:rsidRPr="00EC2D6F">
                <w:rPr>
                  <w:rStyle w:val="Hyperlink"/>
                </w:rPr>
                <w:t xml:space="preserve"> </w:t>
              </w:r>
              <w:r w:rsidR="003448F2" w:rsidRPr="00EC2D6F">
                <w:rPr>
                  <w:rStyle w:val="Hyperlink"/>
                </w:rPr>
                <w:t>coalitions</w:t>
              </w:r>
            </w:hyperlink>
          </w:p>
          <w:p w14:paraId="4C8595A6" w14:textId="68D493B5" w:rsidR="003448F2" w:rsidRPr="006A5B5A" w:rsidRDefault="00EC2D6F" w:rsidP="008A7F2A">
            <w:pPr>
              <w:pStyle w:val="ListParagraph"/>
              <w:numPr>
                <w:ilvl w:val="0"/>
                <w:numId w:val="39"/>
              </w:numPr>
              <w:ind w:left="423"/>
            </w:pPr>
            <w:hyperlink r:id="rId18" w:history="1">
              <w:r w:rsidR="003448F2" w:rsidRPr="00EC2D6F">
                <w:rPr>
                  <w:rStyle w:val="Hyperlink"/>
                </w:rPr>
                <w:t>Premortem</w:t>
              </w:r>
              <w:r w:rsidR="003948DA" w:rsidRPr="00EC2D6F">
                <w:rPr>
                  <w:rStyle w:val="Hyperlink"/>
                </w:rPr>
                <w:t xml:space="preserve"> </w:t>
              </w:r>
              <w:r w:rsidR="003448F2" w:rsidRPr="00EC2D6F">
                <w:rPr>
                  <w:rStyle w:val="Hyperlink"/>
                </w:rPr>
                <w:t>–</w:t>
              </w:r>
              <w:r w:rsidR="003948DA" w:rsidRPr="00EC2D6F">
                <w:rPr>
                  <w:rStyle w:val="Hyperlink"/>
                </w:rPr>
                <w:t xml:space="preserve"> </w:t>
              </w:r>
              <w:r w:rsidR="003448F2" w:rsidRPr="00EC2D6F">
                <w:rPr>
                  <w:rStyle w:val="Hyperlink"/>
                </w:rPr>
                <w:t>Planning</w:t>
              </w:r>
              <w:r w:rsidR="003948DA" w:rsidRPr="00EC2D6F">
                <w:rPr>
                  <w:rStyle w:val="Hyperlink"/>
                </w:rPr>
                <w:t xml:space="preserve"> </w:t>
              </w:r>
              <w:r w:rsidR="003448F2" w:rsidRPr="00EC2D6F">
                <w:rPr>
                  <w:rStyle w:val="Hyperlink"/>
                </w:rPr>
                <w:t>for</w:t>
              </w:r>
              <w:r w:rsidR="003948DA" w:rsidRPr="00EC2D6F">
                <w:rPr>
                  <w:rStyle w:val="Hyperlink"/>
                </w:rPr>
                <w:t xml:space="preserve"> </w:t>
              </w:r>
              <w:r w:rsidR="003448F2" w:rsidRPr="00EC2D6F">
                <w:rPr>
                  <w:rStyle w:val="Hyperlink"/>
                </w:rPr>
                <w:t>Challenges</w:t>
              </w:r>
            </w:hyperlink>
          </w:p>
          <w:p w14:paraId="157040D1" w14:textId="77777777" w:rsidR="00D04310" w:rsidRDefault="00D04310" w:rsidP="003948DA">
            <w:pPr>
              <w:rPr>
                <w:i/>
                <w:iCs/>
                <w:sz w:val="18"/>
                <w:szCs w:val="18"/>
              </w:rPr>
            </w:pPr>
          </w:p>
          <w:p w14:paraId="6F2F18A8" w14:textId="00F0155D" w:rsidR="003448F2" w:rsidRPr="00D04310" w:rsidRDefault="003448F2" w:rsidP="003948DA">
            <w:pPr>
              <w:rPr>
                <w:i/>
                <w:iCs/>
                <w:sz w:val="18"/>
                <w:szCs w:val="18"/>
              </w:rPr>
            </w:pPr>
            <w:r w:rsidRPr="00D04310">
              <w:rPr>
                <w:i/>
                <w:iCs/>
                <w:sz w:val="18"/>
                <w:szCs w:val="18"/>
              </w:rPr>
              <w:t>We</w:t>
            </w:r>
            <w:r w:rsidR="003948DA" w:rsidRPr="00D04310">
              <w:rPr>
                <w:i/>
                <w:iCs/>
                <w:sz w:val="18"/>
                <w:szCs w:val="18"/>
              </w:rPr>
              <w:t xml:space="preserve"> </w:t>
            </w:r>
            <w:r w:rsidRPr="00D04310">
              <w:rPr>
                <w:i/>
                <w:iCs/>
                <w:sz w:val="18"/>
                <w:szCs w:val="18"/>
              </w:rPr>
              <w:t>can</w:t>
            </w:r>
            <w:r w:rsidR="003948DA" w:rsidRPr="00D04310">
              <w:rPr>
                <w:i/>
                <w:iCs/>
                <w:sz w:val="18"/>
                <w:szCs w:val="18"/>
              </w:rPr>
              <w:t xml:space="preserve"> </w:t>
            </w:r>
            <w:r w:rsidRPr="00D04310">
              <w:rPr>
                <w:i/>
                <w:iCs/>
                <w:sz w:val="18"/>
                <w:szCs w:val="18"/>
              </w:rPr>
              <w:t>predict</w:t>
            </w:r>
            <w:r w:rsidR="003948DA" w:rsidRPr="00D04310">
              <w:rPr>
                <w:i/>
                <w:iCs/>
                <w:sz w:val="18"/>
                <w:szCs w:val="18"/>
              </w:rPr>
              <w:t xml:space="preserve"> </w:t>
            </w:r>
            <w:r w:rsidRPr="00D04310">
              <w:rPr>
                <w:i/>
                <w:iCs/>
                <w:sz w:val="18"/>
                <w:szCs w:val="18"/>
              </w:rPr>
              <w:t>a</w:t>
            </w:r>
            <w:r w:rsidR="003948DA" w:rsidRPr="00D04310">
              <w:rPr>
                <w:i/>
                <w:iCs/>
                <w:sz w:val="18"/>
                <w:szCs w:val="18"/>
              </w:rPr>
              <w:t xml:space="preserve"> </w:t>
            </w:r>
            <w:r w:rsidRPr="00D04310">
              <w:rPr>
                <w:i/>
                <w:iCs/>
                <w:sz w:val="18"/>
                <w:szCs w:val="18"/>
              </w:rPr>
              <w:t>lot</w:t>
            </w:r>
            <w:r w:rsidR="003948DA" w:rsidRPr="00D04310">
              <w:rPr>
                <w:i/>
                <w:iCs/>
                <w:sz w:val="18"/>
                <w:szCs w:val="18"/>
              </w:rPr>
              <w:t xml:space="preserve"> </w:t>
            </w:r>
            <w:r w:rsidRPr="00D04310">
              <w:rPr>
                <w:i/>
                <w:iCs/>
                <w:sz w:val="18"/>
                <w:szCs w:val="18"/>
              </w:rPr>
              <w:t>of</w:t>
            </w:r>
            <w:r w:rsidR="003948DA" w:rsidRPr="00D04310">
              <w:rPr>
                <w:i/>
                <w:iCs/>
                <w:sz w:val="18"/>
                <w:szCs w:val="18"/>
              </w:rPr>
              <w:t xml:space="preserve"> </w:t>
            </w:r>
            <w:r w:rsidRPr="00D04310">
              <w:rPr>
                <w:i/>
                <w:iCs/>
                <w:sz w:val="18"/>
                <w:szCs w:val="18"/>
              </w:rPr>
              <w:t>the</w:t>
            </w:r>
            <w:r w:rsidR="003948DA" w:rsidRPr="00D04310">
              <w:rPr>
                <w:i/>
                <w:iCs/>
                <w:sz w:val="18"/>
                <w:szCs w:val="18"/>
              </w:rPr>
              <w:t xml:space="preserve"> </w:t>
            </w:r>
            <w:r w:rsidRPr="00D04310">
              <w:rPr>
                <w:i/>
                <w:iCs/>
                <w:sz w:val="18"/>
                <w:szCs w:val="18"/>
              </w:rPr>
              <w:t>things</w:t>
            </w:r>
            <w:r w:rsidR="003948DA" w:rsidRPr="00D04310">
              <w:rPr>
                <w:i/>
                <w:iCs/>
                <w:sz w:val="18"/>
                <w:szCs w:val="18"/>
              </w:rPr>
              <w:t xml:space="preserve"> </w:t>
            </w:r>
            <w:r w:rsidRPr="00D04310">
              <w:rPr>
                <w:i/>
                <w:iCs/>
                <w:sz w:val="18"/>
                <w:szCs w:val="18"/>
              </w:rPr>
              <w:t>that</w:t>
            </w:r>
            <w:r w:rsidR="003948DA" w:rsidRPr="00D04310">
              <w:rPr>
                <w:i/>
                <w:iCs/>
                <w:sz w:val="18"/>
                <w:szCs w:val="18"/>
              </w:rPr>
              <w:t xml:space="preserve"> </w:t>
            </w:r>
            <w:r w:rsidRPr="00D04310">
              <w:rPr>
                <w:i/>
                <w:iCs/>
                <w:sz w:val="18"/>
                <w:szCs w:val="18"/>
              </w:rPr>
              <w:t>are</w:t>
            </w:r>
            <w:r w:rsidR="003948DA" w:rsidRPr="00D04310">
              <w:rPr>
                <w:i/>
                <w:iCs/>
                <w:sz w:val="18"/>
                <w:szCs w:val="18"/>
              </w:rPr>
              <w:t xml:space="preserve"> </w:t>
            </w:r>
            <w:r w:rsidRPr="00D04310">
              <w:rPr>
                <w:i/>
                <w:iCs/>
                <w:sz w:val="18"/>
                <w:szCs w:val="18"/>
              </w:rPr>
              <w:t>going</w:t>
            </w:r>
            <w:r w:rsidR="003948DA" w:rsidRPr="00D04310">
              <w:rPr>
                <w:i/>
                <w:iCs/>
                <w:sz w:val="18"/>
                <w:szCs w:val="18"/>
              </w:rPr>
              <w:t xml:space="preserve"> </w:t>
            </w:r>
            <w:r w:rsidRPr="00D04310">
              <w:rPr>
                <w:i/>
                <w:iCs/>
                <w:sz w:val="18"/>
                <w:szCs w:val="18"/>
              </w:rPr>
              <w:t>to</w:t>
            </w:r>
            <w:r w:rsidR="003948DA" w:rsidRPr="00D04310">
              <w:rPr>
                <w:i/>
                <w:iCs/>
                <w:sz w:val="18"/>
                <w:szCs w:val="18"/>
              </w:rPr>
              <w:t xml:space="preserve"> </w:t>
            </w:r>
            <w:r w:rsidRPr="00D04310">
              <w:rPr>
                <w:i/>
                <w:iCs/>
                <w:sz w:val="18"/>
                <w:szCs w:val="18"/>
              </w:rPr>
              <w:t>get</w:t>
            </w:r>
            <w:r w:rsidR="003948DA" w:rsidRPr="00D04310">
              <w:rPr>
                <w:i/>
                <w:iCs/>
                <w:sz w:val="18"/>
                <w:szCs w:val="18"/>
              </w:rPr>
              <w:t xml:space="preserve"> </w:t>
            </w:r>
            <w:r w:rsidRPr="00D04310">
              <w:rPr>
                <w:i/>
                <w:iCs/>
                <w:sz w:val="18"/>
                <w:szCs w:val="18"/>
              </w:rPr>
              <w:t>in</w:t>
            </w:r>
            <w:r w:rsidR="003948DA" w:rsidRPr="00D04310">
              <w:rPr>
                <w:i/>
                <w:iCs/>
                <w:sz w:val="18"/>
                <w:szCs w:val="18"/>
              </w:rPr>
              <w:t xml:space="preserve"> </w:t>
            </w:r>
            <w:r w:rsidRPr="00D04310">
              <w:rPr>
                <w:i/>
                <w:iCs/>
                <w:sz w:val="18"/>
                <w:szCs w:val="18"/>
              </w:rPr>
              <w:t>our</w:t>
            </w:r>
            <w:r w:rsidR="003948DA" w:rsidRPr="00D04310">
              <w:rPr>
                <w:i/>
                <w:iCs/>
                <w:sz w:val="18"/>
                <w:szCs w:val="18"/>
              </w:rPr>
              <w:t xml:space="preserve"> </w:t>
            </w:r>
            <w:r w:rsidRPr="00D04310">
              <w:rPr>
                <w:i/>
                <w:iCs/>
                <w:sz w:val="18"/>
                <w:szCs w:val="18"/>
              </w:rPr>
              <w:t>way:</w:t>
            </w:r>
            <w:r w:rsidR="003948DA" w:rsidRPr="00D04310">
              <w:rPr>
                <w:i/>
                <w:iCs/>
                <w:sz w:val="18"/>
                <w:szCs w:val="18"/>
              </w:rPr>
              <w:t xml:space="preserve"> </w:t>
            </w:r>
            <w:r w:rsidRPr="00D04310">
              <w:rPr>
                <w:i/>
                <w:iCs/>
                <w:sz w:val="18"/>
                <w:szCs w:val="18"/>
              </w:rPr>
              <w:t>Plan</w:t>
            </w:r>
            <w:r w:rsidR="003948DA" w:rsidRPr="00D04310">
              <w:rPr>
                <w:i/>
                <w:iCs/>
                <w:sz w:val="18"/>
                <w:szCs w:val="18"/>
              </w:rPr>
              <w:t xml:space="preserve"> </w:t>
            </w:r>
            <w:r w:rsidRPr="00D04310">
              <w:rPr>
                <w:i/>
                <w:iCs/>
                <w:sz w:val="18"/>
                <w:szCs w:val="18"/>
              </w:rPr>
              <w:t>for</w:t>
            </w:r>
            <w:r w:rsidR="003948DA" w:rsidRPr="00D04310">
              <w:rPr>
                <w:i/>
                <w:iCs/>
                <w:sz w:val="18"/>
                <w:szCs w:val="18"/>
              </w:rPr>
              <w:t xml:space="preserve"> </w:t>
            </w:r>
            <w:r w:rsidRPr="00D04310">
              <w:rPr>
                <w:i/>
                <w:iCs/>
                <w:sz w:val="18"/>
                <w:szCs w:val="18"/>
              </w:rPr>
              <w:t>them.</w:t>
            </w:r>
          </w:p>
        </w:tc>
      </w:tr>
    </w:tbl>
    <w:p w14:paraId="7B4B802F" w14:textId="77777777" w:rsidR="003448F2" w:rsidRDefault="003448F2" w:rsidP="003948DA"/>
    <w:p w14:paraId="6431EC8A" w14:textId="77777777" w:rsidR="00253AE8" w:rsidRDefault="00253AE8" w:rsidP="003948DA"/>
    <w:tbl>
      <w:tblPr>
        <w:tblStyle w:val="TableGrid"/>
        <w:tblW w:w="10525" w:type="dxa"/>
        <w:tblLook w:val="04A0" w:firstRow="1" w:lastRow="0" w:firstColumn="1" w:lastColumn="0" w:noHBand="0" w:noVBand="1"/>
      </w:tblPr>
      <w:tblGrid>
        <w:gridCol w:w="4139"/>
        <w:gridCol w:w="6386"/>
      </w:tblGrid>
      <w:tr w:rsidR="00D04310" w14:paraId="6D105D1A" w14:textId="77777777" w:rsidTr="00D04310">
        <w:tc>
          <w:tcPr>
            <w:tcW w:w="10525" w:type="dxa"/>
            <w:gridSpan w:val="2"/>
            <w:shd w:val="clear" w:color="auto" w:fill="C2E5E3"/>
            <w:vAlign w:val="center"/>
          </w:tcPr>
          <w:p w14:paraId="765319C4" w14:textId="47EEBBBB" w:rsidR="003448F2" w:rsidRPr="00D04310" w:rsidRDefault="003448F2" w:rsidP="003948DA">
            <w:pPr>
              <w:rPr>
                <w:rFonts w:ascii="Jost" w:hAnsi="Jost"/>
                <w:b/>
                <w:bCs/>
                <w:color w:val="BC5843"/>
                <w:sz w:val="28"/>
                <w:szCs w:val="28"/>
              </w:rPr>
            </w:pPr>
            <w:r w:rsidRPr="00CB2B7D">
              <w:rPr>
                <w:rFonts w:ascii="Jost" w:hAnsi="Jost"/>
                <w:b/>
                <w:bCs/>
                <w:color w:val="BC5843"/>
                <w:sz w:val="28"/>
                <w:szCs w:val="28"/>
              </w:rPr>
              <w:t>Messaging</w:t>
            </w:r>
            <w:r w:rsidR="003948DA" w:rsidRPr="00CB2B7D">
              <w:rPr>
                <w:rFonts w:ascii="Jost" w:hAnsi="Jost"/>
                <w:b/>
                <w:bCs/>
                <w:color w:val="BC5843"/>
                <w:sz w:val="28"/>
                <w:szCs w:val="28"/>
              </w:rPr>
              <w:t xml:space="preserve"> </w:t>
            </w:r>
            <w:r w:rsidRPr="00CB2B7D">
              <w:rPr>
                <w:rFonts w:ascii="Jost" w:hAnsi="Jost"/>
                <w:b/>
                <w:bCs/>
                <w:color w:val="BC5843"/>
                <w:sz w:val="28"/>
                <w:szCs w:val="28"/>
              </w:rPr>
              <w:t>to</w:t>
            </w:r>
            <w:r w:rsidR="003948DA" w:rsidRPr="00CB2B7D">
              <w:rPr>
                <w:rFonts w:ascii="Jost" w:hAnsi="Jost"/>
                <w:b/>
                <w:bCs/>
                <w:color w:val="BC5843"/>
                <w:sz w:val="28"/>
                <w:szCs w:val="28"/>
              </w:rPr>
              <w:t xml:space="preserve"> </w:t>
            </w:r>
            <w:r w:rsidRPr="00CB2B7D">
              <w:rPr>
                <w:rFonts w:ascii="Jost" w:hAnsi="Jost"/>
                <w:b/>
                <w:bCs/>
                <w:color w:val="BC5843"/>
                <w:sz w:val="28"/>
                <w:szCs w:val="28"/>
              </w:rPr>
              <w:t>win:</w:t>
            </w:r>
            <w:r w:rsidR="003948DA" w:rsidRPr="00CB2B7D">
              <w:rPr>
                <w:rFonts w:ascii="Jost" w:hAnsi="Jost"/>
                <w:b/>
                <w:bCs/>
                <w:color w:val="BC5843"/>
                <w:sz w:val="28"/>
                <w:szCs w:val="28"/>
              </w:rPr>
              <w:t xml:space="preserve"> </w:t>
            </w:r>
            <w:r w:rsidRPr="00CB2B7D">
              <w:rPr>
                <w:rFonts w:ascii="Jost" w:hAnsi="Jost"/>
                <w:b/>
                <w:bCs/>
                <w:color w:val="BC5843"/>
                <w:sz w:val="28"/>
                <w:szCs w:val="28"/>
              </w:rPr>
              <w:t>Campaigns</w:t>
            </w:r>
            <w:r w:rsidR="003948DA" w:rsidRPr="00CB2B7D">
              <w:rPr>
                <w:rFonts w:ascii="Jost" w:hAnsi="Jost"/>
                <w:b/>
                <w:bCs/>
                <w:color w:val="BC5843"/>
                <w:sz w:val="28"/>
                <w:szCs w:val="28"/>
              </w:rPr>
              <w:t xml:space="preserve"> </w:t>
            </w:r>
            <w:r w:rsidRPr="00CB2B7D">
              <w:rPr>
                <w:rFonts w:ascii="Jost" w:hAnsi="Jost"/>
                <w:b/>
                <w:bCs/>
                <w:color w:val="BC5843"/>
                <w:sz w:val="28"/>
                <w:szCs w:val="28"/>
              </w:rPr>
              <w:t>are</w:t>
            </w:r>
            <w:r w:rsidR="003948DA" w:rsidRPr="00CB2B7D">
              <w:rPr>
                <w:rFonts w:ascii="Jost" w:hAnsi="Jost"/>
                <w:b/>
                <w:bCs/>
                <w:color w:val="BC5843"/>
                <w:sz w:val="28"/>
                <w:szCs w:val="28"/>
              </w:rPr>
              <w:t xml:space="preserve"> </w:t>
            </w:r>
            <w:r w:rsidRPr="00CB2B7D">
              <w:rPr>
                <w:rFonts w:ascii="Jost" w:hAnsi="Jost"/>
                <w:b/>
                <w:bCs/>
                <w:color w:val="BC5843"/>
                <w:sz w:val="28"/>
                <w:szCs w:val="28"/>
              </w:rPr>
              <w:t>communications</w:t>
            </w:r>
            <w:r w:rsidR="003948DA" w:rsidRPr="00CB2B7D">
              <w:rPr>
                <w:rFonts w:ascii="Jost" w:hAnsi="Jost"/>
                <w:b/>
                <w:bCs/>
                <w:color w:val="BC5843"/>
                <w:sz w:val="28"/>
                <w:szCs w:val="28"/>
              </w:rPr>
              <w:t xml:space="preserve"> </w:t>
            </w:r>
            <w:r w:rsidRPr="00CB2B7D">
              <w:rPr>
                <w:rFonts w:ascii="Jost" w:hAnsi="Jost"/>
                <w:b/>
                <w:bCs/>
                <w:color w:val="BC5843"/>
                <w:sz w:val="28"/>
                <w:szCs w:val="28"/>
              </w:rPr>
              <w:t>exercises</w:t>
            </w:r>
          </w:p>
        </w:tc>
      </w:tr>
      <w:tr w:rsidR="00D04310" w14:paraId="6B873261" w14:textId="77777777" w:rsidTr="00D04310">
        <w:tc>
          <w:tcPr>
            <w:tcW w:w="4139" w:type="dxa"/>
          </w:tcPr>
          <w:p w14:paraId="27D093AD" w14:textId="07A94A33" w:rsidR="003448F2" w:rsidRDefault="003448F2" w:rsidP="003948DA">
            <w:r w:rsidRPr="006A0376">
              <w:t>Developing</w:t>
            </w:r>
            <w:r w:rsidR="003948DA">
              <w:t xml:space="preserve"> </w:t>
            </w:r>
            <w:r w:rsidRPr="006A0376">
              <w:t>messaging</w:t>
            </w:r>
            <w:r w:rsidR="003948DA">
              <w:t xml:space="preserve"> </w:t>
            </w:r>
            <w:r w:rsidRPr="006A0376">
              <w:t>that</w:t>
            </w:r>
            <w:r w:rsidR="003948DA">
              <w:t xml:space="preserve"> </w:t>
            </w:r>
            <w:r w:rsidRPr="006A0376">
              <w:t>moves</w:t>
            </w:r>
            <w:r w:rsidR="003948DA">
              <w:t xml:space="preserve"> </w:t>
            </w:r>
            <w:r w:rsidRPr="006A0376">
              <w:t>the</w:t>
            </w:r>
            <w:r w:rsidR="003948DA">
              <w:t xml:space="preserve"> </w:t>
            </w:r>
            <w:r w:rsidRPr="006A0376">
              <w:t>target</w:t>
            </w:r>
            <w:r w:rsidR="003948DA">
              <w:t xml:space="preserve"> </w:t>
            </w:r>
            <w:r w:rsidRPr="006A0376">
              <w:t>audiences</w:t>
            </w:r>
            <w:r w:rsidR="003948DA">
              <w:t xml:space="preserve"> </w:t>
            </w:r>
            <w:r w:rsidRPr="006A0376">
              <w:t>and</w:t>
            </w:r>
            <w:r w:rsidR="003948DA">
              <w:t xml:space="preserve"> </w:t>
            </w:r>
            <w:r w:rsidRPr="006A0376">
              <w:t>decision-makers</w:t>
            </w:r>
            <w:r w:rsidR="003948DA">
              <w:t xml:space="preserve"> </w:t>
            </w:r>
            <w:r w:rsidRPr="006A0376">
              <w:t>requires</w:t>
            </w:r>
            <w:r w:rsidR="003948DA">
              <w:t xml:space="preserve"> </w:t>
            </w:r>
            <w:r w:rsidRPr="006A0376">
              <w:t>discipline:</w:t>
            </w:r>
            <w:r w:rsidR="003948DA">
              <w:t xml:space="preserve"> </w:t>
            </w:r>
            <w:r w:rsidRPr="006A0376">
              <w:t>Your</w:t>
            </w:r>
            <w:r w:rsidR="003948DA">
              <w:t xml:space="preserve"> </w:t>
            </w:r>
            <w:r w:rsidRPr="006A0376">
              <w:t>main</w:t>
            </w:r>
            <w:r w:rsidR="003948DA">
              <w:t xml:space="preserve"> </w:t>
            </w:r>
            <w:r w:rsidRPr="006A0376">
              <w:t>message</w:t>
            </w:r>
            <w:r w:rsidR="003948DA">
              <w:t xml:space="preserve"> </w:t>
            </w:r>
            <w:r w:rsidRPr="006A0376">
              <w:t>should</w:t>
            </w:r>
            <w:r w:rsidR="003948DA">
              <w:t xml:space="preserve"> </w:t>
            </w:r>
            <w:r w:rsidRPr="006A0376">
              <w:t>be</w:t>
            </w:r>
            <w:r w:rsidR="003948DA">
              <w:t xml:space="preserve"> </w:t>
            </w:r>
            <w:r w:rsidRPr="006A0376">
              <w:t>simple</w:t>
            </w:r>
            <w:r w:rsidR="003948DA">
              <w:t xml:space="preserve"> </w:t>
            </w:r>
            <w:r w:rsidRPr="006A0376">
              <w:t>and</w:t>
            </w:r>
            <w:r w:rsidR="003948DA">
              <w:t xml:space="preserve"> </w:t>
            </w:r>
            <w:r w:rsidRPr="006A0376">
              <w:t>should</w:t>
            </w:r>
            <w:r w:rsidR="003948DA">
              <w:t xml:space="preserve"> </w:t>
            </w:r>
            <w:r w:rsidRPr="006A0376">
              <w:t>resonate</w:t>
            </w:r>
            <w:r w:rsidR="003948DA">
              <w:t xml:space="preserve"> </w:t>
            </w:r>
            <w:r w:rsidRPr="006A0376">
              <w:t>with</w:t>
            </w:r>
            <w:r w:rsidR="003948DA">
              <w:t xml:space="preserve"> </w:t>
            </w:r>
            <w:r>
              <w:t>your</w:t>
            </w:r>
            <w:r w:rsidR="003948DA">
              <w:t xml:space="preserve"> </w:t>
            </w:r>
            <w:proofErr w:type="gramStart"/>
            <w:r>
              <w:t>audiences’</w:t>
            </w:r>
            <w:proofErr w:type="gramEnd"/>
            <w:r w:rsidR="003948DA">
              <w:t xml:space="preserve"> </w:t>
            </w:r>
            <w:r w:rsidRPr="006A0376">
              <w:t>closely</w:t>
            </w:r>
            <w:r w:rsidR="003948DA">
              <w:t xml:space="preserve"> </w:t>
            </w:r>
            <w:r w:rsidRPr="006A0376">
              <w:t>held</w:t>
            </w:r>
            <w:r w:rsidR="003948DA">
              <w:t xml:space="preserve"> </w:t>
            </w:r>
            <w:r w:rsidRPr="006A0376">
              <w:t>values,</w:t>
            </w:r>
            <w:r w:rsidR="003948DA">
              <w:t xml:space="preserve"> </w:t>
            </w:r>
            <w:r w:rsidRPr="006A0376">
              <w:t>using</w:t>
            </w:r>
            <w:r w:rsidR="003948DA">
              <w:t xml:space="preserve"> </w:t>
            </w:r>
            <w:r w:rsidRPr="006A0376">
              <w:t>emotion.</w:t>
            </w:r>
            <w:r w:rsidR="003948DA">
              <w:t xml:space="preserve"> </w:t>
            </w:r>
          </w:p>
          <w:p w14:paraId="07BE169D" w14:textId="77777777" w:rsidR="003448F2" w:rsidRDefault="003448F2" w:rsidP="003948DA"/>
          <w:p w14:paraId="22763272" w14:textId="6C580449" w:rsidR="003448F2" w:rsidRDefault="003448F2" w:rsidP="003948DA">
            <w:r w:rsidRPr="006A0376">
              <w:t>C</w:t>
            </w:r>
            <w:r>
              <w:t>ore</w:t>
            </w:r>
            <w:r w:rsidR="003948DA">
              <w:t xml:space="preserve"> </w:t>
            </w:r>
            <w:r>
              <w:t>c</w:t>
            </w:r>
            <w:r w:rsidRPr="006A0376">
              <w:t>ampaign</w:t>
            </w:r>
            <w:r w:rsidR="003948DA">
              <w:t xml:space="preserve"> </w:t>
            </w:r>
            <w:r>
              <w:t>messag</w:t>
            </w:r>
            <w:r w:rsidR="00460B8F">
              <w:t>ing</w:t>
            </w:r>
            <w:r w:rsidR="003948DA">
              <w:t xml:space="preserve"> </w:t>
            </w:r>
            <w:r w:rsidR="00460B8F">
              <w:t>is</w:t>
            </w:r>
            <w:r w:rsidR="003948DA">
              <w:t xml:space="preserve"> </w:t>
            </w:r>
            <w:r w:rsidRPr="006A0376">
              <w:t>not</w:t>
            </w:r>
            <w:r w:rsidR="003948DA">
              <w:t xml:space="preserve"> </w:t>
            </w:r>
            <w:r w:rsidRPr="006A0376">
              <w:t>about</w:t>
            </w:r>
            <w:r w:rsidR="003948DA">
              <w:t xml:space="preserve"> </w:t>
            </w:r>
            <w:r>
              <w:t>informing</w:t>
            </w:r>
            <w:r w:rsidR="003948DA">
              <w:t xml:space="preserve"> </w:t>
            </w:r>
            <w:r>
              <w:t>people</w:t>
            </w:r>
            <w:r w:rsidR="003948DA">
              <w:t xml:space="preserve"> </w:t>
            </w:r>
            <w:r>
              <w:t>–</w:t>
            </w:r>
            <w:r w:rsidR="003948DA">
              <w:t xml:space="preserve"> </w:t>
            </w:r>
            <w:r>
              <w:t>they’re</w:t>
            </w:r>
            <w:r w:rsidR="003948DA">
              <w:t xml:space="preserve"> </w:t>
            </w:r>
            <w:r>
              <w:t>about</w:t>
            </w:r>
            <w:r w:rsidR="003948DA">
              <w:t xml:space="preserve"> </w:t>
            </w:r>
            <w:r>
              <w:t>motivating</w:t>
            </w:r>
            <w:r w:rsidR="003948DA">
              <w:t xml:space="preserve"> </w:t>
            </w:r>
            <w:r>
              <w:t>people</w:t>
            </w:r>
            <w:r w:rsidR="003948DA">
              <w:t xml:space="preserve"> </w:t>
            </w:r>
            <w:r>
              <w:t>to</w:t>
            </w:r>
            <w:r w:rsidR="003948DA">
              <w:t xml:space="preserve"> </w:t>
            </w:r>
            <w:r>
              <w:t>act,</w:t>
            </w:r>
            <w:r w:rsidR="003948DA">
              <w:t xml:space="preserve"> </w:t>
            </w:r>
            <w:r>
              <w:t>to</w:t>
            </w:r>
            <w:r w:rsidR="003948DA">
              <w:t xml:space="preserve"> </w:t>
            </w:r>
            <w:r>
              <w:t>use</w:t>
            </w:r>
            <w:r w:rsidR="003948DA">
              <w:t xml:space="preserve"> </w:t>
            </w:r>
            <w:r>
              <w:t>what</w:t>
            </w:r>
            <w:r w:rsidR="003948DA">
              <w:t xml:space="preserve"> </w:t>
            </w:r>
            <w:r>
              <w:t>they</w:t>
            </w:r>
            <w:r w:rsidR="003948DA">
              <w:t xml:space="preserve"> </w:t>
            </w:r>
            <w:r>
              <w:t>have</w:t>
            </w:r>
            <w:r w:rsidR="003948DA">
              <w:t xml:space="preserve"> </w:t>
            </w:r>
            <w:r>
              <w:t>to</w:t>
            </w:r>
            <w:r w:rsidR="003948DA">
              <w:t xml:space="preserve"> </w:t>
            </w:r>
            <w:r>
              <w:t>get</w:t>
            </w:r>
            <w:r w:rsidR="003948DA">
              <w:t xml:space="preserve"> </w:t>
            </w:r>
            <w:r>
              <w:t>what</w:t>
            </w:r>
            <w:r w:rsidR="003948DA">
              <w:t xml:space="preserve"> </w:t>
            </w:r>
            <w:r>
              <w:t>they</w:t>
            </w:r>
            <w:r w:rsidR="003948DA">
              <w:t xml:space="preserve"> </w:t>
            </w:r>
            <w:r>
              <w:t>want</w:t>
            </w:r>
            <w:r w:rsidR="003948DA">
              <w:t xml:space="preserve"> </w:t>
            </w:r>
          </w:p>
          <w:p w14:paraId="2B79F5BD" w14:textId="77777777" w:rsidR="003448F2" w:rsidRPr="006A0376" w:rsidRDefault="003448F2" w:rsidP="003948DA"/>
          <w:p w14:paraId="00D52197" w14:textId="1BE86936" w:rsidR="003448F2" w:rsidRPr="00827EA1" w:rsidRDefault="003448F2" w:rsidP="00460B8F">
            <w:pPr>
              <w:pStyle w:val="ListParagraph"/>
              <w:numPr>
                <w:ilvl w:val="0"/>
                <w:numId w:val="48"/>
              </w:numPr>
              <w:ind w:left="523"/>
              <w:rPr>
                <w:sz w:val="22"/>
                <w:szCs w:val="22"/>
              </w:rPr>
            </w:pPr>
            <w:r w:rsidRPr="00827EA1">
              <w:rPr>
                <w:sz w:val="22"/>
                <w:szCs w:val="22"/>
              </w:rPr>
              <w:t>Perfect</w:t>
            </w:r>
            <w:r w:rsidR="003948DA" w:rsidRPr="00827EA1">
              <w:rPr>
                <w:sz w:val="22"/>
                <w:szCs w:val="22"/>
              </w:rPr>
              <w:t xml:space="preserve"> </w:t>
            </w:r>
            <w:r w:rsidRPr="00827EA1">
              <w:rPr>
                <w:sz w:val="22"/>
                <w:szCs w:val="22"/>
              </w:rPr>
              <w:t>is</w:t>
            </w:r>
            <w:r w:rsidR="003948DA" w:rsidRPr="00827EA1">
              <w:rPr>
                <w:sz w:val="22"/>
                <w:szCs w:val="22"/>
              </w:rPr>
              <w:t xml:space="preserve"> </w:t>
            </w:r>
            <w:r w:rsidRPr="00827EA1">
              <w:rPr>
                <w:sz w:val="22"/>
                <w:szCs w:val="22"/>
              </w:rPr>
              <w:t>the</w:t>
            </w:r>
            <w:r w:rsidR="003948DA" w:rsidRPr="00827EA1">
              <w:rPr>
                <w:sz w:val="22"/>
                <w:szCs w:val="22"/>
              </w:rPr>
              <w:t xml:space="preserve"> </w:t>
            </w:r>
            <w:r w:rsidRPr="00827EA1">
              <w:rPr>
                <w:sz w:val="22"/>
                <w:szCs w:val="22"/>
              </w:rPr>
              <w:t>enemy</w:t>
            </w:r>
            <w:r w:rsidR="003948DA" w:rsidRPr="00827EA1">
              <w:rPr>
                <w:sz w:val="22"/>
                <w:szCs w:val="22"/>
              </w:rPr>
              <w:t xml:space="preserve"> </w:t>
            </w:r>
            <w:r w:rsidRPr="00827EA1">
              <w:rPr>
                <w:sz w:val="22"/>
                <w:szCs w:val="22"/>
              </w:rPr>
              <w:t>of</w:t>
            </w:r>
            <w:r w:rsidR="003948DA" w:rsidRPr="00827EA1">
              <w:rPr>
                <w:sz w:val="22"/>
                <w:szCs w:val="22"/>
              </w:rPr>
              <w:t xml:space="preserve"> </w:t>
            </w:r>
            <w:r w:rsidRPr="00827EA1">
              <w:rPr>
                <w:sz w:val="22"/>
                <w:szCs w:val="22"/>
              </w:rPr>
              <w:t>the</w:t>
            </w:r>
            <w:r w:rsidR="003948DA" w:rsidRPr="00827EA1">
              <w:rPr>
                <w:sz w:val="22"/>
                <w:szCs w:val="22"/>
              </w:rPr>
              <w:t xml:space="preserve"> </w:t>
            </w:r>
            <w:r w:rsidRPr="00827EA1">
              <w:rPr>
                <w:sz w:val="22"/>
                <w:szCs w:val="22"/>
              </w:rPr>
              <w:t>good</w:t>
            </w:r>
            <w:r w:rsidR="003948DA" w:rsidRPr="00827EA1">
              <w:rPr>
                <w:sz w:val="22"/>
                <w:szCs w:val="22"/>
              </w:rPr>
              <w:t xml:space="preserve"> </w:t>
            </w:r>
            <w:r w:rsidRPr="00827EA1">
              <w:rPr>
                <w:sz w:val="22"/>
                <w:szCs w:val="22"/>
              </w:rPr>
              <w:t>campaign</w:t>
            </w:r>
            <w:r w:rsidR="003948DA" w:rsidRPr="00827EA1">
              <w:rPr>
                <w:sz w:val="22"/>
                <w:szCs w:val="22"/>
              </w:rPr>
              <w:t xml:space="preserve"> </w:t>
            </w:r>
            <w:r w:rsidRPr="00827EA1">
              <w:rPr>
                <w:sz w:val="22"/>
                <w:szCs w:val="22"/>
              </w:rPr>
              <w:t>message</w:t>
            </w:r>
          </w:p>
          <w:p w14:paraId="0B764DBD" w14:textId="0F25C39D" w:rsidR="003448F2" w:rsidRPr="00827EA1" w:rsidRDefault="003448F2" w:rsidP="00460B8F">
            <w:pPr>
              <w:pStyle w:val="ListParagraph"/>
              <w:numPr>
                <w:ilvl w:val="0"/>
                <w:numId w:val="48"/>
              </w:numPr>
              <w:ind w:left="523"/>
              <w:rPr>
                <w:sz w:val="22"/>
                <w:szCs w:val="22"/>
              </w:rPr>
            </w:pPr>
            <w:r w:rsidRPr="00827EA1">
              <w:rPr>
                <w:sz w:val="22"/>
                <w:szCs w:val="22"/>
              </w:rPr>
              <w:t>Motivate,</w:t>
            </w:r>
            <w:r w:rsidR="003948DA" w:rsidRPr="00827EA1">
              <w:rPr>
                <w:sz w:val="22"/>
                <w:szCs w:val="22"/>
              </w:rPr>
              <w:t xml:space="preserve"> </w:t>
            </w:r>
            <w:r w:rsidRPr="00827EA1">
              <w:rPr>
                <w:sz w:val="22"/>
                <w:szCs w:val="22"/>
              </w:rPr>
              <w:t>don’t</w:t>
            </w:r>
            <w:r w:rsidR="003948DA" w:rsidRPr="00827EA1">
              <w:rPr>
                <w:sz w:val="22"/>
                <w:szCs w:val="22"/>
              </w:rPr>
              <w:t xml:space="preserve"> </w:t>
            </w:r>
            <w:r w:rsidRPr="00827EA1">
              <w:rPr>
                <w:sz w:val="22"/>
                <w:szCs w:val="22"/>
              </w:rPr>
              <w:t>educate</w:t>
            </w:r>
          </w:p>
          <w:p w14:paraId="549101C2" w14:textId="3503FF61" w:rsidR="003448F2" w:rsidRPr="00827EA1" w:rsidRDefault="003448F2" w:rsidP="00460B8F">
            <w:pPr>
              <w:pStyle w:val="ListParagraph"/>
              <w:numPr>
                <w:ilvl w:val="0"/>
                <w:numId w:val="48"/>
              </w:numPr>
              <w:ind w:left="523"/>
              <w:rPr>
                <w:sz w:val="22"/>
                <w:szCs w:val="22"/>
              </w:rPr>
            </w:pPr>
            <w:r w:rsidRPr="00827EA1">
              <w:rPr>
                <w:sz w:val="22"/>
                <w:szCs w:val="22"/>
              </w:rPr>
              <w:t>Keep</w:t>
            </w:r>
            <w:r w:rsidR="003948DA" w:rsidRPr="00827EA1">
              <w:rPr>
                <w:sz w:val="22"/>
                <w:szCs w:val="22"/>
              </w:rPr>
              <w:t xml:space="preserve"> </w:t>
            </w:r>
            <w:r w:rsidRPr="00827EA1">
              <w:rPr>
                <w:sz w:val="22"/>
                <w:szCs w:val="22"/>
              </w:rPr>
              <w:t>it</w:t>
            </w:r>
            <w:r w:rsidR="003948DA" w:rsidRPr="00827EA1">
              <w:rPr>
                <w:sz w:val="22"/>
                <w:szCs w:val="22"/>
              </w:rPr>
              <w:t xml:space="preserve"> </w:t>
            </w:r>
            <w:r w:rsidRPr="00827EA1">
              <w:rPr>
                <w:sz w:val="22"/>
                <w:szCs w:val="22"/>
              </w:rPr>
              <w:t>simple</w:t>
            </w:r>
          </w:p>
          <w:p w14:paraId="59FD5A5C" w14:textId="798ECCBF" w:rsidR="003448F2" w:rsidRPr="00827EA1" w:rsidRDefault="003448F2" w:rsidP="00460B8F">
            <w:pPr>
              <w:pStyle w:val="ListParagraph"/>
              <w:numPr>
                <w:ilvl w:val="0"/>
                <w:numId w:val="48"/>
              </w:numPr>
              <w:ind w:left="523"/>
              <w:rPr>
                <w:sz w:val="22"/>
                <w:szCs w:val="22"/>
              </w:rPr>
            </w:pPr>
            <w:r w:rsidRPr="00827EA1">
              <w:rPr>
                <w:sz w:val="22"/>
                <w:szCs w:val="22"/>
              </w:rPr>
              <w:t>Speak</w:t>
            </w:r>
            <w:r w:rsidR="003948DA" w:rsidRPr="00827EA1">
              <w:rPr>
                <w:sz w:val="22"/>
                <w:szCs w:val="22"/>
              </w:rPr>
              <w:t xml:space="preserve"> </w:t>
            </w:r>
            <w:r w:rsidRPr="00827EA1">
              <w:rPr>
                <w:sz w:val="22"/>
                <w:szCs w:val="22"/>
              </w:rPr>
              <w:t>to</w:t>
            </w:r>
            <w:r w:rsidR="003948DA" w:rsidRPr="00827EA1">
              <w:rPr>
                <w:sz w:val="22"/>
                <w:szCs w:val="22"/>
              </w:rPr>
              <w:t xml:space="preserve"> </w:t>
            </w:r>
            <w:r w:rsidRPr="00827EA1">
              <w:rPr>
                <w:sz w:val="22"/>
                <w:szCs w:val="22"/>
              </w:rPr>
              <w:t>your</w:t>
            </w:r>
            <w:r w:rsidR="003948DA" w:rsidRPr="00827EA1">
              <w:rPr>
                <w:sz w:val="22"/>
                <w:szCs w:val="22"/>
              </w:rPr>
              <w:t xml:space="preserve"> </w:t>
            </w:r>
            <w:r w:rsidRPr="00827EA1">
              <w:rPr>
                <w:sz w:val="22"/>
                <w:szCs w:val="22"/>
              </w:rPr>
              <w:t>audience</w:t>
            </w:r>
            <w:r w:rsidR="003948DA" w:rsidRPr="00827EA1">
              <w:rPr>
                <w:sz w:val="22"/>
                <w:szCs w:val="22"/>
              </w:rPr>
              <w:t xml:space="preserve"> </w:t>
            </w:r>
            <w:r w:rsidRPr="00827EA1">
              <w:rPr>
                <w:i/>
                <w:iCs/>
                <w:sz w:val="22"/>
                <w:szCs w:val="22"/>
              </w:rPr>
              <w:t>(not</w:t>
            </w:r>
            <w:r w:rsidR="003948DA" w:rsidRPr="00827EA1">
              <w:rPr>
                <w:i/>
                <w:iCs/>
                <w:sz w:val="22"/>
                <w:szCs w:val="22"/>
              </w:rPr>
              <w:t xml:space="preserve"> </w:t>
            </w:r>
            <w:r w:rsidRPr="00827EA1">
              <w:rPr>
                <w:i/>
                <w:iCs/>
                <w:sz w:val="22"/>
                <w:szCs w:val="22"/>
              </w:rPr>
              <w:t>to</w:t>
            </w:r>
            <w:r w:rsidR="003948DA" w:rsidRPr="00827EA1">
              <w:rPr>
                <w:i/>
                <w:iCs/>
                <w:sz w:val="22"/>
                <w:szCs w:val="22"/>
              </w:rPr>
              <w:t xml:space="preserve"> </w:t>
            </w:r>
            <w:r w:rsidRPr="00827EA1">
              <w:rPr>
                <w:i/>
                <w:iCs/>
                <w:sz w:val="22"/>
                <w:szCs w:val="22"/>
              </w:rPr>
              <w:t>yourselves!)</w:t>
            </w:r>
          </w:p>
          <w:p w14:paraId="67806CB6" w14:textId="525787E5" w:rsidR="003448F2" w:rsidRPr="00827EA1" w:rsidRDefault="003448F2" w:rsidP="00460B8F">
            <w:pPr>
              <w:pStyle w:val="ListParagraph"/>
              <w:numPr>
                <w:ilvl w:val="0"/>
                <w:numId w:val="48"/>
              </w:numPr>
              <w:ind w:left="523"/>
              <w:rPr>
                <w:sz w:val="22"/>
                <w:szCs w:val="22"/>
              </w:rPr>
            </w:pPr>
            <w:r w:rsidRPr="00827EA1">
              <w:rPr>
                <w:sz w:val="22"/>
                <w:szCs w:val="22"/>
              </w:rPr>
              <w:t>“55</w:t>
            </w:r>
            <w:r w:rsidR="003948DA" w:rsidRPr="00827EA1">
              <w:rPr>
                <w:sz w:val="22"/>
                <w:szCs w:val="22"/>
              </w:rPr>
              <w:t xml:space="preserve"> </w:t>
            </w:r>
            <w:r w:rsidRPr="00827EA1">
              <w:rPr>
                <w:sz w:val="22"/>
                <w:szCs w:val="22"/>
              </w:rPr>
              <w:t>minutes</w:t>
            </w:r>
            <w:r w:rsidR="003948DA" w:rsidRPr="00827EA1">
              <w:rPr>
                <w:sz w:val="22"/>
                <w:szCs w:val="22"/>
              </w:rPr>
              <w:t xml:space="preserve"> </w:t>
            </w:r>
            <w:r w:rsidRPr="00827EA1">
              <w:rPr>
                <w:sz w:val="22"/>
                <w:szCs w:val="22"/>
              </w:rPr>
              <w:t>of</w:t>
            </w:r>
            <w:r w:rsidR="003948DA" w:rsidRPr="00827EA1">
              <w:rPr>
                <w:sz w:val="22"/>
                <w:szCs w:val="22"/>
              </w:rPr>
              <w:t xml:space="preserve"> </w:t>
            </w:r>
            <w:r w:rsidRPr="00827EA1">
              <w:rPr>
                <w:sz w:val="22"/>
                <w:szCs w:val="22"/>
              </w:rPr>
              <w:t>emotion</w:t>
            </w:r>
            <w:r w:rsidR="003948DA" w:rsidRPr="00827EA1">
              <w:rPr>
                <w:sz w:val="22"/>
                <w:szCs w:val="22"/>
              </w:rPr>
              <w:t xml:space="preserve"> </w:t>
            </w:r>
            <w:r w:rsidRPr="00827EA1">
              <w:rPr>
                <w:sz w:val="22"/>
                <w:szCs w:val="22"/>
              </w:rPr>
              <w:t>to</w:t>
            </w:r>
            <w:r w:rsidR="003948DA" w:rsidRPr="00827EA1">
              <w:rPr>
                <w:sz w:val="22"/>
                <w:szCs w:val="22"/>
              </w:rPr>
              <w:t xml:space="preserve"> </w:t>
            </w:r>
            <w:r w:rsidRPr="00827EA1">
              <w:rPr>
                <w:sz w:val="22"/>
                <w:szCs w:val="22"/>
              </w:rPr>
              <w:t>5</w:t>
            </w:r>
            <w:r w:rsidR="003948DA" w:rsidRPr="00827EA1">
              <w:rPr>
                <w:sz w:val="22"/>
                <w:szCs w:val="22"/>
              </w:rPr>
              <w:t xml:space="preserve"> </w:t>
            </w:r>
            <w:r w:rsidRPr="00827EA1">
              <w:rPr>
                <w:sz w:val="22"/>
                <w:szCs w:val="22"/>
              </w:rPr>
              <w:t>minutes</w:t>
            </w:r>
            <w:r w:rsidR="003948DA" w:rsidRPr="00827EA1">
              <w:rPr>
                <w:sz w:val="22"/>
                <w:szCs w:val="22"/>
              </w:rPr>
              <w:t xml:space="preserve"> </w:t>
            </w:r>
            <w:r w:rsidRPr="00827EA1">
              <w:rPr>
                <w:sz w:val="22"/>
                <w:szCs w:val="22"/>
              </w:rPr>
              <w:t>of</w:t>
            </w:r>
            <w:r w:rsidR="003948DA" w:rsidRPr="00827EA1">
              <w:rPr>
                <w:sz w:val="22"/>
                <w:szCs w:val="22"/>
              </w:rPr>
              <w:t xml:space="preserve"> </w:t>
            </w:r>
            <w:r w:rsidRPr="00827EA1">
              <w:rPr>
                <w:sz w:val="22"/>
                <w:szCs w:val="22"/>
              </w:rPr>
              <w:t>fact”</w:t>
            </w:r>
            <w:r w:rsidR="003948DA" w:rsidRPr="00827EA1">
              <w:rPr>
                <w:sz w:val="22"/>
                <w:szCs w:val="22"/>
              </w:rPr>
              <w:t xml:space="preserve"> </w:t>
            </w:r>
          </w:p>
          <w:p w14:paraId="44D77488" w14:textId="048335E9" w:rsidR="003448F2" w:rsidRPr="00827EA1" w:rsidRDefault="003448F2" w:rsidP="00460B8F">
            <w:pPr>
              <w:pStyle w:val="ListParagraph"/>
              <w:numPr>
                <w:ilvl w:val="0"/>
                <w:numId w:val="48"/>
              </w:numPr>
              <w:ind w:left="523"/>
              <w:rPr>
                <w:sz w:val="22"/>
                <w:szCs w:val="22"/>
              </w:rPr>
            </w:pPr>
            <w:r w:rsidRPr="00827EA1">
              <w:rPr>
                <w:sz w:val="22"/>
                <w:szCs w:val="22"/>
              </w:rPr>
              <w:t>Repeat,</w:t>
            </w:r>
            <w:r w:rsidR="003948DA" w:rsidRPr="00827EA1">
              <w:rPr>
                <w:sz w:val="22"/>
                <w:szCs w:val="22"/>
              </w:rPr>
              <w:t xml:space="preserve"> </w:t>
            </w:r>
            <w:r w:rsidRPr="00827EA1">
              <w:rPr>
                <w:sz w:val="22"/>
                <w:szCs w:val="22"/>
              </w:rPr>
              <w:t>repeat,</w:t>
            </w:r>
            <w:r w:rsidR="003948DA" w:rsidRPr="00827EA1">
              <w:rPr>
                <w:sz w:val="22"/>
                <w:szCs w:val="22"/>
              </w:rPr>
              <w:t xml:space="preserve"> </w:t>
            </w:r>
            <w:r w:rsidRPr="00827EA1">
              <w:rPr>
                <w:sz w:val="22"/>
                <w:szCs w:val="22"/>
              </w:rPr>
              <w:t>repeat</w:t>
            </w:r>
            <w:r w:rsidR="003948DA" w:rsidRPr="00827EA1">
              <w:rPr>
                <w:sz w:val="22"/>
                <w:szCs w:val="22"/>
              </w:rPr>
              <w:t xml:space="preserve"> </w:t>
            </w:r>
          </w:p>
          <w:p w14:paraId="189E6D42" w14:textId="77A86920" w:rsidR="003448F2" w:rsidRPr="00827EA1" w:rsidRDefault="003448F2" w:rsidP="00460B8F">
            <w:pPr>
              <w:pStyle w:val="ListParagraph"/>
              <w:numPr>
                <w:ilvl w:val="0"/>
                <w:numId w:val="48"/>
              </w:numPr>
              <w:ind w:left="523"/>
              <w:rPr>
                <w:sz w:val="22"/>
                <w:szCs w:val="22"/>
              </w:rPr>
            </w:pPr>
            <w:r w:rsidRPr="00827EA1">
              <w:rPr>
                <w:sz w:val="22"/>
                <w:szCs w:val="22"/>
              </w:rPr>
              <w:t>Celebrate</w:t>
            </w:r>
            <w:r w:rsidR="003948DA" w:rsidRPr="00827EA1">
              <w:rPr>
                <w:sz w:val="22"/>
                <w:szCs w:val="22"/>
              </w:rPr>
              <w:t xml:space="preserve"> </w:t>
            </w:r>
            <w:r w:rsidRPr="00827EA1">
              <w:rPr>
                <w:sz w:val="22"/>
                <w:szCs w:val="22"/>
              </w:rPr>
              <w:t>successes</w:t>
            </w:r>
            <w:r w:rsidR="003948DA" w:rsidRPr="00827EA1">
              <w:rPr>
                <w:sz w:val="22"/>
                <w:szCs w:val="22"/>
              </w:rPr>
              <w:t xml:space="preserve"> </w:t>
            </w:r>
            <w:r w:rsidRPr="00827EA1">
              <w:rPr>
                <w:sz w:val="22"/>
                <w:szCs w:val="22"/>
              </w:rPr>
              <w:t>early</w:t>
            </w:r>
            <w:r w:rsidR="003948DA" w:rsidRPr="00827EA1">
              <w:rPr>
                <w:sz w:val="22"/>
                <w:szCs w:val="22"/>
              </w:rPr>
              <w:t xml:space="preserve"> </w:t>
            </w:r>
            <w:r w:rsidRPr="00827EA1">
              <w:rPr>
                <w:sz w:val="22"/>
                <w:szCs w:val="22"/>
              </w:rPr>
              <w:t>and</w:t>
            </w:r>
            <w:r w:rsidR="003948DA" w:rsidRPr="00827EA1">
              <w:rPr>
                <w:sz w:val="22"/>
                <w:szCs w:val="22"/>
              </w:rPr>
              <w:t xml:space="preserve"> </w:t>
            </w:r>
            <w:r w:rsidRPr="00827EA1">
              <w:rPr>
                <w:sz w:val="22"/>
                <w:szCs w:val="22"/>
              </w:rPr>
              <w:t>often</w:t>
            </w:r>
          </w:p>
          <w:p w14:paraId="10D24D61" w14:textId="671F3516" w:rsidR="003448F2" w:rsidRPr="00827EA1" w:rsidRDefault="003448F2" w:rsidP="00460B8F">
            <w:pPr>
              <w:pStyle w:val="ListParagraph"/>
              <w:numPr>
                <w:ilvl w:val="0"/>
                <w:numId w:val="48"/>
              </w:numPr>
              <w:ind w:left="523"/>
              <w:rPr>
                <w:b/>
                <w:bCs/>
                <w:sz w:val="22"/>
                <w:szCs w:val="22"/>
              </w:rPr>
            </w:pPr>
            <w:r w:rsidRPr="00827EA1">
              <w:rPr>
                <w:b/>
                <w:bCs/>
                <w:sz w:val="22"/>
                <w:szCs w:val="22"/>
              </w:rPr>
              <w:t>Test</w:t>
            </w:r>
            <w:r w:rsidR="003948DA" w:rsidRPr="00827EA1">
              <w:rPr>
                <w:b/>
                <w:bCs/>
                <w:sz w:val="22"/>
                <w:szCs w:val="22"/>
              </w:rPr>
              <w:t xml:space="preserve"> </w:t>
            </w:r>
            <w:r w:rsidRPr="00827EA1">
              <w:rPr>
                <w:b/>
                <w:bCs/>
                <w:sz w:val="22"/>
                <w:szCs w:val="22"/>
              </w:rPr>
              <w:t>out</w:t>
            </w:r>
            <w:r w:rsidR="003948DA" w:rsidRPr="00827EA1">
              <w:rPr>
                <w:b/>
                <w:bCs/>
                <w:sz w:val="22"/>
                <w:szCs w:val="22"/>
              </w:rPr>
              <w:t xml:space="preserve"> </w:t>
            </w:r>
            <w:r w:rsidRPr="00827EA1">
              <w:rPr>
                <w:b/>
                <w:bCs/>
                <w:sz w:val="22"/>
                <w:szCs w:val="22"/>
              </w:rPr>
              <w:t>your</w:t>
            </w:r>
            <w:r w:rsidR="003948DA" w:rsidRPr="00827EA1">
              <w:rPr>
                <w:b/>
                <w:bCs/>
                <w:sz w:val="22"/>
                <w:szCs w:val="22"/>
              </w:rPr>
              <w:t xml:space="preserve"> </w:t>
            </w:r>
            <w:r w:rsidRPr="00827EA1">
              <w:rPr>
                <w:b/>
                <w:bCs/>
                <w:sz w:val="22"/>
                <w:szCs w:val="22"/>
              </w:rPr>
              <w:t>messages</w:t>
            </w:r>
            <w:r w:rsidR="003948DA" w:rsidRPr="00827EA1">
              <w:rPr>
                <w:b/>
                <w:bCs/>
                <w:sz w:val="22"/>
                <w:szCs w:val="22"/>
              </w:rPr>
              <w:t xml:space="preserve"> </w:t>
            </w:r>
            <w:r w:rsidRPr="00827EA1">
              <w:rPr>
                <w:b/>
                <w:bCs/>
                <w:sz w:val="22"/>
                <w:szCs w:val="22"/>
              </w:rPr>
              <w:t>and</w:t>
            </w:r>
            <w:r w:rsidR="003948DA" w:rsidRPr="00827EA1">
              <w:rPr>
                <w:b/>
                <w:bCs/>
                <w:sz w:val="22"/>
                <w:szCs w:val="22"/>
              </w:rPr>
              <w:t xml:space="preserve"> </w:t>
            </w:r>
            <w:r w:rsidRPr="00827EA1">
              <w:rPr>
                <w:b/>
                <w:bCs/>
                <w:sz w:val="22"/>
                <w:szCs w:val="22"/>
              </w:rPr>
              <w:t>refine</w:t>
            </w:r>
            <w:r w:rsidR="003948DA" w:rsidRPr="00827EA1">
              <w:rPr>
                <w:b/>
                <w:bCs/>
                <w:sz w:val="22"/>
                <w:szCs w:val="22"/>
              </w:rPr>
              <w:t xml:space="preserve"> </w:t>
            </w:r>
            <w:r w:rsidRPr="00827EA1">
              <w:rPr>
                <w:b/>
                <w:bCs/>
                <w:sz w:val="22"/>
                <w:szCs w:val="22"/>
              </w:rPr>
              <w:t>if</w:t>
            </w:r>
            <w:r w:rsidR="003948DA" w:rsidRPr="00827EA1">
              <w:rPr>
                <w:b/>
                <w:bCs/>
                <w:sz w:val="22"/>
                <w:szCs w:val="22"/>
              </w:rPr>
              <w:t xml:space="preserve"> </w:t>
            </w:r>
            <w:r w:rsidRPr="00827EA1">
              <w:rPr>
                <w:b/>
                <w:bCs/>
                <w:sz w:val="22"/>
                <w:szCs w:val="22"/>
              </w:rPr>
              <w:t>you</w:t>
            </w:r>
            <w:r w:rsidR="003948DA" w:rsidRPr="00827EA1">
              <w:rPr>
                <w:b/>
                <w:bCs/>
                <w:sz w:val="22"/>
                <w:szCs w:val="22"/>
              </w:rPr>
              <w:t xml:space="preserve"> </w:t>
            </w:r>
            <w:r w:rsidRPr="00827EA1">
              <w:rPr>
                <w:b/>
                <w:bCs/>
                <w:sz w:val="22"/>
                <w:szCs w:val="22"/>
              </w:rPr>
              <w:t>find</w:t>
            </w:r>
            <w:r w:rsidR="003948DA" w:rsidRPr="00827EA1">
              <w:rPr>
                <w:b/>
                <w:bCs/>
                <w:sz w:val="22"/>
                <w:szCs w:val="22"/>
              </w:rPr>
              <w:t xml:space="preserve"> </w:t>
            </w:r>
            <w:r w:rsidRPr="00827EA1">
              <w:rPr>
                <w:b/>
                <w:bCs/>
                <w:sz w:val="22"/>
                <w:szCs w:val="22"/>
              </w:rPr>
              <w:t>one</w:t>
            </w:r>
            <w:r w:rsidR="003948DA" w:rsidRPr="00827EA1">
              <w:rPr>
                <w:b/>
                <w:bCs/>
                <w:sz w:val="22"/>
                <w:szCs w:val="22"/>
              </w:rPr>
              <w:t xml:space="preserve"> </w:t>
            </w:r>
            <w:r w:rsidRPr="00827EA1">
              <w:rPr>
                <w:b/>
                <w:bCs/>
                <w:sz w:val="22"/>
                <w:szCs w:val="22"/>
              </w:rPr>
              <w:t>is</w:t>
            </w:r>
            <w:r w:rsidR="003948DA" w:rsidRPr="00827EA1">
              <w:rPr>
                <w:b/>
                <w:bCs/>
                <w:sz w:val="22"/>
                <w:szCs w:val="22"/>
              </w:rPr>
              <w:t xml:space="preserve"> </w:t>
            </w:r>
            <w:r w:rsidRPr="00827EA1">
              <w:rPr>
                <w:b/>
                <w:bCs/>
                <w:sz w:val="22"/>
                <w:szCs w:val="22"/>
              </w:rPr>
              <w:t>working</w:t>
            </w:r>
            <w:r w:rsidR="003948DA" w:rsidRPr="00827EA1">
              <w:rPr>
                <w:b/>
                <w:bCs/>
                <w:sz w:val="22"/>
                <w:szCs w:val="22"/>
              </w:rPr>
              <w:t xml:space="preserve"> </w:t>
            </w:r>
            <w:proofErr w:type="gramStart"/>
            <w:r w:rsidRPr="00827EA1">
              <w:rPr>
                <w:b/>
                <w:bCs/>
                <w:sz w:val="22"/>
                <w:szCs w:val="22"/>
              </w:rPr>
              <w:t>really</w:t>
            </w:r>
            <w:r w:rsidR="003948DA" w:rsidRPr="00827EA1">
              <w:rPr>
                <w:b/>
                <w:bCs/>
                <w:sz w:val="22"/>
                <w:szCs w:val="22"/>
              </w:rPr>
              <w:t xml:space="preserve"> </w:t>
            </w:r>
            <w:r w:rsidRPr="00827EA1">
              <w:rPr>
                <w:b/>
                <w:bCs/>
                <w:sz w:val="22"/>
                <w:szCs w:val="22"/>
              </w:rPr>
              <w:t>well</w:t>
            </w:r>
            <w:proofErr w:type="gramEnd"/>
            <w:r w:rsidRPr="00827EA1">
              <w:rPr>
                <w:b/>
                <w:bCs/>
                <w:sz w:val="22"/>
                <w:szCs w:val="22"/>
              </w:rPr>
              <w:t>!</w:t>
            </w:r>
          </w:p>
          <w:p w14:paraId="6EEF31E4" w14:textId="77777777" w:rsidR="003448F2" w:rsidRDefault="003448F2" w:rsidP="003948DA"/>
          <w:p w14:paraId="6959E5BF" w14:textId="7154BF9D" w:rsidR="003448F2" w:rsidRDefault="003448F2" w:rsidP="003948DA">
            <w:r>
              <w:t>Questions</w:t>
            </w:r>
            <w:r w:rsidR="003948DA">
              <w:t xml:space="preserve"> </w:t>
            </w:r>
            <w:r>
              <w:t>to</w:t>
            </w:r>
            <w:r w:rsidR="003948DA">
              <w:t xml:space="preserve"> </w:t>
            </w:r>
            <w:r>
              <w:t>ask:</w:t>
            </w:r>
            <w:r w:rsidR="003948DA">
              <w:t xml:space="preserve"> </w:t>
            </w:r>
          </w:p>
          <w:p w14:paraId="38CFBC36" w14:textId="3D87B383" w:rsidR="003448F2" w:rsidRPr="00827EA1" w:rsidRDefault="003448F2" w:rsidP="003948DA">
            <w:pPr>
              <w:pStyle w:val="ListParagraph"/>
              <w:numPr>
                <w:ilvl w:val="0"/>
                <w:numId w:val="36"/>
              </w:numPr>
              <w:rPr>
                <w:sz w:val="22"/>
                <w:szCs w:val="22"/>
              </w:rPr>
            </w:pPr>
            <w:r w:rsidRPr="00827EA1">
              <w:rPr>
                <w:sz w:val="22"/>
                <w:szCs w:val="22"/>
              </w:rPr>
              <w:t>Could</w:t>
            </w:r>
            <w:r w:rsidR="003948DA" w:rsidRPr="00827EA1">
              <w:rPr>
                <w:sz w:val="22"/>
                <w:szCs w:val="22"/>
              </w:rPr>
              <w:t xml:space="preserve"> </w:t>
            </w:r>
            <w:r w:rsidRPr="00827EA1">
              <w:rPr>
                <w:sz w:val="22"/>
                <w:szCs w:val="22"/>
              </w:rPr>
              <w:t>a</w:t>
            </w:r>
            <w:r w:rsidR="003948DA" w:rsidRPr="00827EA1">
              <w:rPr>
                <w:sz w:val="22"/>
                <w:szCs w:val="22"/>
              </w:rPr>
              <w:t xml:space="preserve"> </w:t>
            </w:r>
            <w:r w:rsidRPr="00827EA1">
              <w:rPr>
                <w:sz w:val="22"/>
                <w:szCs w:val="22"/>
              </w:rPr>
              <w:t>middle</w:t>
            </w:r>
            <w:r w:rsidR="003948DA" w:rsidRPr="00827EA1">
              <w:rPr>
                <w:sz w:val="22"/>
                <w:szCs w:val="22"/>
              </w:rPr>
              <w:t xml:space="preserve"> </w:t>
            </w:r>
            <w:r w:rsidRPr="00827EA1">
              <w:rPr>
                <w:sz w:val="22"/>
                <w:szCs w:val="22"/>
              </w:rPr>
              <w:t>schooler</w:t>
            </w:r>
            <w:r w:rsidR="003948DA" w:rsidRPr="00827EA1">
              <w:rPr>
                <w:sz w:val="22"/>
                <w:szCs w:val="22"/>
              </w:rPr>
              <w:t xml:space="preserve"> </w:t>
            </w:r>
            <w:r w:rsidRPr="00827EA1">
              <w:rPr>
                <w:sz w:val="22"/>
                <w:szCs w:val="22"/>
              </w:rPr>
              <w:t>tell</w:t>
            </w:r>
            <w:r w:rsidR="003948DA" w:rsidRPr="00827EA1">
              <w:rPr>
                <w:sz w:val="22"/>
                <w:szCs w:val="22"/>
              </w:rPr>
              <w:t xml:space="preserve"> </w:t>
            </w:r>
            <w:r w:rsidRPr="00827EA1">
              <w:rPr>
                <w:sz w:val="22"/>
                <w:szCs w:val="22"/>
              </w:rPr>
              <w:t>you</w:t>
            </w:r>
            <w:r w:rsidR="003948DA" w:rsidRPr="00827EA1">
              <w:rPr>
                <w:sz w:val="22"/>
                <w:szCs w:val="22"/>
              </w:rPr>
              <w:t xml:space="preserve"> </w:t>
            </w:r>
            <w:r w:rsidRPr="00827EA1">
              <w:rPr>
                <w:sz w:val="22"/>
                <w:szCs w:val="22"/>
              </w:rPr>
              <w:t>what</w:t>
            </w:r>
            <w:r w:rsidR="003948DA" w:rsidRPr="00827EA1">
              <w:rPr>
                <w:sz w:val="22"/>
                <w:szCs w:val="22"/>
              </w:rPr>
              <w:t xml:space="preserve"> </w:t>
            </w:r>
            <w:r w:rsidRPr="00827EA1">
              <w:rPr>
                <w:sz w:val="22"/>
                <w:szCs w:val="22"/>
              </w:rPr>
              <w:t>your</w:t>
            </w:r>
            <w:r w:rsidR="003948DA" w:rsidRPr="00827EA1">
              <w:rPr>
                <w:sz w:val="22"/>
                <w:szCs w:val="22"/>
              </w:rPr>
              <w:t xml:space="preserve"> </w:t>
            </w:r>
            <w:r w:rsidRPr="00827EA1">
              <w:rPr>
                <w:sz w:val="22"/>
                <w:szCs w:val="22"/>
              </w:rPr>
              <w:t>campaign</w:t>
            </w:r>
            <w:r w:rsidR="003948DA" w:rsidRPr="00827EA1">
              <w:rPr>
                <w:sz w:val="22"/>
                <w:szCs w:val="22"/>
              </w:rPr>
              <w:t xml:space="preserve"> </w:t>
            </w:r>
            <w:r w:rsidRPr="00827EA1">
              <w:rPr>
                <w:sz w:val="22"/>
                <w:szCs w:val="22"/>
              </w:rPr>
              <w:t>is</w:t>
            </w:r>
            <w:r w:rsidR="003948DA" w:rsidRPr="00827EA1">
              <w:rPr>
                <w:sz w:val="22"/>
                <w:szCs w:val="22"/>
              </w:rPr>
              <w:t xml:space="preserve"> </w:t>
            </w:r>
            <w:r w:rsidRPr="00827EA1">
              <w:rPr>
                <w:sz w:val="22"/>
                <w:szCs w:val="22"/>
              </w:rPr>
              <w:t>about?</w:t>
            </w:r>
            <w:r w:rsidR="003948DA" w:rsidRPr="00827EA1">
              <w:rPr>
                <w:sz w:val="22"/>
                <w:szCs w:val="22"/>
              </w:rPr>
              <w:t xml:space="preserve"> </w:t>
            </w:r>
            <w:r w:rsidRPr="00827EA1">
              <w:rPr>
                <w:sz w:val="22"/>
                <w:szCs w:val="22"/>
              </w:rPr>
              <w:t>(News</w:t>
            </w:r>
            <w:r w:rsidR="003948DA" w:rsidRPr="00827EA1">
              <w:rPr>
                <w:sz w:val="22"/>
                <w:szCs w:val="22"/>
              </w:rPr>
              <w:t xml:space="preserve"> </w:t>
            </w:r>
            <w:r w:rsidRPr="00827EA1">
              <w:rPr>
                <w:sz w:val="22"/>
                <w:szCs w:val="22"/>
              </w:rPr>
              <w:t>articles</w:t>
            </w:r>
            <w:r w:rsidR="003948DA" w:rsidRPr="00827EA1">
              <w:rPr>
                <w:sz w:val="22"/>
                <w:szCs w:val="22"/>
              </w:rPr>
              <w:t xml:space="preserve"> </w:t>
            </w:r>
            <w:r w:rsidRPr="00827EA1">
              <w:rPr>
                <w:sz w:val="22"/>
                <w:szCs w:val="22"/>
              </w:rPr>
              <w:t>are</w:t>
            </w:r>
            <w:r w:rsidR="003948DA" w:rsidRPr="00827EA1">
              <w:rPr>
                <w:sz w:val="22"/>
                <w:szCs w:val="22"/>
              </w:rPr>
              <w:t xml:space="preserve"> </w:t>
            </w:r>
            <w:r w:rsidRPr="00827EA1">
              <w:rPr>
                <w:sz w:val="22"/>
                <w:szCs w:val="22"/>
              </w:rPr>
              <w:t>written</w:t>
            </w:r>
            <w:r w:rsidR="003948DA" w:rsidRPr="00827EA1">
              <w:rPr>
                <w:sz w:val="22"/>
                <w:szCs w:val="22"/>
              </w:rPr>
              <w:t xml:space="preserve"> </w:t>
            </w:r>
            <w:r w:rsidRPr="00827EA1">
              <w:rPr>
                <w:sz w:val="22"/>
                <w:szCs w:val="22"/>
              </w:rPr>
              <w:t>to</w:t>
            </w:r>
            <w:r w:rsidR="003948DA" w:rsidRPr="00827EA1">
              <w:rPr>
                <w:sz w:val="22"/>
                <w:szCs w:val="22"/>
              </w:rPr>
              <w:t xml:space="preserve"> </w:t>
            </w:r>
            <w:r w:rsidRPr="00827EA1">
              <w:rPr>
                <w:sz w:val="22"/>
                <w:szCs w:val="22"/>
              </w:rPr>
              <w:t>an</w:t>
            </w:r>
            <w:r w:rsidR="003948DA" w:rsidRPr="00827EA1">
              <w:rPr>
                <w:sz w:val="22"/>
                <w:szCs w:val="22"/>
              </w:rPr>
              <w:t xml:space="preserve"> </w:t>
            </w:r>
            <w:r w:rsidRPr="00827EA1">
              <w:rPr>
                <w:sz w:val="22"/>
                <w:szCs w:val="22"/>
              </w:rPr>
              <w:t>8</w:t>
            </w:r>
            <w:r w:rsidRPr="00827EA1">
              <w:rPr>
                <w:sz w:val="22"/>
                <w:szCs w:val="22"/>
                <w:vertAlign w:val="superscript"/>
              </w:rPr>
              <w:t>th</w:t>
            </w:r>
            <w:r w:rsidR="003948DA" w:rsidRPr="00827EA1">
              <w:rPr>
                <w:sz w:val="22"/>
                <w:szCs w:val="22"/>
              </w:rPr>
              <w:t xml:space="preserve"> </w:t>
            </w:r>
            <w:r w:rsidRPr="00827EA1">
              <w:rPr>
                <w:sz w:val="22"/>
                <w:szCs w:val="22"/>
              </w:rPr>
              <w:t>grade</w:t>
            </w:r>
            <w:r w:rsidR="003948DA" w:rsidRPr="00827EA1">
              <w:rPr>
                <w:sz w:val="22"/>
                <w:szCs w:val="22"/>
              </w:rPr>
              <w:t xml:space="preserve"> </w:t>
            </w:r>
            <w:r w:rsidRPr="00827EA1">
              <w:rPr>
                <w:sz w:val="22"/>
                <w:szCs w:val="22"/>
              </w:rPr>
              <w:t>reading</w:t>
            </w:r>
            <w:r w:rsidR="003948DA" w:rsidRPr="00827EA1">
              <w:rPr>
                <w:sz w:val="22"/>
                <w:szCs w:val="22"/>
              </w:rPr>
              <w:t xml:space="preserve"> </w:t>
            </w:r>
            <w:r w:rsidRPr="00827EA1">
              <w:rPr>
                <w:sz w:val="22"/>
                <w:szCs w:val="22"/>
              </w:rPr>
              <w:t>level)</w:t>
            </w:r>
          </w:p>
          <w:p w14:paraId="147425B5" w14:textId="227B6525" w:rsidR="003448F2" w:rsidRPr="00827EA1" w:rsidRDefault="003448F2" w:rsidP="003948DA">
            <w:pPr>
              <w:pStyle w:val="ListParagraph"/>
              <w:numPr>
                <w:ilvl w:val="0"/>
                <w:numId w:val="36"/>
              </w:numPr>
              <w:rPr>
                <w:sz w:val="22"/>
                <w:szCs w:val="22"/>
              </w:rPr>
            </w:pPr>
            <w:r w:rsidRPr="00827EA1">
              <w:rPr>
                <w:sz w:val="22"/>
                <w:szCs w:val="22"/>
              </w:rPr>
              <w:t>Are</w:t>
            </w:r>
            <w:r w:rsidR="003948DA" w:rsidRPr="00827EA1">
              <w:rPr>
                <w:sz w:val="22"/>
                <w:szCs w:val="22"/>
              </w:rPr>
              <w:t xml:space="preserve"> </w:t>
            </w:r>
            <w:r w:rsidRPr="00827EA1">
              <w:rPr>
                <w:sz w:val="22"/>
                <w:szCs w:val="22"/>
              </w:rPr>
              <w:t>the</w:t>
            </w:r>
            <w:r w:rsidR="003948DA" w:rsidRPr="00827EA1">
              <w:rPr>
                <w:sz w:val="22"/>
                <w:szCs w:val="22"/>
              </w:rPr>
              <w:t xml:space="preserve"> </w:t>
            </w:r>
            <w:r w:rsidRPr="00827EA1">
              <w:rPr>
                <w:sz w:val="22"/>
                <w:szCs w:val="22"/>
              </w:rPr>
              <w:t>problem</w:t>
            </w:r>
            <w:r w:rsidR="003948DA" w:rsidRPr="00827EA1">
              <w:rPr>
                <w:sz w:val="22"/>
                <w:szCs w:val="22"/>
              </w:rPr>
              <w:t xml:space="preserve"> </w:t>
            </w:r>
            <w:r w:rsidRPr="00827EA1">
              <w:rPr>
                <w:sz w:val="22"/>
                <w:szCs w:val="22"/>
              </w:rPr>
              <w:t>AND</w:t>
            </w:r>
            <w:r w:rsidR="003948DA" w:rsidRPr="00827EA1">
              <w:rPr>
                <w:sz w:val="22"/>
                <w:szCs w:val="22"/>
              </w:rPr>
              <w:t xml:space="preserve"> </w:t>
            </w:r>
            <w:r w:rsidRPr="00827EA1">
              <w:rPr>
                <w:sz w:val="22"/>
                <w:szCs w:val="22"/>
              </w:rPr>
              <w:t>the</w:t>
            </w:r>
            <w:r w:rsidR="003948DA" w:rsidRPr="00827EA1">
              <w:rPr>
                <w:sz w:val="22"/>
                <w:szCs w:val="22"/>
              </w:rPr>
              <w:t xml:space="preserve"> </w:t>
            </w:r>
            <w:r w:rsidRPr="00827EA1">
              <w:rPr>
                <w:sz w:val="22"/>
                <w:szCs w:val="22"/>
              </w:rPr>
              <w:t>solution</w:t>
            </w:r>
            <w:r w:rsidR="003948DA" w:rsidRPr="00827EA1">
              <w:rPr>
                <w:sz w:val="22"/>
                <w:szCs w:val="22"/>
              </w:rPr>
              <w:t xml:space="preserve"> </w:t>
            </w:r>
            <w:r w:rsidRPr="00827EA1">
              <w:rPr>
                <w:sz w:val="22"/>
                <w:szCs w:val="22"/>
              </w:rPr>
              <w:t>easy</w:t>
            </w:r>
            <w:r w:rsidR="003948DA" w:rsidRPr="00827EA1">
              <w:rPr>
                <w:sz w:val="22"/>
                <w:szCs w:val="22"/>
              </w:rPr>
              <w:t xml:space="preserve"> </w:t>
            </w:r>
            <w:r w:rsidRPr="00827EA1">
              <w:rPr>
                <w:sz w:val="22"/>
                <w:szCs w:val="22"/>
              </w:rPr>
              <w:t>to</w:t>
            </w:r>
            <w:r w:rsidR="003948DA" w:rsidRPr="00827EA1">
              <w:rPr>
                <w:sz w:val="22"/>
                <w:szCs w:val="22"/>
              </w:rPr>
              <w:t xml:space="preserve"> </w:t>
            </w:r>
            <w:r w:rsidRPr="00827EA1">
              <w:rPr>
                <w:sz w:val="22"/>
                <w:szCs w:val="22"/>
              </w:rPr>
              <w:t>remember</w:t>
            </w:r>
            <w:r w:rsidR="003948DA" w:rsidRPr="00827EA1">
              <w:rPr>
                <w:sz w:val="22"/>
                <w:szCs w:val="22"/>
              </w:rPr>
              <w:t xml:space="preserve"> </w:t>
            </w:r>
            <w:r w:rsidRPr="00827EA1">
              <w:rPr>
                <w:sz w:val="22"/>
                <w:szCs w:val="22"/>
              </w:rPr>
              <w:t>and</w:t>
            </w:r>
            <w:r w:rsidR="003948DA" w:rsidRPr="00827EA1">
              <w:rPr>
                <w:sz w:val="22"/>
                <w:szCs w:val="22"/>
              </w:rPr>
              <w:t xml:space="preserve"> </w:t>
            </w:r>
            <w:r w:rsidRPr="00827EA1">
              <w:rPr>
                <w:sz w:val="22"/>
                <w:szCs w:val="22"/>
              </w:rPr>
              <w:t>repeat?</w:t>
            </w:r>
          </w:p>
          <w:p w14:paraId="4C920F65" w14:textId="094481BF" w:rsidR="003448F2" w:rsidRPr="00460B8F" w:rsidRDefault="003448F2" w:rsidP="003948DA">
            <w:pPr>
              <w:pStyle w:val="ListParagraph"/>
              <w:numPr>
                <w:ilvl w:val="0"/>
                <w:numId w:val="36"/>
              </w:numPr>
              <w:rPr>
                <w:sz w:val="18"/>
                <w:szCs w:val="18"/>
              </w:rPr>
            </w:pPr>
            <w:r w:rsidRPr="00827EA1">
              <w:rPr>
                <w:sz w:val="22"/>
                <w:szCs w:val="22"/>
              </w:rPr>
              <w:t>Do</w:t>
            </w:r>
            <w:r w:rsidR="003948DA" w:rsidRPr="00827EA1">
              <w:rPr>
                <w:sz w:val="22"/>
                <w:szCs w:val="22"/>
              </w:rPr>
              <w:t xml:space="preserve"> </w:t>
            </w:r>
            <w:r w:rsidRPr="00827EA1">
              <w:rPr>
                <w:sz w:val="22"/>
                <w:szCs w:val="22"/>
              </w:rPr>
              <w:t>people</w:t>
            </w:r>
            <w:r w:rsidR="003948DA" w:rsidRPr="00827EA1">
              <w:rPr>
                <w:sz w:val="22"/>
                <w:szCs w:val="22"/>
              </w:rPr>
              <w:t xml:space="preserve"> </w:t>
            </w:r>
            <w:r w:rsidRPr="00827EA1">
              <w:rPr>
                <w:sz w:val="22"/>
                <w:szCs w:val="22"/>
              </w:rPr>
              <w:t>feel</w:t>
            </w:r>
            <w:r w:rsidR="003948DA" w:rsidRPr="00827EA1">
              <w:rPr>
                <w:sz w:val="22"/>
                <w:szCs w:val="22"/>
              </w:rPr>
              <w:t xml:space="preserve"> </w:t>
            </w:r>
            <w:r w:rsidRPr="00827EA1">
              <w:rPr>
                <w:sz w:val="22"/>
                <w:szCs w:val="22"/>
              </w:rPr>
              <w:t>the</w:t>
            </w:r>
            <w:r w:rsidR="003948DA" w:rsidRPr="00827EA1">
              <w:rPr>
                <w:sz w:val="22"/>
                <w:szCs w:val="22"/>
              </w:rPr>
              <w:t xml:space="preserve"> </w:t>
            </w:r>
            <w:r w:rsidRPr="00827EA1">
              <w:rPr>
                <w:sz w:val="22"/>
                <w:szCs w:val="22"/>
              </w:rPr>
              <w:t>issue;</w:t>
            </w:r>
            <w:r w:rsidR="003948DA" w:rsidRPr="00827EA1">
              <w:rPr>
                <w:sz w:val="22"/>
                <w:szCs w:val="22"/>
              </w:rPr>
              <w:t xml:space="preserve"> </w:t>
            </w:r>
            <w:r w:rsidRPr="00827EA1">
              <w:rPr>
                <w:sz w:val="22"/>
                <w:szCs w:val="22"/>
              </w:rPr>
              <w:t>does</w:t>
            </w:r>
            <w:r w:rsidR="003948DA" w:rsidRPr="00827EA1">
              <w:rPr>
                <w:sz w:val="22"/>
                <w:szCs w:val="22"/>
              </w:rPr>
              <w:t xml:space="preserve"> </w:t>
            </w:r>
            <w:r w:rsidRPr="00827EA1">
              <w:rPr>
                <w:sz w:val="22"/>
                <w:szCs w:val="22"/>
              </w:rPr>
              <w:t>it</w:t>
            </w:r>
            <w:r w:rsidR="003948DA" w:rsidRPr="00827EA1">
              <w:rPr>
                <w:sz w:val="22"/>
                <w:szCs w:val="22"/>
              </w:rPr>
              <w:t xml:space="preserve"> </w:t>
            </w:r>
            <w:r w:rsidRPr="00827EA1">
              <w:rPr>
                <w:sz w:val="22"/>
                <w:szCs w:val="22"/>
              </w:rPr>
              <w:t>connect</w:t>
            </w:r>
            <w:r w:rsidR="003948DA" w:rsidRPr="00827EA1">
              <w:rPr>
                <w:sz w:val="22"/>
                <w:szCs w:val="22"/>
              </w:rPr>
              <w:t xml:space="preserve"> </w:t>
            </w:r>
            <w:r w:rsidRPr="00827EA1">
              <w:rPr>
                <w:sz w:val="22"/>
                <w:szCs w:val="22"/>
              </w:rPr>
              <w:t>to</w:t>
            </w:r>
            <w:r w:rsidR="003948DA" w:rsidRPr="00827EA1">
              <w:rPr>
                <w:sz w:val="22"/>
                <w:szCs w:val="22"/>
              </w:rPr>
              <w:t xml:space="preserve"> </w:t>
            </w:r>
            <w:r w:rsidRPr="00827EA1">
              <w:rPr>
                <w:sz w:val="22"/>
                <w:szCs w:val="22"/>
              </w:rPr>
              <w:t>them</w:t>
            </w:r>
            <w:r w:rsidR="003948DA" w:rsidRPr="00827EA1">
              <w:rPr>
                <w:sz w:val="22"/>
                <w:szCs w:val="22"/>
              </w:rPr>
              <w:t xml:space="preserve"> </w:t>
            </w:r>
            <w:r w:rsidRPr="00827EA1">
              <w:rPr>
                <w:sz w:val="22"/>
                <w:szCs w:val="22"/>
              </w:rPr>
              <w:t>personally?</w:t>
            </w:r>
          </w:p>
        </w:tc>
        <w:tc>
          <w:tcPr>
            <w:tcW w:w="6386" w:type="dxa"/>
          </w:tcPr>
          <w:p w14:paraId="1A65869C" w14:textId="3025860E" w:rsidR="003448F2" w:rsidRPr="00460B8F" w:rsidRDefault="003448F2" w:rsidP="003948DA">
            <w:pPr>
              <w:rPr>
                <w:b/>
                <w:bCs/>
              </w:rPr>
            </w:pPr>
            <w:r w:rsidRPr="00460B8F">
              <w:rPr>
                <w:b/>
                <w:bCs/>
              </w:rPr>
              <w:t>Your</w:t>
            </w:r>
            <w:r w:rsidR="003948DA" w:rsidRPr="00460B8F">
              <w:rPr>
                <w:b/>
                <w:bCs/>
              </w:rPr>
              <w:t xml:space="preserve"> </w:t>
            </w:r>
            <w:r w:rsidRPr="00460B8F">
              <w:rPr>
                <w:b/>
                <w:bCs/>
              </w:rPr>
              <w:t>core</w:t>
            </w:r>
            <w:r w:rsidR="003948DA" w:rsidRPr="00460B8F">
              <w:rPr>
                <w:b/>
                <w:bCs/>
              </w:rPr>
              <w:t xml:space="preserve"> </w:t>
            </w:r>
            <w:r w:rsidRPr="00460B8F">
              <w:rPr>
                <w:b/>
                <w:bCs/>
              </w:rPr>
              <w:t>messages:</w:t>
            </w:r>
          </w:p>
          <w:p w14:paraId="43E9DE3F" w14:textId="728F3448" w:rsidR="003448F2" w:rsidRPr="00460B8F" w:rsidRDefault="003448F2" w:rsidP="003948DA">
            <w:pPr>
              <w:rPr>
                <w:b/>
                <w:bCs/>
              </w:rPr>
            </w:pPr>
            <w:r w:rsidRPr="00460B8F">
              <w:rPr>
                <w:b/>
                <w:bCs/>
              </w:rPr>
              <w:t>Start</w:t>
            </w:r>
            <w:r w:rsidR="003948DA" w:rsidRPr="00460B8F">
              <w:rPr>
                <w:b/>
                <w:bCs/>
              </w:rPr>
              <w:t xml:space="preserve"> </w:t>
            </w:r>
            <w:r w:rsidRPr="00460B8F">
              <w:rPr>
                <w:b/>
                <w:bCs/>
              </w:rPr>
              <w:t>with</w:t>
            </w:r>
            <w:r w:rsidR="003948DA" w:rsidRPr="00460B8F">
              <w:rPr>
                <w:b/>
                <w:bCs/>
              </w:rPr>
              <w:t xml:space="preserve"> </w:t>
            </w:r>
            <w:r w:rsidRPr="00460B8F">
              <w:rPr>
                <w:b/>
                <w:bCs/>
              </w:rPr>
              <w:t>your</w:t>
            </w:r>
            <w:r w:rsidR="003948DA" w:rsidRPr="00460B8F">
              <w:rPr>
                <w:b/>
                <w:bCs/>
              </w:rPr>
              <w:t xml:space="preserve"> </w:t>
            </w:r>
            <w:r w:rsidRPr="00460B8F">
              <w:rPr>
                <w:b/>
                <w:bCs/>
              </w:rPr>
              <w:t>main</w:t>
            </w:r>
            <w:r w:rsidR="003948DA" w:rsidRPr="00460B8F">
              <w:rPr>
                <w:b/>
                <w:bCs/>
              </w:rPr>
              <w:t xml:space="preserve"> </w:t>
            </w:r>
            <w:r w:rsidRPr="00460B8F">
              <w:rPr>
                <w:b/>
                <w:bCs/>
              </w:rPr>
              <w:t>bumper</w:t>
            </w:r>
            <w:r w:rsidR="003948DA" w:rsidRPr="00460B8F">
              <w:rPr>
                <w:b/>
                <w:bCs/>
              </w:rPr>
              <w:t xml:space="preserve"> </w:t>
            </w:r>
            <w:r w:rsidRPr="00460B8F">
              <w:rPr>
                <w:b/>
                <w:bCs/>
              </w:rPr>
              <w:t>sticker</w:t>
            </w:r>
            <w:r w:rsidR="003948DA" w:rsidRPr="00460B8F">
              <w:rPr>
                <w:b/>
                <w:bCs/>
              </w:rPr>
              <w:t xml:space="preserve"> </w:t>
            </w:r>
            <w:r w:rsidRPr="00460B8F">
              <w:rPr>
                <w:b/>
                <w:bCs/>
              </w:rPr>
              <w:t>message.</w:t>
            </w:r>
            <w:r w:rsidR="003948DA" w:rsidRPr="00460B8F">
              <w:rPr>
                <w:b/>
                <w:bCs/>
              </w:rPr>
              <w:t xml:space="preserve"> </w:t>
            </w:r>
            <w:r w:rsidRPr="00460B8F">
              <w:rPr>
                <w:b/>
                <w:bCs/>
              </w:rPr>
              <w:t>Then,</w:t>
            </w:r>
            <w:r w:rsidR="003948DA" w:rsidRPr="00460B8F">
              <w:rPr>
                <w:b/>
                <w:bCs/>
              </w:rPr>
              <w:t xml:space="preserve"> </w:t>
            </w:r>
            <w:r w:rsidRPr="00460B8F">
              <w:rPr>
                <w:b/>
                <w:bCs/>
              </w:rPr>
              <w:t>adjust</w:t>
            </w:r>
            <w:r w:rsidR="003948DA" w:rsidRPr="00460B8F">
              <w:rPr>
                <w:b/>
                <w:bCs/>
              </w:rPr>
              <w:t xml:space="preserve"> </w:t>
            </w:r>
            <w:r w:rsidRPr="00460B8F">
              <w:rPr>
                <w:b/>
                <w:bCs/>
              </w:rPr>
              <w:t>for</w:t>
            </w:r>
            <w:r w:rsidR="003948DA" w:rsidRPr="00460B8F">
              <w:rPr>
                <w:b/>
                <w:bCs/>
              </w:rPr>
              <w:t xml:space="preserve"> </w:t>
            </w:r>
            <w:r w:rsidRPr="00460B8F">
              <w:rPr>
                <w:b/>
                <w:bCs/>
              </w:rPr>
              <w:t>each</w:t>
            </w:r>
            <w:r w:rsidR="003948DA" w:rsidRPr="00460B8F">
              <w:rPr>
                <w:b/>
                <w:bCs/>
              </w:rPr>
              <w:t xml:space="preserve"> </w:t>
            </w:r>
            <w:r w:rsidRPr="00460B8F">
              <w:rPr>
                <w:b/>
                <w:bCs/>
              </w:rPr>
              <w:t>core</w:t>
            </w:r>
            <w:r w:rsidR="003948DA" w:rsidRPr="00460B8F">
              <w:rPr>
                <w:b/>
                <w:bCs/>
              </w:rPr>
              <w:t xml:space="preserve"> </w:t>
            </w:r>
            <w:r w:rsidRPr="00460B8F">
              <w:rPr>
                <w:b/>
                <w:bCs/>
              </w:rPr>
              <w:t>audience</w:t>
            </w:r>
          </w:p>
          <w:p w14:paraId="7DFFECFA" w14:textId="77777777" w:rsidR="003448F2" w:rsidRPr="006A0376" w:rsidRDefault="003448F2" w:rsidP="003948DA"/>
          <w:p w14:paraId="5E3327B5" w14:textId="77777777" w:rsidR="003448F2" w:rsidRDefault="003448F2" w:rsidP="003948DA"/>
        </w:tc>
      </w:tr>
      <w:tr w:rsidR="00D04310" w14:paraId="118D2143" w14:textId="77777777" w:rsidTr="00D04310">
        <w:tc>
          <w:tcPr>
            <w:tcW w:w="4139" w:type="dxa"/>
          </w:tcPr>
          <w:p w14:paraId="3CA49518" w14:textId="71B73ACA" w:rsidR="003448F2" w:rsidRPr="00460B8F" w:rsidRDefault="003448F2" w:rsidP="003948DA">
            <w:pPr>
              <w:rPr>
                <w:b/>
                <w:bCs/>
              </w:rPr>
            </w:pPr>
            <w:r w:rsidRPr="00460B8F">
              <w:rPr>
                <w:b/>
                <w:bCs/>
              </w:rPr>
              <w:t>Common</w:t>
            </w:r>
            <w:r w:rsidR="003948DA" w:rsidRPr="00460B8F">
              <w:rPr>
                <w:b/>
                <w:bCs/>
              </w:rPr>
              <w:t xml:space="preserve"> </w:t>
            </w:r>
            <w:r w:rsidRPr="00460B8F">
              <w:rPr>
                <w:b/>
                <w:bCs/>
              </w:rPr>
              <w:t>Pitfalls</w:t>
            </w:r>
          </w:p>
          <w:p w14:paraId="10F89C1A" w14:textId="085540EF" w:rsidR="003448F2" w:rsidRPr="00460B8F" w:rsidRDefault="003448F2" w:rsidP="003948DA">
            <w:pPr>
              <w:pStyle w:val="ListParagraph"/>
              <w:numPr>
                <w:ilvl w:val="0"/>
                <w:numId w:val="43"/>
              </w:numPr>
              <w:rPr>
                <w:sz w:val="18"/>
                <w:szCs w:val="18"/>
              </w:rPr>
            </w:pPr>
            <w:r w:rsidRPr="00460B8F">
              <w:rPr>
                <w:sz w:val="18"/>
                <w:szCs w:val="18"/>
              </w:rPr>
              <w:t>Focusing</w:t>
            </w:r>
            <w:r w:rsidR="003948DA" w:rsidRPr="00460B8F">
              <w:rPr>
                <w:sz w:val="18"/>
                <w:szCs w:val="18"/>
              </w:rPr>
              <w:t xml:space="preserve"> </w:t>
            </w:r>
            <w:r w:rsidRPr="00460B8F">
              <w:rPr>
                <w:sz w:val="18"/>
                <w:szCs w:val="18"/>
              </w:rPr>
              <w:t>on</w:t>
            </w:r>
            <w:r w:rsidR="003948DA" w:rsidRPr="00460B8F">
              <w:rPr>
                <w:sz w:val="18"/>
                <w:szCs w:val="18"/>
              </w:rPr>
              <w:t xml:space="preserve"> </w:t>
            </w:r>
            <w:r w:rsidRPr="00460B8F">
              <w:rPr>
                <w:sz w:val="18"/>
                <w:szCs w:val="18"/>
              </w:rPr>
              <w:t>facts</w:t>
            </w:r>
            <w:r w:rsidR="003948DA" w:rsidRPr="00460B8F">
              <w:rPr>
                <w:sz w:val="18"/>
                <w:szCs w:val="18"/>
              </w:rPr>
              <w:t xml:space="preserve"> </w:t>
            </w:r>
            <w:r w:rsidRPr="00460B8F">
              <w:rPr>
                <w:sz w:val="18"/>
                <w:szCs w:val="18"/>
              </w:rPr>
              <w:t>–</w:t>
            </w:r>
            <w:r w:rsidR="003948DA" w:rsidRPr="00460B8F">
              <w:rPr>
                <w:sz w:val="18"/>
                <w:szCs w:val="18"/>
              </w:rPr>
              <w:t xml:space="preserve"> </w:t>
            </w:r>
            <w:r w:rsidRPr="00460B8F">
              <w:rPr>
                <w:sz w:val="18"/>
                <w:szCs w:val="18"/>
              </w:rPr>
              <w:t>thinking</w:t>
            </w:r>
            <w:r w:rsidR="003948DA" w:rsidRPr="00460B8F">
              <w:rPr>
                <w:sz w:val="18"/>
                <w:szCs w:val="18"/>
              </w:rPr>
              <w:t xml:space="preserve"> </w:t>
            </w:r>
            <w:r w:rsidRPr="00460B8F">
              <w:rPr>
                <w:sz w:val="18"/>
                <w:szCs w:val="18"/>
              </w:rPr>
              <w:t>that</w:t>
            </w:r>
            <w:r w:rsidR="003948DA" w:rsidRPr="00460B8F">
              <w:rPr>
                <w:sz w:val="18"/>
                <w:szCs w:val="18"/>
              </w:rPr>
              <w:t xml:space="preserve"> </w:t>
            </w:r>
            <w:r w:rsidRPr="00460B8F">
              <w:rPr>
                <w:sz w:val="18"/>
                <w:szCs w:val="18"/>
              </w:rPr>
              <w:t>facts</w:t>
            </w:r>
            <w:r w:rsidR="003948DA" w:rsidRPr="00460B8F">
              <w:rPr>
                <w:sz w:val="18"/>
                <w:szCs w:val="18"/>
              </w:rPr>
              <w:t xml:space="preserve"> </w:t>
            </w:r>
            <w:r w:rsidRPr="00460B8F">
              <w:rPr>
                <w:sz w:val="18"/>
                <w:szCs w:val="18"/>
              </w:rPr>
              <w:t>motivate</w:t>
            </w:r>
          </w:p>
          <w:p w14:paraId="2C8957E1" w14:textId="69722E9D" w:rsidR="003448F2" w:rsidRPr="00460B8F" w:rsidRDefault="003448F2" w:rsidP="003948DA">
            <w:pPr>
              <w:pStyle w:val="ListParagraph"/>
              <w:numPr>
                <w:ilvl w:val="0"/>
                <w:numId w:val="43"/>
              </w:numPr>
              <w:rPr>
                <w:sz w:val="18"/>
                <w:szCs w:val="18"/>
              </w:rPr>
            </w:pPr>
            <w:r w:rsidRPr="00460B8F">
              <w:rPr>
                <w:sz w:val="18"/>
                <w:szCs w:val="18"/>
              </w:rPr>
              <w:t>Being</w:t>
            </w:r>
            <w:r w:rsidR="003948DA" w:rsidRPr="00460B8F">
              <w:rPr>
                <w:sz w:val="18"/>
                <w:szCs w:val="18"/>
              </w:rPr>
              <w:t xml:space="preserve"> </w:t>
            </w:r>
            <w:r w:rsidRPr="00460B8F">
              <w:rPr>
                <w:sz w:val="18"/>
                <w:szCs w:val="18"/>
              </w:rPr>
              <w:t>too</w:t>
            </w:r>
            <w:r w:rsidR="003948DA" w:rsidRPr="00460B8F">
              <w:rPr>
                <w:sz w:val="18"/>
                <w:szCs w:val="18"/>
              </w:rPr>
              <w:t xml:space="preserve"> </w:t>
            </w:r>
            <w:r w:rsidRPr="00460B8F">
              <w:rPr>
                <w:sz w:val="18"/>
                <w:szCs w:val="18"/>
              </w:rPr>
              <w:t>complicated</w:t>
            </w:r>
          </w:p>
          <w:p w14:paraId="2BFD22B0" w14:textId="063559C6" w:rsidR="003448F2" w:rsidRPr="00460B8F" w:rsidRDefault="003448F2" w:rsidP="003948DA">
            <w:pPr>
              <w:pStyle w:val="ListParagraph"/>
              <w:numPr>
                <w:ilvl w:val="0"/>
                <w:numId w:val="43"/>
              </w:numPr>
              <w:rPr>
                <w:sz w:val="18"/>
                <w:szCs w:val="18"/>
              </w:rPr>
            </w:pPr>
            <w:r w:rsidRPr="00460B8F">
              <w:rPr>
                <w:sz w:val="18"/>
                <w:szCs w:val="18"/>
              </w:rPr>
              <w:lastRenderedPageBreak/>
              <w:t>Trying</w:t>
            </w:r>
            <w:r w:rsidR="003948DA" w:rsidRPr="00460B8F">
              <w:rPr>
                <w:sz w:val="18"/>
                <w:szCs w:val="18"/>
              </w:rPr>
              <w:t xml:space="preserve"> </w:t>
            </w:r>
            <w:r w:rsidRPr="00460B8F">
              <w:rPr>
                <w:sz w:val="18"/>
                <w:szCs w:val="18"/>
              </w:rPr>
              <w:t>to</w:t>
            </w:r>
            <w:r w:rsidR="003948DA" w:rsidRPr="00460B8F">
              <w:rPr>
                <w:sz w:val="18"/>
                <w:szCs w:val="18"/>
              </w:rPr>
              <w:t xml:space="preserve"> </w:t>
            </w:r>
            <w:r w:rsidRPr="00460B8F">
              <w:rPr>
                <w:sz w:val="18"/>
                <w:szCs w:val="18"/>
              </w:rPr>
              <w:t>make</w:t>
            </w:r>
            <w:r w:rsidR="003948DA" w:rsidRPr="00460B8F">
              <w:rPr>
                <w:sz w:val="18"/>
                <w:szCs w:val="18"/>
              </w:rPr>
              <w:t xml:space="preserve"> </w:t>
            </w:r>
            <w:r w:rsidRPr="00460B8F">
              <w:rPr>
                <w:sz w:val="18"/>
                <w:szCs w:val="18"/>
              </w:rPr>
              <w:t>your</w:t>
            </w:r>
            <w:r w:rsidR="003948DA" w:rsidRPr="00460B8F">
              <w:rPr>
                <w:sz w:val="18"/>
                <w:szCs w:val="18"/>
              </w:rPr>
              <w:t xml:space="preserve"> </w:t>
            </w:r>
            <w:r w:rsidRPr="00460B8F">
              <w:rPr>
                <w:sz w:val="18"/>
                <w:szCs w:val="18"/>
              </w:rPr>
              <w:t>message</w:t>
            </w:r>
            <w:r w:rsidR="003948DA" w:rsidRPr="00460B8F">
              <w:rPr>
                <w:sz w:val="18"/>
                <w:szCs w:val="18"/>
              </w:rPr>
              <w:t xml:space="preserve"> </w:t>
            </w:r>
            <w:r w:rsidRPr="00460B8F">
              <w:rPr>
                <w:sz w:val="18"/>
                <w:szCs w:val="18"/>
              </w:rPr>
              <w:t>communicate</w:t>
            </w:r>
            <w:r w:rsidR="003948DA" w:rsidRPr="00460B8F">
              <w:rPr>
                <w:sz w:val="18"/>
                <w:szCs w:val="18"/>
              </w:rPr>
              <w:t xml:space="preserve"> </w:t>
            </w:r>
            <w:r w:rsidRPr="00460B8F">
              <w:rPr>
                <w:sz w:val="18"/>
                <w:szCs w:val="18"/>
              </w:rPr>
              <w:t>everything</w:t>
            </w:r>
          </w:p>
          <w:p w14:paraId="29288C83" w14:textId="452F2F1D" w:rsidR="003448F2" w:rsidRPr="00460B8F" w:rsidRDefault="003448F2" w:rsidP="003948DA">
            <w:pPr>
              <w:pStyle w:val="ListParagraph"/>
              <w:numPr>
                <w:ilvl w:val="0"/>
                <w:numId w:val="43"/>
              </w:numPr>
              <w:rPr>
                <w:sz w:val="18"/>
                <w:szCs w:val="18"/>
              </w:rPr>
            </w:pPr>
            <w:r w:rsidRPr="00460B8F">
              <w:rPr>
                <w:sz w:val="18"/>
                <w:szCs w:val="18"/>
              </w:rPr>
              <w:t>Focusing</w:t>
            </w:r>
            <w:r w:rsidR="003948DA" w:rsidRPr="00460B8F">
              <w:rPr>
                <w:sz w:val="18"/>
                <w:szCs w:val="18"/>
              </w:rPr>
              <w:t xml:space="preserve"> </w:t>
            </w:r>
            <w:r w:rsidRPr="00460B8F">
              <w:rPr>
                <w:sz w:val="18"/>
                <w:szCs w:val="18"/>
              </w:rPr>
              <w:t>on</w:t>
            </w:r>
            <w:r w:rsidR="003948DA" w:rsidRPr="00460B8F">
              <w:rPr>
                <w:sz w:val="18"/>
                <w:szCs w:val="18"/>
              </w:rPr>
              <w:t xml:space="preserve"> </w:t>
            </w:r>
            <w:r w:rsidRPr="00460B8F">
              <w:rPr>
                <w:sz w:val="18"/>
                <w:szCs w:val="18"/>
              </w:rPr>
              <w:t>education</w:t>
            </w:r>
            <w:r w:rsidR="003948DA" w:rsidRPr="00460B8F">
              <w:rPr>
                <w:sz w:val="18"/>
                <w:szCs w:val="18"/>
              </w:rPr>
              <w:t xml:space="preserve"> </w:t>
            </w:r>
            <w:r w:rsidRPr="00460B8F">
              <w:rPr>
                <w:sz w:val="18"/>
                <w:szCs w:val="18"/>
              </w:rPr>
              <w:t>rather</w:t>
            </w:r>
            <w:r w:rsidR="003948DA" w:rsidRPr="00460B8F">
              <w:rPr>
                <w:sz w:val="18"/>
                <w:szCs w:val="18"/>
              </w:rPr>
              <w:t xml:space="preserve"> </w:t>
            </w:r>
            <w:r w:rsidRPr="00460B8F">
              <w:rPr>
                <w:sz w:val="18"/>
                <w:szCs w:val="18"/>
              </w:rPr>
              <w:t>than</w:t>
            </w:r>
            <w:r w:rsidR="003948DA" w:rsidRPr="00460B8F">
              <w:rPr>
                <w:sz w:val="18"/>
                <w:szCs w:val="18"/>
              </w:rPr>
              <w:t xml:space="preserve"> </w:t>
            </w:r>
            <w:r w:rsidRPr="00460B8F">
              <w:rPr>
                <w:sz w:val="18"/>
                <w:szCs w:val="18"/>
              </w:rPr>
              <w:t>motivation</w:t>
            </w:r>
          </w:p>
          <w:p w14:paraId="13A33783" w14:textId="55C30945" w:rsidR="003448F2" w:rsidRPr="00460B8F" w:rsidRDefault="003448F2" w:rsidP="003948DA">
            <w:pPr>
              <w:pStyle w:val="ListParagraph"/>
              <w:numPr>
                <w:ilvl w:val="0"/>
                <w:numId w:val="43"/>
              </w:numPr>
              <w:rPr>
                <w:sz w:val="18"/>
                <w:szCs w:val="18"/>
              </w:rPr>
            </w:pPr>
            <w:r w:rsidRPr="00460B8F">
              <w:rPr>
                <w:sz w:val="18"/>
                <w:szCs w:val="18"/>
              </w:rPr>
              <w:t>Preaching</w:t>
            </w:r>
            <w:r w:rsidR="003948DA" w:rsidRPr="00460B8F">
              <w:rPr>
                <w:sz w:val="18"/>
                <w:szCs w:val="18"/>
              </w:rPr>
              <w:t xml:space="preserve"> </w:t>
            </w:r>
            <w:r w:rsidRPr="00460B8F">
              <w:rPr>
                <w:sz w:val="18"/>
                <w:szCs w:val="18"/>
              </w:rPr>
              <w:t>to</w:t>
            </w:r>
            <w:r w:rsidR="003948DA" w:rsidRPr="00460B8F">
              <w:rPr>
                <w:sz w:val="18"/>
                <w:szCs w:val="18"/>
              </w:rPr>
              <w:t xml:space="preserve"> </w:t>
            </w:r>
            <w:r w:rsidRPr="00460B8F">
              <w:rPr>
                <w:sz w:val="18"/>
                <w:szCs w:val="18"/>
              </w:rPr>
              <w:t>the</w:t>
            </w:r>
            <w:r w:rsidR="003948DA" w:rsidRPr="00460B8F">
              <w:rPr>
                <w:sz w:val="18"/>
                <w:szCs w:val="18"/>
              </w:rPr>
              <w:t xml:space="preserve"> </w:t>
            </w:r>
            <w:r w:rsidRPr="00460B8F">
              <w:rPr>
                <w:sz w:val="18"/>
                <w:szCs w:val="18"/>
              </w:rPr>
              <w:t>choir</w:t>
            </w:r>
          </w:p>
          <w:p w14:paraId="77955FB9" w14:textId="3E2D88BB" w:rsidR="003448F2" w:rsidRPr="00460B8F" w:rsidRDefault="003448F2" w:rsidP="003948DA">
            <w:pPr>
              <w:pStyle w:val="ListParagraph"/>
              <w:numPr>
                <w:ilvl w:val="0"/>
                <w:numId w:val="43"/>
              </w:numPr>
              <w:rPr>
                <w:sz w:val="18"/>
                <w:szCs w:val="18"/>
              </w:rPr>
            </w:pPr>
            <w:r w:rsidRPr="00460B8F">
              <w:rPr>
                <w:sz w:val="18"/>
                <w:szCs w:val="18"/>
              </w:rPr>
              <w:t>Focusing</w:t>
            </w:r>
            <w:r w:rsidR="003948DA" w:rsidRPr="00460B8F">
              <w:rPr>
                <w:sz w:val="18"/>
                <w:szCs w:val="18"/>
              </w:rPr>
              <w:t xml:space="preserve"> </w:t>
            </w:r>
            <w:r w:rsidRPr="00460B8F">
              <w:rPr>
                <w:sz w:val="18"/>
                <w:szCs w:val="18"/>
              </w:rPr>
              <w:t>on</w:t>
            </w:r>
            <w:r w:rsidR="003948DA" w:rsidRPr="00460B8F">
              <w:rPr>
                <w:sz w:val="18"/>
                <w:szCs w:val="18"/>
              </w:rPr>
              <w:t xml:space="preserve"> </w:t>
            </w:r>
            <w:r w:rsidRPr="00460B8F">
              <w:rPr>
                <w:sz w:val="18"/>
                <w:szCs w:val="18"/>
              </w:rPr>
              <w:t>what</w:t>
            </w:r>
            <w:r w:rsidR="003948DA" w:rsidRPr="00460B8F">
              <w:rPr>
                <w:sz w:val="18"/>
                <w:szCs w:val="18"/>
              </w:rPr>
              <w:t xml:space="preserve"> </w:t>
            </w:r>
            <w:r w:rsidRPr="00460B8F">
              <w:rPr>
                <w:sz w:val="18"/>
                <w:szCs w:val="18"/>
              </w:rPr>
              <w:t>would</w:t>
            </w:r>
            <w:r w:rsidR="003948DA" w:rsidRPr="00460B8F">
              <w:rPr>
                <w:sz w:val="18"/>
                <w:szCs w:val="18"/>
              </w:rPr>
              <w:t xml:space="preserve"> </w:t>
            </w:r>
            <w:r w:rsidRPr="00460B8F">
              <w:rPr>
                <w:sz w:val="18"/>
                <w:szCs w:val="18"/>
              </w:rPr>
              <w:t>move</w:t>
            </w:r>
            <w:r w:rsidR="003948DA" w:rsidRPr="00460B8F">
              <w:rPr>
                <w:sz w:val="18"/>
                <w:szCs w:val="18"/>
              </w:rPr>
              <w:t xml:space="preserve"> </w:t>
            </w:r>
            <w:r w:rsidRPr="00460B8F">
              <w:rPr>
                <w:sz w:val="18"/>
                <w:szCs w:val="18"/>
              </w:rPr>
              <w:t>YOU</w:t>
            </w:r>
            <w:r w:rsidR="003948DA" w:rsidRPr="00460B8F">
              <w:rPr>
                <w:sz w:val="18"/>
                <w:szCs w:val="18"/>
              </w:rPr>
              <w:t xml:space="preserve"> </w:t>
            </w:r>
            <w:r w:rsidRPr="00460B8F">
              <w:rPr>
                <w:sz w:val="18"/>
                <w:szCs w:val="18"/>
              </w:rPr>
              <w:t>versus</w:t>
            </w:r>
            <w:r w:rsidR="003948DA" w:rsidRPr="00460B8F">
              <w:rPr>
                <w:sz w:val="18"/>
                <w:szCs w:val="18"/>
              </w:rPr>
              <w:t xml:space="preserve"> </w:t>
            </w:r>
            <w:r w:rsidRPr="00460B8F">
              <w:rPr>
                <w:sz w:val="18"/>
                <w:szCs w:val="18"/>
              </w:rPr>
              <w:t>focusing</w:t>
            </w:r>
            <w:r w:rsidR="003948DA" w:rsidRPr="00460B8F">
              <w:rPr>
                <w:sz w:val="18"/>
                <w:szCs w:val="18"/>
              </w:rPr>
              <w:t xml:space="preserve"> </w:t>
            </w:r>
            <w:r w:rsidRPr="00460B8F">
              <w:rPr>
                <w:sz w:val="18"/>
                <w:szCs w:val="18"/>
              </w:rPr>
              <w:t>on</w:t>
            </w:r>
            <w:r w:rsidR="003948DA" w:rsidRPr="00460B8F">
              <w:rPr>
                <w:sz w:val="18"/>
                <w:szCs w:val="18"/>
              </w:rPr>
              <w:t xml:space="preserve"> </w:t>
            </w:r>
            <w:r w:rsidRPr="00460B8F">
              <w:rPr>
                <w:sz w:val="18"/>
                <w:szCs w:val="18"/>
              </w:rPr>
              <w:t>what</w:t>
            </w:r>
            <w:r w:rsidR="003948DA" w:rsidRPr="00460B8F">
              <w:rPr>
                <w:sz w:val="18"/>
                <w:szCs w:val="18"/>
              </w:rPr>
              <w:t xml:space="preserve"> </w:t>
            </w:r>
            <w:r w:rsidRPr="00460B8F">
              <w:rPr>
                <w:sz w:val="18"/>
                <w:szCs w:val="18"/>
              </w:rPr>
              <w:t>would</w:t>
            </w:r>
            <w:r w:rsidR="003948DA" w:rsidRPr="00460B8F">
              <w:rPr>
                <w:sz w:val="18"/>
                <w:szCs w:val="18"/>
              </w:rPr>
              <w:t xml:space="preserve"> </w:t>
            </w:r>
            <w:r w:rsidRPr="00460B8F">
              <w:rPr>
                <w:sz w:val="18"/>
                <w:szCs w:val="18"/>
              </w:rPr>
              <w:t>move</w:t>
            </w:r>
            <w:r w:rsidR="003948DA" w:rsidRPr="00460B8F">
              <w:rPr>
                <w:sz w:val="18"/>
                <w:szCs w:val="18"/>
              </w:rPr>
              <w:t xml:space="preserve"> </w:t>
            </w:r>
            <w:r w:rsidRPr="00460B8F">
              <w:rPr>
                <w:sz w:val="18"/>
                <w:szCs w:val="18"/>
              </w:rPr>
              <w:t>the</w:t>
            </w:r>
            <w:r w:rsidR="003948DA" w:rsidRPr="00460B8F">
              <w:rPr>
                <w:sz w:val="18"/>
                <w:szCs w:val="18"/>
              </w:rPr>
              <w:t xml:space="preserve"> </w:t>
            </w:r>
            <w:r w:rsidRPr="00460B8F">
              <w:rPr>
                <w:sz w:val="18"/>
                <w:szCs w:val="18"/>
              </w:rPr>
              <w:t>decision-maker</w:t>
            </w:r>
          </w:p>
          <w:p w14:paraId="388632D2" w14:textId="781E5731" w:rsidR="003448F2" w:rsidRPr="00657C3D" w:rsidRDefault="003448F2" w:rsidP="003948DA">
            <w:pPr>
              <w:pStyle w:val="ListParagraph"/>
              <w:numPr>
                <w:ilvl w:val="0"/>
                <w:numId w:val="43"/>
              </w:numPr>
            </w:pPr>
            <w:r w:rsidRPr="00460B8F">
              <w:rPr>
                <w:sz w:val="18"/>
                <w:szCs w:val="18"/>
              </w:rPr>
              <w:t>Getting</w:t>
            </w:r>
            <w:r w:rsidR="003948DA" w:rsidRPr="00460B8F">
              <w:rPr>
                <w:sz w:val="18"/>
                <w:szCs w:val="18"/>
              </w:rPr>
              <w:t xml:space="preserve"> </w:t>
            </w:r>
            <w:r w:rsidRPr="00460B8F">
              <w:rPr>
                <w:sz w:val="18"/>
                <w:szCs w:val="18"/>
              </w:rPr>
              <w:t>bored</w:t>
            </w:r>
            <w:r w:rsidR="003948DA" w:rsidRPr="00460B8F">
              <w:rPr>
                <w:sz w:val="18"/>
                <w:szCs w:val="18"/>
              </w:rPr>
              <w:t xml:space="preserve"> </w:t>
            </w:r>
            <w:r w:rsidRPr="00460B8F">
              <w:rPr>
                <w:sz w:val="18"/>
                <w:szCs w:val="18"/>
              </w:rPr>
              <w:t>of</w:t>
            </w:r>
            <w:r w:rsidR="003948DA" w:rsidRPr="00460B8F">
              <w:rPr>
                <w:sz w:val="18"/>
                <w:szCs w:val="18"/>
              </w:rPr>
              <w:t xml:space="preserve"> </w:t>
            </w:r>
            <w:r w:rsidRPr="00460B8F">
              <w:rPr>
                <w:sz w:val="18"/>
                <w:szCs w:val="18"/>
              </w:rPr>
              <w:t>your</w:t>
            </w:r>
            <w:r w:rsidR="003948DA" w:rsidRPr="00460B8F">
              <w:rPr>
                <w:sz w:val="18"/>
                <w:szCs w:val="18"/>
              </w:rPr>
              <w:t xml:space="preserve"> </w:t>
            </w:r>
            <w:r w:rsidRPr="00460B8F">
              <w:rPr>
                <w:sz w:val="18"/>
                <w:szCs w:val="18"/>
              </w:rPr>
              <w:t>message</w:t>
            </w:r>
            <w:r w:rsidR="003948DA" w:rsidRPr="00460B8F">
              <w:rPr>
                <w:sz w:val="18"/>
                <w:szCs w:val="18"/>
              </w:rPr>
              <w:t xml:space="preserve"> </w:t>
            </w:r>
            <w:r w:rsidRPr="00460B8F">
              <w:rPr>
                <w:sz w:val="18"/>
                <w:szCs w:val="18"/>
              </w:rPr>
              <w:t>so</w:t>
            </w:r>
            <w:r w:rsidR="003948DA" w:rsidRPr="00460B8F">
              <w:rPr>
                <w:sz w:val="18"/>
                <w:szCs w:val="18"/>
              </w:rPr>
              <w:t xml:space="preserve"> </w:t>
            </w:r>
            <w:r w:rsidRPr="00460B8F">
              <w:rPr>
                <w:sz w:val="18"/>
                <w:szCs w:val="18"/>
              </w:rPr>
              <w:t>making</w:t>
            </w:r>
            <w:r w:rsidR="003948DA" w:rsidRPr="00460B8F">
              <w:rPr>
                <w:sz w:val="18"/>
                <w:szCs w:val="18"/>
              </w:rPr>
              <w:t xml:space="preserve"> </w:t>
            </w:r>
            <w:r w:rsidRPr="00460B8F">
              <w:rPr>
                <w:sz w:val="18"/>
                <w:szCs w:val="18"/>
              </w:rPr>
              <w:t>a</w:t>
            </w:r>
            <w:r w:rsidR="003948DA" w:rsidRPr="00460B8F">
              <w:rPr>
                <w:sz w:val="18"/>
                <w:szCs w:val="18"/>
              </w:rPr>
              <w:t xml:space="preserve"> </w:t>
            </w:r>
            <w:r w:rsidRPr="00460B8F">
              <w:rPr>
                <w:sz w:val="18"/>
                <w:szCs w:val="18"/>
              </w:rPr>
              <w:t>new</w:t>
            </w:r>
            <w:r w:rsidR="003948DA" w:rsidRPr="00460B8F">
              <w:rPr>
                <w:sz w:val="18"/>
                <w:szCs w:val="18"/>
              </w:rPr>
              <w:t xml:space="preserve"> </w:t>
            </w:r>
            <w:r w:rsidRPr="00460B8F">
              <w:rPr>
                <w:sz w:val="18"/>
                <w:szCs w:val="18"/>
              </w:rPr>
              <w:t>one.</w:t>
            </w:r>
            <w:r w:rsidR="003948DA" w:rsidRPr="00460B8F">
              <w:rPr>
                <w:sz w:val="18"/>
                <w:szCs w:val="18"/>
              </w:rPr>
              <w:t xml:space="preserve"> </w:t>
            </w:r>
            <w:r w:rsidRPr="00460B8F">
              <w:rPr>
                <w:sz w:val="18"/>
                <w:szCs w:val="18"/>
              </w:rPr>
              <w:t>When</w:t>
            </w:r>
            <w:r w:rsidR="003948DA" w:rsidRPr="00460B8F">
              <w:rPr>
                <w:sz w:val="18"/>
                <w:szCs w:val="18"/>
              </w:rPr>
              <w:t xml:space="preserve"> </w:t>
            </w:r>
            <w:r w:rsidRPr="00460B8F">
              <w:rPr>
                <w:sz w:val="18"/>
                <w:szCs w:val="18"/>
              </w:rPr>
              <w:t>you</w:t>
            </w:r>
            <w:r w:rsidR="003948DA" w:rsidRPr="00460B8F">
              <w:rPr>
                <w:sz w:val="18"/>
                <w:szCs w:val="18"/>
              </w:rPr>
              <w:t xml:space="preserve"> </w:t>
            </w:r>
            <w:r w:rsidRPr="00460B8F">
              <w:rPr>
                <w:sz w:val="18"/>
                <w:szCs w:val="18"/>
              </w:rPr>
              <w:t>feel</w:t>
            </w:r>
            <w:r w:rsidR="003948DA" w:rsidRPr="00460B8F">
              <w:rPr>
                <w:sz w:val="18"/>
                <w:szCs w:val="18"/>
              </w:rPr>
              <w:t xml:space="preserve"> </w:t>
            </w:r>
            <w:r w:rsidRPr="00460B8F">
              <w:rPr>
                <w:sz w:val="18"/>
                <w:szCs w:val="18"/>
              </w:rPr>
              <w:t>like</w:t>
            </w:r>
            <w:r w:rsidR="003948DA" w:rsidRPr="00460B8F">
              <w:rPr>
                <w:sz w:val="18"/>
                <w:szCs w:val="18"/>
              </w:rPr>
              <w:t xml:space="preserve"> </w:t>
            </w:r>
            <w:r w:rsidRPr="00460B8F">
              <w:rPr>
                <w:sz w:val="18"/>
                <w:szCs w:val="18"/>
              </w:rPr>
              <w:t>a</w:t>
            </w:r>
            <w:r w:rsidR="003948DA" w:rsidRPr="00460B8F">
              <w:rPr>
                <w:sz w:val="18"/>
                <w:szCs w:val="18"/>
              </w:rPr>
              <w:t xml:space="preserve"> </w:t>
            </w:r>
            <w:r w:rsidRPr="00460B8F">
              <w:rPr>
                <w:sz w:val="18"/>
                <w:szCs w:val="18"/>
              </w:rPr>
              <w:t>broken</w:t>
            </w:r>
            <w:r w:rsidR="003948DA" w:rsidRPr="00460B8F">
              <w:rPr>
                <w:sz w:val="18"/>
                <w:szCs w:val="18"/>
              </w:rPr>
              <w:t xml:space="preserve"> </w:t>
            </w:r>
            <w:r w:rsidRPr="00460B8F">
              <w:rPr>
                <w:sz w:val="18"/>
                <w:szCs w:val="18"/>
              </w:rPr>
              <w:t>record,</w:t>
            </w:r>
            <w:r w:rsidR="003948DA" w:rsidRPr="00460B8F">
              <w:rPr>
                <w:sz w:val="18"/>
                <w:szCs w:val="18"/>
              </w:rPr>
              <w:t xml:space="preserve"> </w:t>
            </w:r>
            <w:r w:rsidRPr="00460B8F">
              <w:rPr>
                <w:sz w:val="18"/>
                <w:szCs w:val="18"/>
              </w:rPr>
              <w:t>you’re</w:t>
            </w:r>
            <w:r w:rsidR="003948DA" w:rsidRPr="00460B8F">
              <w:rPr>
                <w:sz w:val="18"/>
                <w:szCs w:val="18"/>
              </w:rPr>
              <w:t xml:space="preserve"> </w:t>
            </w:r>
            <w:r w:rsidRPr="00460B8F">
              <w:rPr>
                <w:sz w:val="18"/>
                <w:szCs w:val="18"/>
              </w:rPr>
              <w:t>on</w:t>
            </w:r>
            <w:r w:rsidR="003948DA" w:rsidRPr="00460B8F">
              <w:rPr>
                <w:sz w:val="18"/>
                <w:szCs w:val="18"/>
              </w:rPr>
              <w:t xml:space="preserve"> </w:t>
            </w:r>
            <w:r w:rsidRPr="00460B8F">
              <w:rPr>
                <w:sz w:val="18"/>
                <w:szCs w:val="18"/>
              </w:rPr>
              <w:t>the</w:t>
            </w:r>
            <w:r w:rsidR="003948DA" w:rsidRPr="00460B8F">
              <w:rPr>
                <w:sz w:val="18"/>
                <w:szCs w:val="18"/>
              </w:rPr>
              <w:t xml:space="preserve"> </w:t>
            </w:r>
            <w:r w:rsidRPr="00460B8F">
              <w:rPr>
                <w:sz w:val="18"/>
                <w:szCs w:val="18"/>
              </w:rPr>
              <w:t>right</w:t>
            </w:r>
            <w:r w:rsidR="003948DA" w:rsidRPr="00460B8F">
              <w:rPr>
                <w:sz w:val="18"/>
                <w:szCs w:val="18"/>
              </w:rPr>
              <w:t xml:space="preserve"> </w:t>
            </w:r>
            <w:r w:rsidRPr="00460B8F">
              <w:rPr>
                <w:sz w:val="18"/>
                <w:szCs w:val="18"/>
              </w:rPr>
              <w:t>track</w:t>
            </w:r>
          </w:p>
        </w:tc>
        <w:tc>
          <w:tcPr>
            <w:tcW w:w="6386" w:type="dxa"/>
          </w:tcPr>
          <w:p w14:paraId="0F586A73" w14:textId="4ED02CE0" w:rsidR="003448F2" w:rsidRPr="00460B8F" w:rsidRDefault="003448F2" w:rsidP="00460B8F">
            <w:pPr>
              <w:rPr>
                <w:b/>
                <w:bCs/>
              </w:rPr>
            </w:pPr>
            <w:r w:rsidRPr="00460B8F">
              <w:rPr>
                <w:b/>
                <w:bCs/>
              </w:rPr>
              <w:lastRenderedPageBreak/>
              <w:t>Pitfalls</w:t>
            </w:r>
            <w:r w:rsidR="003948DA" w:rsidRPr="00460B8F">
              <w:rPr>
                <w:b/>
                <w:bCs/>
              </w:rPr>
              <w:t xml:space="preserve"> </w:t>
            </w:r>
            <w:r w:rsidRPr="00460B8F">
              <w:rPr>
                <w:b/>
                <w:bCs/>
              </w:rPr>
              <w:t>you</w:t>
            </w:r>
            <w:r w:rsidR="003948DA" w:rsidRPr="00460B8F">
              <w:rPr>
                <w:b/>
                <w:bCs/>
              </w:rPr>
              <w:t xml:space="preserve"> </w:t>
            </w:r>
            <w:r w:rsidRPr="00460B8F">
              <w:rPr>
                <w:b/>
                <w:bCs/>
              </w:rPr>
              <w:t>could</w:t>
            </w:r>
            <w:r w:rsidR="003948DA" w:rsidRPr="00460B8F">
              <w:rPr>
                <w:b/>
                <w:bCs/>
              </w:rPr>
              <w:t xml:space="preserve"> </w:t>
            </w:r>
            <w:r w:rsidRPr="00460B8F">
              <w:rPr>
                <w:b/>
                <w:bCs/>
              </w:rPr>
              <w:t>run</w:t>
            </w:r>
            <w:r w:rsidR="003948DA" w:rsidRPr="00460B8F">
              <w:rPr>
                <w:b/>
                <w:bCs/>
              </w:rPr>
              <w:t xml:space="preserve"> </w:t>
            </w:r>
            <w:r w:rsidRPr="00460B8F">
              <w:rPr>
                <w:b/>
                <w:bCs/>
              </w:rPr>
              <w:t>into:</w:t>
            </w:r>
          </w:p>
          <w:p w14:paraId="4DF86E2E" w14:textId="77777777" w:rsidR="003448F2" w:rsidRPr="00723595" w:rsidRDefault="003448F2" w:rsidP="003948DA">
            <w:pPr>
              <w:pStyle w:val="ListParagraph"/>
              <w:numPr>
                <w:ilvl w:val="0"/>
                <w:numId w:val="39"/>
              </w:numPr>
            </w:pPr>
          </w:p>
          <w:p w14:paraId="4EA7C196" w14:textId="77777777" w:rsidR="003448F2" w:rsidRPr="00723595" w:rsidRDefault="003448F2" w:rsidP="003948DA">
            <w:pPr>
              <w:pStyle w:val="ListParagraph"/>
              <w:numPr>
                <w:ilvl w:val="0"/>
                <w:numId w:val="39"/>
              </w:numPr>
            </w:pPr>
          </w:p>
          <w:p w14:paraId="14BA8065" w14:textId="77777777" w:rsidR="003448F2" w:rsidRPr="00723595" w:rsidRDefault="003448F2" w:rsidP="003948DA">
            <w:pPr>
              <w:pStyle w:val="ListParagraph"/>
              <w:numPr>
                <w:ilvl w:val="0"/>
                <w:numId w:val="39"/>
              </w:numPr>
            </w:pPr>
          </w:p>
          <w:p w14:paraId="51DC618E" w14:textId="77777777" w:rsidR="003448F2" w:rsidRPr="00723595" w:rsidRDefault="003448F2" w:rsidP="003948DA">
            <w:pPr>
              <w:pStyle w:val="ListParagraph"/>
              <w:numPr>
                <w:ilvl w:val="0"/>
                <w:numId w:val="39"/>
              </w:numPr>
            </w:pPr>
          </w:p>
          <w:p w14:paraId="0E976DA4" w14:textId="77777777" w:rsidR="003448F2" w:rsidRPr="00723595" w:rsidRDefault="003448F2" w:rsidP="003948DA">
            <w:pPr>
              <w:pStyle w:val="ListParagraph"/>
              <w:numPr>
                <w:ilvl w:val="0"/>
                <w:numId w:val="39"/>
              </w:numPr>
            </w:pPr>
          </w:p>
          <w:p w14:paraId="6255D304" w14:textId="77777777" w:rsidR="003448F2" w:rsidRPr="001061CD" w:rsidRDefault="003448F2" w:rsidP="003948DA"/>
        </w:tc>
      </w:tr>
      <w:tr w:rsidR="00D04310" w14:paraId="19693053" w14:textId="77777777" w:rsidTr="00D04310">
        <w:tc>
          <w:tcPr>
            <w:tcW w:w="4139" w:type="dxa"/>
          </w:tcPr>
          <w:p w14:paraId="6E41D4E3" w14:textId="77777777" w:rsidR="003448F2" w:rsidRPr="00173887" w:rsidRDefault="003448F2" w:rsidP="003948DA">
            <w:pPr>
              <w:rPr>
                <w:b/>
                <w:bCs/>
              </w:rPr>
            </w:pPr>
            <w:r w:rsidRPr="00173887">
              <w:rPr>
                <w:b/>
                <w:bCs/>
              </w:rPr>
              <w:lastRenderedPageBreak/>
              <w:t>Tools</w:t>
            </w:r>
          </w:p>
        </w:tc>
        <w:tc>
          <w:tcPr>
            <w:tcW w:w="6386" w:type="dxa"/>
          </w:tcPr>
          <w:p w14:paraId="6E910897" w14:textId="58D9D07B" w:rsidR="003448F2" w:rsidRDefault="0003156E" w:rsidP="003948DA">
            <w:pPr>
              <w:pStyle w:val="ListParagraph"/>
              <w:numPr>
                <w:ilvl w:val="0"/>
                <w:numId w:val="44"/>
              </w:numPr>
            </w:pPr>
            <w:hyperlink r:id="rId19" w:history="1">
              <w:r w:rsidR="003448F2" w:rsidRPr="0003156E">
                <w:rPr>
                  <w:rStyle w:val="Hyperlink"/>
                </w:rPr>
                <w:t>Messaging</w:t>
              </w:r>
              <w:r w:rsidR="003948DA" w:rsidRPr="0003156E">
                <w:rPr>
                  <w:rStyle w:val="Hyperlink"/>
                </w:rPr>
                <w:t xml:space="preserve"> </w:t>
              </w:r>
              <w:r w:rsidR="003448F2" w:rsidRPr="0003156E">
                <w:rPr>
                  <w:rStyle w:val="Hyperlink"/>
                </w:rPr>
                <w:t>to</w:t>
              </w:r>
              <w:r w:rsidR="003948DA" w:rsidRPr="0003156E">
                <w:rPr>
                  <w:rStyle w:val="Hyperlink"/>
                </w:rPr>
                <w:t xml:space="preserve"> </w:t>
              </w:r>
              <w:r w:rsidR="003448F2" w:rsidRPr="0003156E">
                <w:rPr>
                  <w:rStyle w:val="Hyperlink"/>
                </w:rPr>
                <w:t>Win</w:t>
              </w:r>
            </w:hyperlink>
          </w:p>
          <w:p w14:paraId="4D0379EC" w14:textId="5BFB9A83" w:rsidR="003448F2" w:rsidRPr="00620415" w:rsidRDefault="003448F2" w:rsidP="003948DA">
            <w:pPr>
              <w:pStyle w:val="ListParagraph"/>
              <w:numPr>
                <w:ilvl w:val="0"/>
                <w:numId w:val="44"/>
              </w:numPr>
              <w:rPr>
                <w:rFonts w:ascii="Arial" w:hAnsi="Arial" w:cs="Arial"/>
                <w:color w:val="000000" w:themeColor="text1"/>
              </w:rPr>
            </w:pPr>
            <w:hyperlink r:id="rId20" w:history="1">
              <w:r w:rsidRPr="00FB0DB8">
                <w:rPr>
                  <w:rStyle w:val="Hyperlink"/>
                  <w:rFonts w:ascii="Arial" w:hAnsi="Arial" w:cs="Arial"/>
                </w:rPr>
                <w:t>Spitfire</w:t>
              </w:r>
              <w:r w:rsidR="003948DA">
                <w:rPr>
                  <w:rStyle w:val="Hyperlink"/>
                  <w:rFonts w:ascii="Arial" w:hAnsi="Arial" w:cs="Arial"/>
                </w:rPr>
                <w:t xml:space="preserve"> </w:t>
              </w:r>
              <w:r w:rsidRPr="00FB0DB8">
                <w:rPr>
                  <w:rStyle w:val="Hyperlink"/>
                  <w:rFonts w:ascii="Arial" w:hAnsi="Arial" w:cs="Arial"/>
                </w:rPr>
                <w:t>Strategies</w:t>
              </w:r>
              <w:r w:rsidR="003948DA">
                <w:rPr>
                  <w:rStyle w:val="Hyperlink"/>
                  <w:rFonts w:ascii="Arial" w:hAnsi="Arial" w:cs="Arial"/>
                </w:rPr>
                <w:t xml:space="preserve"> </w:t>
              </w:r>
              <w:r w:rsidRPr="00FB0DB8">
                <w:rPr>
                  <w:rStyle w:val="Hyperlink"/>
                  <w:rFonts w:ascii="Arial" w:hAnsi="Arial" w:cs="Arial"/>
                </w:rPr>
                <w:t>SMART</w:t>
              </w:r>
              <w:r w:rsidR="003948DA">
                <w:rPr>
                  <w:rStyle w:val="Hyperlink"/>
                  <w:rFonts w:ascii="Arial" w:hAnsi="Arial" w:cs="Arial"/>
                </w:rPr>
                <w:t xml:space="preserve"> </w:t>
              </w:r>
              <w:r w:rsidRPr="00FB0DB8">
                <w:rPr>
                  <w:rStyle w:val="Hyperlink"/>
                  <w:rFonts w:ascii="Arial" w:hAnsi="Arial" w:cs="Arial"/>
                </w:rPr>
                <w:t>chart</w:t>
              </w:r>
            </w:hyperlink>
          </w:p>
        </w:tc>
      </w:tr>
    </w:tbl>
    <w:p w14:paraId="19BEC1D4" w14:textId="77777777" w:rsidR="003448F2" w:rsidRDefault="003448F2" w:rsidP="003948DA"/>
    <w:p w14:paraId="102AFBD5" w14:textId="77777777" w:rsidR="00253AE8" w:rsidRDefault="00253AE8" w:rsidP="003948DA"/>
    <w:tbl>
      <w:tblPr>
        <w:tblStyle w:val="TableGrid"/>
        <w:tblW w:w="10525" w:type="dxa"/>
        <w:tblLook w:val="04A0" w:firstRow="1" w:lastRow="0" w:firstColumn="1" w:lastColumn="0" w:noHBand="0" w:noVBand="1"/>
      </w:tblPr>
      <w:tblGrid>
        <w:gridCol w:w="4139"/>
        <w:gridCol w:w="6386"/>
      </w:tblGrid>
      <w:tr w:rsidR="003448F2" w14:paraId="519FA84E" w14:textId="77777777" w:rsidTr="006C1B94">
        <w:tc>
          <w:tcPr>
            <w:tcW w:w="10525" w:type="dxa"/>
            <w:gridSpan w:val="2"/>
            <w:shd w:val="clear" w:color="auto" w:fill="C2E5E3"/>
            <w:vAlign w:val="center"/>
          </w:tcPr>
          <w:p w14:paraId="1F6DC808" w14:textId="3E5E32B3" w:rsidR="003448F2" w:rsidRPr="00173887" w:rsidRDefault="003448F2" w:rsidP="003948DA">
            <w:pPr>
              <w:rPr>
                <w:rFonts w:ascii="Jost" w:hAnsi="Jost"/>
                <w:b/>
                <w:bCs/>
                <w:color w:val="BC5843"/>
                <w:sz w:val="28"/>
                <w:szCs w:val="28"/>
              </w:rPr>
            </w:pPr>
            <w:r w:rsidRPr="00173887">
              <w:rPr>
                <w:rFonts w:ascii="Jost" w:hAnsi="Jost"/>
                <w:b/>
                <w:bCs/>
                <w:color w:val="BC5843"/>
                <w:sz w:val="28"/>
                <w:szCs w:val="28"/>
              </w:rPr>
              <w:t>Evaluating,</w:t>
            </w:r>
            <w:r w:rsidR="003948DA" w:rsidRPr="00173887">
              <w:rPr>
                <w:rFonts w:ascii="Jost" w:hAnsi="Jost"/>
                <w:b/>
                <w:bCs/>
                <w:color w:val="BC5843"/>
                <w:sz w:val="28"/>
                <w:szCs w:val="28"/>
              </w:rPr>
              <w:t xml:space="preserve"> </w:t>
            </w:r>
            <w:r w:rsidRPr="00173887">
              <w:rPr>
                <w:rFonts w:ascii="Jost" w:hAnsi="Jost"/>
                <w:b/>
                <w:bCs/>
                <w:color w:val="BC5843"/>
                <w:sz w:val="28"/>
                <w:szCs w:val="28"/>
              </w:rPr>
              <w:t>pivoting</w:t>
            </w:r>
            <w:r w:rsidR="003948DA" w:rsidRPr="00173887">
              <w:rPr>
                <w:rFonts w:ascii="Jost" w:hAnsi="Jost"/>
                <w:b/>
                <w:bCs/>
                <w:color w:val="BC5843"/>
                <w:sz w:val="28"/>
                <w:szCs w:val="28"/>
              </w:rPr>
              <w:t xml:space="preserve"> </w:t>
            </w:r>
            <w:r w:rsidRPr="00173887">
              <w:rPr>
                <w:rFonts w:ascii="Jost" w:hAnsi="Jost"/>
                <w:b/>
                <w:bCs/>
                <w:color w:val="BC5843"/>
                <w:sz w:val="28"/>
                <w:szCs w:val="28"/>
              </w:rPr>
              <w:t>&amp;</w:t>
            </w:r>
            <w:r w:rsidR="003948DA" w:rsidRPr="00173887">
              <w:rPr>
                <w:rFonts w:ascii="Jost" w:hAnsi="Jost"/>
                <w:b/>
                <w:bCs/>
                <w:color w:val="BC5843"/>
                <w:sz w:val="28"/>
                <w:szCs w:val="28"/>
              </w:rPr>
              <w:t xml:space="preserve"> </w:t>
            </w:r>
            <w:r w:rsidRPr="00173887">
              <w:rPr>
                <w:rFonts w:ascii="Jost" w:hAnsi="Jost"/>
                <w:b/>
                <w:bCs/>
                <w:color w:val="BC5843"/>
                <w:sz w:val="28"/>
                <w:szCs w:val="28"/>
              </w:rPr>
              <w:t>surfing</w:t>
            </w:r>
            <w:r w:rsidR="003948DA" w:rsidRPr="00173887">
              <w:rPr>
                <w:rFonts w:ascii="Jost" w:hAnsi="Jost"/>
                <w:b/>
                <w:bCs/>
                <w:color w:val="BC5843"/>
                <w:sz w:val="28"/>
                <w:szCs w:val="28"/>
              </w:rPr>
              <w:t xml:space="preserve"> </w:t>
            </w:r>
            <w:r w:rsidRPr="00173887">
              <w:rPr>
                <w:rFonts w:ascii="Jost" w:hAnsi="Jost"/>
                <w:b/>
                <w:bCs/>
                <w:color w:val="BC5843"/>
                <w:sz w:val="28"/>
                <w:szCs w:val="28"/>
              </w:rPr>
              <w:t>the</w:t>
            </w:r>
            <w:r w:rsidR="003948DA" w:rsidRPr="00173887">
              <w:rPr>
                <w:rFonts w:ascii="Jost" w:hAnsi="Jost"/>
                <w:b/>
                <w:bCs/>
                <w:color w:val="BC5843"/>
                <w:sz w:val="28"/>
                <w:szCs w:val="28"/>
              </w:rPr>
              <w:t xml:space="preserve"> </w:t>
            </w:r>
            <w:r w:rsidRPr="00173887">
              <w:rPr>
                <w:rFonts w:ascii="Jost" w:hAnsi="Jost"/>
                <w:b/>
                <w:bCs/>
                <w:color w:val="BC5843"/>
                <w:sz w:val="28"/>
                <w:szCs w:val="28"/>
              </w:rPr>
              <w:t>backlash</w:t>
            </w:r>
          </w:p>
        </w:tc>
      </w:tr>
      <w:tr w:rsidR="003448F2" w14:paraId="522FBB08" w14:textId="77777777" w:rsidTr="00173887">
        <w:tc>
          <w:tcPr>
            <w:tcW w:w="4139" w:type="dxa"/>
          </w:tcPr>
          <w:p w14:paraId="3E2476F1" w14:textId="77777777" w:rsidR="006C1B94" w:rsidRDefault="003448F2" w:rsidP="006C1B94">
            <w:pPr>
              <w:rPr>
                <w:b/>
                <w:bCs/>
              </w:rPr>
            </w:pPr>
            <w:r w:rsidRPr="006C1B94">
              <w:rPr>
                <w:b/>
                <w:bCs/>
              </w:rPr>
              <w:t>Bake</w:t>
            </w:r>
            <w:r w:rsidR="003948DA" w:rsidRPr="006C1B94">
              <w:rPr>
                <w:b/>
                <w:bCs/>
              </w:rPr>
              <w:t xml:space="preserve"> </w:t>
            </w:r>
            <w:r w:rsidRPr="006C1B94">
              <w:rPr>
                <w:b/>
                <w:bCs/>
              </w:rPr>
              <w:t>constant</w:t>
            </w:r>
            <w:r w:rsidR="003948DA" w:rsidRPr="006C1B94">
              <w:rPr>
                <w:b/>
                <w:bCs/>
              </w:rPr>
              <w:t xml:space="preserve"> </w:t>
            </w:r>
            <w:r w:rsidRPr="006C1B94">
              <w:rPr>
                <w:b/>
                <w:bCs/>
              </w:rPr>
              <w:t>evaluation</w:t>
            </w:r>
            <w:r w:rsidR="003948DA" w:rsidRPr="006C1B94">
              <w:rPr>
                <w:b/>
                <w:bCs/>
              </w:rPr>
              <w:t xml:space="preserve"> </w:t>
            </w:r>
            <w:r w:rsidRPr="006C1B94">
              <w:rPr>
                <w:b/>
                <w:bCs/>
              </w:rPr>
              <w:t>into</w:t>
            </w:r>
            <w:r w:rsidR="003948DA" w:rsidRPr="006C1B94">
              <w:rPr>
                <w:b/>
                <w:bCs/>
              </w:rPr>
              <w:t xml:space="preserve"> </w:t>
            </w:r>
            <w:r w:rsidRPr="006C1B94">
              <w:rPr>
                <w:b/>
                <w:bCs/>
              </w:rPr>
              <w:t>your</w:t>
            </w:r>
            <w:r w:rsidR="003948DA" w:rsidRPr="006C1B94">
              <w:rPr>
                <w:b/>
                <w:bCs/>
              </w:rPr>
              <w:t xml:space="preserve"> </w:t>
            </w:r>
            <w:r w:rsidRPr="006C1B94">
              <w:rPr>
                <w:b/>
                <w:bCs/>
              </w:rPr>
              <w:t>campaigns</w:t>
            </w:r>
          </w:p>
          <w:p w14:paraId="6882CFFD" w14:textId="5CB24596" w:rsidR="003448F2" w:rsidRPr="006C1B94" w:rsidRDefault="003448F2" w:rsidP="006C1B94">
            <w:pPr>
              <w:rPr>
                <w:b/>
                <w:bCs/>
              </w:rPr>
            </w:pPr>
            <w:r w:rsidRPr="002F29B2">
              <w:t>Ongoing</w:t>
            </w:r>
            <w:r w:rsidR="003948DA">
              <w:t xml:space="preserve"> </w:t>
            </w:r>
            <w:r w:rsidRPr="002F29B2">
              <w:t>monitoring</w:t>
            </w:r>
            <w:r w:rsidR="003948DA">
              <w:t xml:space="preserve"> </w:t>
            </w:r>
            <w:r w:rsidRPr="002F29B2">
              <w:t>and</w:t>
            </w:r>
            <w:r w:rsidR="003948DA">
              <w:t xml:space="preserve"> </w:t>
            </w:r>
            <w:r w:rsidRPr="002F29B2">
              <w:t>evaluation</w:t>
            </w:r>
            <w:r w:rsidR="003948DA">
              <w:t xml:space="preserve"> </w:t>
            </w:r>
            <w:r w:rsidRPr="002F29B2">
              <w:t>of</w:t>
            </w:r>
            <w:r w:rsidR="003948DA">
              <w:t xml:space="preserve"> </w:t>
            </w:r>
            <w:r w:rsidRPr="002F29B2">
              <w:t>a</w:t>
            </w:r>
            <w:r w:rsidR="003948DA">
              <w:t xml:space="preserve"> </w:t>
            </w:r>
            <w:r w:rsidRPr="002F29B2">
              <w:t>campaign</w:t>
            </w:r>
            <w:r w:rsidR="003948DA">
              <w:t xml:space="preserve"> </w:t>
            </w:r>
            <w:r w:rsidRPr="002F29B2">
              <w:t>is</w:t>
            </w:r>
            <w:r w:rsidR="003948DA">
              <w:t xml:space="preserve"> </w:t>
            </w:r>
            <w:r w:rsidRPr="002F29B2">
              <w:t>essential</w:t>
            </w:r>
            <w:r w:rsidR="003948DA">
              <w:t xml:space="preserve"> </w:t>
            </w:r>
            <w:r w:rsidRPr="002F29B2">
              <w:t>to</w:t>
            </w:r>
            <w:r w:rsidR="003948DA">
              <w:t xml:space="preserve"> </w:t>
            </w:r>
            <w:r w:rsidRPr="002F29B2">
              <w:t>its</w:t>
            </w:r>
            <w:r w:rsidR="003948DA">
              <w:t xml:space="preserve"> </w:t>
            </w:r>
            <w:r w:rsidRPr="002F29B2">
              <w:t>success.</w:t>
            </w:r>
            <w:r w:rsidR="003948DA">
              <w:t xml:space="preserve"> </w:t>
            </w:r>
            <w:r w:rsidRPr="002F29B2">
              <w:t>If</w:t>
            </w:r>
            <w:r w:rsidR="003948DA">
              <w:t xml:space="preserve"> </w:t>
            </w:r>
            <w:r w:rsidRPr="002F29B2">
              <w:t>we</w:t>
            </w:r>
            <w:r>
              <w:t>’re</w:t>
            </w:r>
            <w:r w:rsidR="003948DA">
              <w:t xml:space="preserve"> </w:t>
            </w:r>
            <w:r>
              <w:t>succeeding</w:t>
            </w:r>
            <w:r w:rsidR="003948DA">
              <w:t xml:space="preserve"> </w:t>
            </w:r>
            <w:r>
              <w:t>with</w:t>
            </w:r>
            <w:r w:rsidR="003948DA">
              <w:t xml:space="preserve"> </w:t>
            </w:r>
            <w:r>
              <w:t>our</w:t>
            </w:r>
            <w:r w:rsidR="003948DA">
              <w:t xml:space="preserve"> </w:t>
            </w:r>
            <w:r>
              <w:t>efforts,</w:t>
            </w:r>
            <w:r w:rsidR="003948DA">
              <w:t xml:space="preserve"> </w:t>
            </w:r>
            <w:r>
              <w:t>people</w:t>
            </w:r>
            <w:r w:rsidR="003948DA">
              <w:t xml:space="preserve"> </w:t>
            </w:r>
            <w:r>
              <w:t>are</w:t>
            </w:r>
            <w:r w:rsidR="003948DA">
              <w:t xml:space="preserve"> </w:t>
            </w:r>
            <w:r>
              <w:t>responding.</w:t>
            </w:r>
            <w:r w:rsidR="003948DA">
              <w:t xml:space="preserve"> </w:t>
            </w:r>
            <w:r w:rsidRPr="002F29B2">
              <w:t>How</w:t>
            </w:r>
            <w:r w:rsidR="003948DA">
              <w:t xml:space="preserve"> </w:t>
            </w:r>
            <w:r w:rsidRPr="002F29B2">
              <w:t>do</w:t>
            </w:r>
            <w:r w:rsidR="003948DA">
              <w:t xml:space="preserve"> </w:t>
            </w:r>
            <w:r w:rsidRPr="002F29B2">
              <w:t>we</w:t>
            </w:r>
            <w:r w:rsidR="003948DA">
              <w:t xml:space="preserve"> </w:t>
            </w:r>
            <w:r w:rsidRPr="002F29B2">
              <w:t>respond</w:t>
            </w:r>
            <w:r w:rsidR="003948DA">
              <w:t xml:space="preserve"> </w:t>
            </w:r>
            <w:r w:rsidRPr="002F29B2">
              <w:t>to</w:t>
            </w:r>
            <w:r w:rsidR="003948DA">
              <w:t xml:space="preserve"> </w:t>
            </w:r>
            <w:r w:rsidRPr="002F29B2">
              <w:t>these</w:t>
            </w:r>
            <w:r w:rsidR="003948DA">
              <w:t xml:space="preserve"> </w:t>
            </w:r>
            <w:r w:rsidRPr="002F29B2">
              <w:t>changes,</w:t>
            </w:r>
            <w:r w:rsidR="003948DA">
              <w:t xml:space="preserve"> </w:t>
            </w:r>
            <w:r w:rsidRPr="002F29B2">
              <w:t>to</w:t>
            </w:r>
            <w:r w:rsidR="003948DA">
              <w:t xml:space="preserve"> </w:t>
            </w:r>
            <w:r w:rsidRPr="002F29B2">
              <w:t>new</w:t>
            </w:r>
            <w:r w:rsidR="003948DA">
              <w:t xml:space="preserve"> </w:t>
            </w:r>
            <w:r w:rsidRPr="002F29B2">
              <w:t>opportunities?</w:t>
            </w:r>
            <w:r w:rsidR="003948DA">
              <w:t xml:space="preserve">  </w:t>
            </w:r>
            <w:r w:rsidRPr="002F29B2">
              <w:t>At</w:t>
            </w:r>
            <w:r w:rsidR="003948DA">
              <w:t xml:space="preserve"> </w:t>
            </w:r>
            <w:r w:rsidRPr="002F29B2">
              <w:t>what</w:t>
            </w:r>
            <w:r w:rsidR="003948DA">
              <w:t xml:space="preserve"> </w:t>
            </w:r>
            <w:r w:rsidRPr="002F29B2">
              <w:t>point</w:t>
            </w:r>
            <w:r w:rsidR="003948DA">
              <w:t xml:space="preserve"> </w:t>
            </w:r>
            <w:r w:rsidRPr="002F29B2">
              <w:t>do</w:t>
            </w:r>
            <w:r w:rsidR="003948DA">
              <w:t xml:space="preserve"> </w:t>
            </w:r>
            <w:r w:rsidRPr="002F29B2">
              <w:t>we</w:t>
            </w:r>
            <w:r w:rsidR="003948DA">
              <w:t xml:space="preserve"> </w:t>
            </w:r>
            <w:r w:rsidRPr="002F29B2">
              <w:t>decide</w:t>
            </w:r>
            <w:r w:rsidR="003948DA">
              <w:t xml:space="preserve"> </w:t>
            </w:r>
            <w:r w:rsidRPr="002F29B2">
              <w:t>to</w:t>
            </w:r>
            <w:r w:rsidR="003948DA">
              <w:t xml:space="preserve"> </w:t>
            </w:r>
            <w:r w:rsidRPr="002F29B2">
              <w:t>change</w:t>
            </w:r>
            <w:r w:rsidR="003948DA">
              <w:t xml:space="preserve"> </w:t>
            </w:r>
            <w:r w:rsidRPr="002F29B2">
              <w:t>our</w:t>
            </w:r>
            <w:r w:rsidR="003948DA">
              <w:t xml:space="preserve"> </w:t>
            </w:r>
            <w:r w:rsidRPr="002F29B2">
              <w:t>strategy</w:t>
            </w:r>
            <w:r w:rsidR="003948DA">
              <w:t xml:space="preserve"> </w:t>
            </w:r>
            <w:r w:rsidRPr="002F29B2">
              <w:t>if</w:t>
            </w:r>
            <w:r w:rsidR="003948DA">
              <w:t xml:space="preserve"> </w:t>
            </w:r>
            <w:r w:rsidRPr="002F29B2">
              <w:t>we</w:t>
            </w:r>
            <w:r w:rsidR="003948DA">
              <w:t xml:space="preserve"> </w:t>
            </w:r>
            <w:r w:rsidRPr="002F29B2">
              <w:t>are</w:t>
            </w:r>
            <w:r w:rsidR="003948DA">
              <w:t xml:space="preserve"> </w:t>
            </w:r>
            <w:r w:rsidRPr="002F29B2">
              <w:t>not</w:t>
            </w:r>
            <w:r w:rsidR="003948DA">
              <w:t xml:space="preserve"> </w:t>
            </w:r>
            <w:r w:rsidRPr="002F29B2">
              <w:t>being</w:t>
            </w:r>
            <w:r w:rsidR="003948DA">
              <w:t xml:space="preserve"> </w:t>
            </w:r>
            <w:r w:rsidRPr="002F29B2">
              <w:t>effective?</w:t>
            </w:r>
            <w:r w:rsidR="003948DA">
              <w:t xml:space="preserve">  </w:t>
            </w:r>
          </w:p>
          <w:p w14:paraId="7D71F9BE" w14:textId="77777777" w:rsidR="003448F2" w:rsidRPr="002F29B2" w:rsidRDefault="003448F2" w:rsidP="006C1B94"/>
          <w:p w14:paraId="1886F040" w14:textId="44BE5A59" w:rsidR="003448F2" w:rsidRPr="002F29B2" w:rsidRDefault="003448F2" w:rsidP="006C1B94">
            <w:r w:rsidRPr="002F29B2">
              <w:t>Commit</w:t>
            </w:r>
            <w:r w:rsidR="003948DA">
              <w:t xml:space="preserve"> </w:t>
            </w:r>
            <w:r w:rsidRPr="002F29B2">
              <w:t>to</w:t>
            </w:r>
            <w:r w:rsidR="003948DA">
              <w:t xml:space="preserve"> </w:t>
            </w:r>
            <w:r w:rsidRPr="002F29B2">
              <w:t>evaluations</w:t>
            </w:r>
            <w:r w:rsidR="003948DA">
              <w:t xml:space="preserve"> </w:t>
            </w:r>
            <w:r w:rsidRPr="002F29B2">
              <w:t>after</w:t>
            </w:r>
            <w:r w:rsidR="003948DA">
              <w:t xml:space="preserve"> </w:t>
            </w:r>
            <w:r w:rsidRPr="002F29B2">
              <w:t>every</w:t>
            </w:r>
            <w:r w:rsidR="003948DA">
              <w:t xml:space="preserve"> </w:t>
            </w:r>
            <w:r w:rsidRPr="002F29B2">
              <w:t>major</w:t>
            </w:r>
            <w:r w:rsidR="003948DA">
              <w:t xml:space="preserve"> </w:t>
            </w:r>
            <w:r w:rsidRPr="002F29B2">
              <w:t>push</w:t>
            </w:r>
            <w:r w:rsidR="003948DA">
              <w:t xml:space="preserve"> </w:t>
            </w:r>
            <w:r w:rsidRPr="002F29B2">
              <w:t>or</w:t>
            </w:r>
            <w:r w:rsidR="003948DA">
              <w:t xml:space="preserve"> </w:t>
            </w:r>
            <w:r w:rsidRPr="002F29B2">
              <w:t>event.</w:t>
            </w:r>
            <w:r w:rsidR="003948DA">
              <w:t xml:space="preserve">  </w:t>
            </w:r>
            <w:r w:rsidRPr="002F29B2">
              <w:t>Ensure</w:t>
            </w:r>
            <w:r w:rsidR="003948DA">
              <w:t xml:space="preserve"> </w:t>
            </w:r>
            <w:r w:rsidRPr="002F29B2">
              <w:t>that</w:t>
            </w:r>
            <w:r w:rsidR="003948DA">
              <w:t xml:space="preserve"> </w:t>
            </w:r>
            <w:r w:rsidRPr="002F29B2">
              <w:t>you/your</w:t>
            </w:r>
            <w:r w:rsidR="003948DA">
              <w:t xml:space="preserve"> </w:t>
            </w:r>
            <w:r w:rsidRPr="002F29B2">
              <w:t>group</w:t>
            </w:r>
            <w:r w:rsidR="003948DA">
              <w:t xml:space="preserve"> </w:t>
            </w:r>
            <w:r w:rsidRPr="002F29B2">
              <w:t>do</w:t>
            </w:r>
            <w:r w:rsidR="003948DA">
              <w:t xml:space="preserve"> </w:t>
            </w:r>
            <w:r w:rsidRPr="002F29B2">
              <w:t>‘check</w:t>
            </w:r>
            <w:r w:rsidR="003948DA">
              <w:t xml:space="preserve"> </w:t>
            </w:r>
            <w:r w:rsidRPr="002F29B2">
              <w:t>in’</w:t>
            </w:r>
            <w:r w:rsidR="003948DA">
              <w:t xml:space="preserve"> </w:t>
            </w:r>
            <w:r w:rsidRPr="002F29B2">
              <w:t>strategy</w:t>
            </w:r>
            <w:r w:rsidR="003948DA">
              <w:t xml:space="preserve"> </w:t>
            </w:r>
            <w:r w:rsidRPr="002F29B2">
              <w:t>sessions</w:t>
            </w:r>
            <w:r w:rsidR="003948DA">
              <w:t xml:space="preserve"> </w:t>
            </w:r>
            <w:r w:rsidRPr="002F29B2">
              <w:t>quarterly</w:t>
            </w:r>
            <w:r w:rsidR="003948DA">
              <w:t xml:space="preserve"> </w:t>
            </w:r>
            <w:r w:rsidRPr="002F29B2">
              <w:t>to</w:t>
            </w:r>
            <w:r w:rsidR="003948DA">
              <w:t xml:space="preserve"> </w:t>
            </w:r>
            <w:r w:rsidRPr="002F29B2">
              <w:t>monitor</w:t>
            </w:r>
            <w:r w:rsidR="003948DA">
              <w:t xml:space="preserve"> </w:t>
            </w:r>
            <w:r w:rsidRPr="002F29B2">
              <w:t>the</w:t>
            </w:r>
            <w:r w:rsidR="003948DA">
              <w:t xml:space="preserve"> </w:t>
            </w:r>
            <w:r w:rsidRPr="002F29B2">
              <w:t>effectiveness</w:t>
            </w:r>
            <w:r w:rsidR="003948DA">
              <w:t xml:space="preserve"> </w:t>
            </w:r>
            <w:r w:rsidRPr="002F29B2">
              <w:t>of</w:t>
            </w:r>
            <w:r w:rsidR="003948DA">
              <w:t xml:space="preserve"> </w:t>
            </w:r>
            <w:r w:rsidRPr="002F29B2">
              <w:t>your</w:t>
            </w:r>
            <w:r w:rsidR="003948DA">
              <w:t xml:space="preserve"> </w:t>
            </w:r>
            <w:r w:rsidRPr="002F29B2">
              <w:t>campaign.</w:t>
            </w:r>
            <w:r w:rsidR="003948DA">
              <w:t xml:space="preserve">  </w:t>
            </w:r>
            <w:r w:rsidRPr="002F29B2">
              <w:t>Judge</w:t>
            </w:r>
            <w:r w:rsidR="003948DA">
              <w:t xml:space="preserve"> </w:t>
            </w:r>
            <w:r w:rsidRPr="002F29B2">
              <w:t>effectiveness</w:t>
            </w:r>
            <w:r w:rsidR="003948DA">
              <w:t xml:space="preserve"> </w:t>
            </w:r>
            <w:r w:rsidRPr="002F29B2">
              <w:t>not</w:t>
            </w:r>
            <w:r w:rsidR="003948DA">
              <w:t xml:space="preserve"> </w:t>
            </w:r>
            <w:r w:rsidRPr="002F29B2">
              <w:t>just</w:t>
            </w:r>
            <w:r w:rsidR="003948DA">
              <w:t xml:space="preserve"> </w:t>
            </w:r>
            <w:r w:rsidRPr="002F29B2">
              <w:t>by</w:t>
            </w:r>
            <w:r w:rsidR="003948DA">
              <w:t xml:space="preserve"> </w:t>
            </w:r>
            <w:r w:rsidRPr="002F29B2">
              <w:t>amount</w:t>
            </w:r>
            <w:r w:rsidR="003948DA">
              <w:t xml:space="preserve"> </w:t>
            </w:r>
            <w:r w:rsidRPr="002F29B2">
              <w:t>of</w:t>
            </w:r>
            <w:r w:rsidR="003948DA">
              <w:t xml:space="preserve"> </w:t>
            </w:r>
            <w:r w:rsidRPr="002F29B2">
              <w:t>uptake</w:t>
            </w:r>
            <w:r w:rsidR="003948DA">
              <w:t xml:space="preserve"> </w:t>
            </w:r>
            <w:r w:rsidRPr="002F29B2">
              <w:t>by</w:t>
            </w:r>
            <w:r w:rsidR="003948DA">
              <w:t xml:space="preserve"> </w:t>
            </w:r>
            <w:r w:rsidRPr="002F29B2">
              <w:t>the</w:t>
            </w:r>
            <w:r w:rsidR="003948DA">
              <w:t xml:space="preserve"> </w:t>
            </w:r>
            <w:r w:rsidRPr="002F29B2">
              <w:t>media</w:t>
            </w:r>
            <w:r w:rsidR="003948DA">
              <w:t xml:space="preserve"> </w:t>
            </w:r>
            <w:r w:rsidRPr="002F29B2">
              <w:t>or</w:t>
            </w:r>
            <w:r w:rsidR="003948DA">
              <w:t xml:space="preserve"> </w:t>
            </w:r>
            <w:r w:rsidRPr="002F29B2">
              <w:t>public</w:t>
            </w:r>
            <w:r w:rsidR="003948DA">
              <w:t xml:space="preserve"> </w:t>
            </w:r>
            <w:r w:rsidRPr="002F29B2">
              <w:t>interest,</w:t>
            </w:r>
            <w:r w:rsidR="003948DA">
              <w:t xml:space="preserve"> </w:t>
            </w:r>
            <w:r w:rsidRPr="002F29B2">
              <w:t>but</w:t>
            </w:r>
            <w:r w:rsidR="003948DA">
              <w:t xml:space="preserve"> </w:t>
            </w:r>
            <w:r w:rsidRPr="002F29B2">
              <w:t>by</w:t>
            </w:r>
            <w:r w:rsidR="003948DA">
              <w:t xml:space="preserve"> </w:t>
            </w:r>
            <w:r w:rsidRPr="002F29B2">
              <w:t>the</w:t>
            </w:r>
            <w:r w:rsidR="003948DA">
              <w:t xml:space="preserve"> </w:t>
            </w:r>
            <w:r w:rsidRPr="002F29B2">
              <w:t>words/actions</w:t>
            </w:r>
            <w:r w:rsidR="003948DA">
              <w:t xml:space="preserve"> </w:t>
            </w:r>
            <w:r w:rsidRPr="002F29B2">
              <w:t>of</w:t>
            </w:r>
            <w:r w:rsidR="003948DA">
              <w:t xml:space="preserve"> </w:t>
            </w:r>
            <w:r w:rsidRPr="002F29B2">
              <w:t>decision</w:t>
            </w:r>
            <w:r w:rsidR="003948DA">
              <w:t xml:space="preserve"> </w:t>
            </w:r>
            <w:r w:rsidRPr="002F29B2">
              <w:t>makers</w:t>
            </w:r>
            <w:r w:rsidR="003948DA">
              <w:t xml:space="preserve"> </w:t>
            </w:r>
            <w:r w:rsidRPr="002F29B2">
              <w:t>and</w:t>
            </w:r>
            <w:r w:rsidR="003948DA">
              <w:t xml:space="preserve"> </w:t>
            </w:r>
            <w:r w:rsidRPr="002F29B2">
              <w:t>your</w:t>
            </w:r>
            <w:r w:rsidR="003948DA">
              <w:t xml:space="preserve"> </w:t>
            </w:r>
            <w:r w:rsidRPr="002F29B2">
              <w:t>targets.</w:t>
            </w:r>
            <w:r w:rsidR="003948DA">
              <w:t xml:space="preserve"> </w:t>
            </w:r>
          </w:p>
          <w:p w14:paraId="0BBB9541" w14:textId="65C5F7D0" w:rsidR="003448F2" w:rsidRPr="00827EA1" w:rsidRDefault="003448F2" w:rsidP="006C1B94">
            <w:pPr>
              <w:pStyle w:val="ListParagraph"/>
              <w:numPr>
                <w:ilvl w:val="0"/>
                <w:numId w:val="49"/>
              </w:numPr>
              <w:ind w:left="523"/>
              <w:rPr>
                <w:sz w:val="22"/>
                <w:szCs w:val="22"/>
              </w:rPr>
            </w:pPr>
            <w:r w:rsidRPr="00827EA1">
              <w:rPr>
                <w:sz w:val="22"/>
                <w:szCs w:val="22"/>
              </w:rPr>
              <w:t>Schedule</w:t>
            </w:r>
            <w:r w:rsidR="003948DA" w:rsidRPr="00827EA1">
              <w:rPr>
                <w:sz w:val="22"/>
                <w:szCs w:val="22"/>
              </w:rPr>
              <w:t xml:space="preserve"> </w:t>
            </w:r>
            <w:r w:rsidRPr="00827EA1">
              <w:rPr>
                <w:sz w:val="22"/>
                <w:szCs w:val="22"/>
              </w:rPr>
              <w:t>time</w:t>
            </w:r>
            <w:r w:rsidR="003948DA" w:rsidRPr="00827EA1">
              <w:rPr>
                <w:sz w:val="22"/>
                <w:szCs w:val="22"/>
              </w:rPr>
              <w:t xml:space="preserve"> </w:t>
            </w:r>
            <w:r w:rsidRPr="00827EA1">
              <w:rPr>
                <w:sz w:val="22"/>
                <w:szCs w:val="22"/>
              </w:rPr>
              <w:t>for</w:t>
            </w:r>
            <w:r w:rsidR="003948DA" w:rsidRPr="00827EA1">
              <w:rPr>
                <w:sz w:val="22"/>
                <w:szCs w:val="22"/>
              </w:rPr>
              <w:t xml:space="preserve"> </w:t>
            </w:r>
            <w:r w:rsidRPr="00827EA1">
              <w:rPr>
                <w:sz w:val="22"/>
                <w:szCs w:val="22"/>
              </w:rPr>
              <w:t>regular</w:t>
            </w:r>
            <w:r w:rsidR="003948DA" w:rsidRPr="00827EA1">
              <w:rPr>
                <w:sz w:val="22"/>
                <w:szCs w:val="22"/>
              </w:rPr>
              <w:t xml:space="preserve"> </w:t>
            </w:r>
            <w:r w:rsidRPr="00827EA1">
              <w:rPr>
                <w:sz w:val="22"/>
                <w:szCs w:val="22"/>
              </w:rPr>
              <w:t>assessments.</w:t>
            </w:r>
          </w:p>
          <w:p w14:paraId="36599576" w14:textId="17E9CEAE" w:rsidR="003448F2" w:rsidRPr="00827EA1" w:rsidRDefault="003448F2" w:rsidP="006C1B94">
            <w:pPr>
              <w:pStyle w:val="ListParagraph"/>
              <w:numPr>
                <w:ilvl w:val="0"/>
                <w:numId w:val="49"/>
              </w:numPr>
              <w:ind w:left="523"/>
              <w:rPr>
                <w:sz w:val="22"/>
                <w:szCs w:val="22"/>
              </w:rPr>
            </w:pPr>
            <w:r w:rsidRPr="00827EA1">
              <w:rPr>
                <w:sz w:val="22"/>
                <w:szCs w:val="22"/>
              </w:rPr>
              <w:t>Critique</w:t>
            </w:r>
            <w:r w:rsidR="003948DA" w:rsidRPr="00827EA1">
              <w:rPr>
                <w:sz w:val="22"/>
                <w:szCs w:val="22"/>
              </w:rPr>
              <w:t xml:space="preserve"> </w:t>
            </w:r>
            <w:r w:rsidRPr="00827EA1">
              <w:rPr>
                <w:sz w:val="22"/>
                <w:szCs w:val="22"/>
              </w:rPr>
              <w:t>is</w:t>
            </w:r>
            <w:r w:rsidR="003948DA" w:rsidRPr="00827EA1">
              <w:rPr>
                <w:sz w:val="22"/>
                <w:szCs w:val="22"/>
              </w:rPr>
              <w:t xml:space="preserve"> </w:t>
            </w:r>
            <w:r w:rsidRPr="00827EA1">
              <w:rPr>
                <w:sz w:val="22"/>
                <w:szCs w:val="22"/>
              </w:rPr>
              <w:t>your</w:t>
            </w:r>
            <w:r w:rsidR="003948DA" w:rsidRPr="00827EA1">
              <w:rPr>
                <w:sz w:val="22"/>
                <w:szCs w:val="22"/>
              </w:rPr>
              <w:t xml:space="preserve"> </w:t>
            </w:r>
            <w:r w:rsidRPr="00827EA1">
              <w:rPr>
                <w:sz w:val="22"/>
                <w:szCs w:val="22"/>
              </w:rPr>
              <w:t>FRIEND.</w:t>
            </w:r>
          </w:p>
          <w:p w14:paraId="778CD902" w14:textId="49F27D99" w:rsidR="003448F2" w:rsidRPr="006C1B94" w:rsidRDefault="003448F2" w:rsidP="003948DA">
            <w:pPr>
              <w:pStyle w:val="ListParagraph"/>
              <w:numPr>
                <w:ilvl w:val="0"/>
                <w:numId w:val="49"/>
              </w:numPr>
              <w:ind w:left="523"/>
              <w:rPr>
                <w:sz w:val="18"/>
                <w:szCs w:val="18"/>
              </w:rPr>
            </w:pPr>
            <w:r w:rsidRPr="00827EA1">
              <w:rPr>
                <w:sz w:val="22"/>
                <w:szCs w:val="22"/>
              </w:rPr>
              <w:t>Check</w:t>
            </w:r>
            <w:r w:rsidR="003948DA" w:rsidRPr="00827EA1">
              <w:rPr>
                <w:sz w:val="22"/>
                <w:szCs w:val="22"/>
              </w:rPr>
              <w:t xml:space="preserve"> </w:t>
            </w:r>
            <w:r w:rsidRPr="00827EA1">
              <w:rPr>
                <w:sz w:val="22"/>
                <w:szCs w:val="22"/>
              </w:rPr>
              <w:t>egos</w:t>
            </w:r>
            <w:r w:rsidR="003948DA" w:rsidRPr="00827EA1">
              <w:rPr>
                <w:sz w:val="22"/>
                <w:szCs w:val="22"/>
              </w:rPr>
              <w:t xml:space="preserve"> </w:t>
            </w:r>
            <w:r w:rsidRPr="00827EA1">
              <w:rPr>
                <w:sz w:val="22"/>
                <w:szCs w:val="22"/>
              </w:rPr>
              <w:t>at</w:t>
            </w:r>
            <w:r w:rsidR="003948DA" w:rsidRPr="00827EA1">
              <w:rPr>
                <w:sz w:val="22"/>
                <w:szCs w:val="22"/>
              </w:rPr>
              <w:t xml:space="preserve"> </w:t>
            </w:r>
            <w:r w:rsidRPr="00827EA1">
              <w:rPr>
                <w:sz w:val="22"/>
                <w:szCs w:val="22"/>
              </w:rPr>
              <w:t>door!</w:t>
            </w:r>
          </w:p>
        </w:tc>
        <w:tc>
          <w:tcPr>
            <w:tcW w:w="6386" w:type="dxa"/>
          </w:tcPr>
          <w:p w14:paraId="716E272C" w14:textId="47FD087F" w:rsidR="003448F2" w:rsidRPr="006C1B94" w:rsidRDefault="003448F2" w:rsidP="003948DA">
            <w:pPr>
              <w:rPr>
                <w:b/>
                <w:bCs/>
              </w:rPr>
            </w:pPr>
            <w:r w:rsidRPr="006C1B94">
              <w:rPr>
                <w:b/>
                <w:bCs/>
              </w:rPr>
              <w:t>What</w:t>
            </w:r>
            <w:r w:rsidR="003948DA" w:rsidRPr="006C1B94">
              <w:rPr>
                <w:b/>
                <w:bCs/>
              </w:rPr>
              <w:t xml:space="preserve"> </w:t>
            </w:r>
            <w:r w:rsidRPr="006C1B94">
              <w:rPr>
                <w:b/>
                <w:bCs/>
              </w:rPr>
              <w:t>are</w:t>
            </w:r>
            <w:r w:rsidR="003948DA" w:rsidRPr="006C1B94">
              <w:rPr>
                <w:b/>
                <w:bCs/>
              </w:rPr>
              <w:t xml:space="preserve"> </w:t>
            </w:r>
            <w:r w:rsidRPr="006C1B94">
              <w:rPr>
                <w:b/>
                <w:bCs/>
              </w:rPr>
              <w:t>some</w:t>
            </w:r>
            <w:r w:rsidR="003948DA" w:rsidRPr="006C1B94">
              <w:rPr>
                <w:b/>
                <w:bCs/>
              </w:rPr>
              <w:t xml:space="preserve"> </w:t>
            </w:r>
            <w:r w:rsidRPr="006C1B94">
              <w:rPr>
                <w:b/>
                <w:bCs/>
              </w:rPr>
              <w:t>things</w:t>
            </w:r>
            <w:r w:rsidR="003948DA" w:rsidRPr="006C1B94">
              <w:rPr>
                <w:b/>
                <w:bCs/>
              </w:rPr>
              <w:t xml:space="preserve"> </w:t>
            </w:r>
            <w:r w:rsidRPr="006C1B94">
              <w:rPr>
                <w:b/>
                <w:bCs/>
              </w:rPr>
              <w:t>you</w:t>
            </w:r>
            <w:r w:rsidR="003948DA" w:rsidRPr="006C1B94">
              <w:rPr>
                <w:b/>
                <w:bCs/>
              </w:rPr>
              <w:t xml:space="preserve"> </w:t>
            </w:r>
            <w:r w:rsidRPr="006C1B94">
              <w:rPr>
                <w:b/>
                <w:bCs/>
              </w:rPr>
              <w:t>anticipate</w:t>
            </w:r>
            <w:r w:rsidR="003948DA" w:rsidRPr="006C1B94">
              <w:rPr>
                <w:b/>
                <w:bCs/>
              </w:rPr>
              <w:t xml:space="preserve"> </w:t>
            </w:r>
            <w:r w:rsidRPr="006C1B94">
              <w:rPr>
                <w:b/>
                <w:bCs/>
              </w:rPr>
              <w:t>coming</w:t>
            </w:r>
            <w:r w:rsidR="003948DA" w:rsidRPr="006C1B94">
              <w:rPr>
                <w:b/>
                <w:bCs/>
              </w:rPr>
              <w:t xml:space="preserve"> </w:t>
            </w:r>
            <w:r w:rsidRPr="006C1B94">
              <w:rPr>
                <w:b/>
                <w:bCs/>
              </w:rPr>
              <w:t>at</w:t>
            </w:r>
            <w:r w:rsidR="003948DA" w:rsidRPr="006C1B94">
              <w:rPr>
                <w:b/>
                <w:bCs/>
              </w:rPr>
              <w:t xml:space="preserve"> </w:t>
            </w:r>
            <w:r w:rsidRPr="006C1B94">
              <w:rPr>
                <w:b/>
                <w:bCs/>
              </w:rPr>
              <w:t>you</w:t>
            </w:r>
            <w:r w:rsidR="003948DA" w:rsidRPr="006C1B94">
              <w:rPr>
                <w:b/>
                <w:bCs/>
              </w:rPr>
              <w:t xml:space="preserve"> </w:t>
            </w:r>
            <w:r w:rsidRPr="006C1B94">
              <w:rPr>
                <w:b/>
                <w:bCs/>
              </w:rPr>
              <w:t>and</w:t>
            </w:r>
            <w:r w:rsidR="003948DA" w:rsidRPr="006C1B94">
              <w:rPr>
                <w:b/>
                <w:bCs/>
              </w:rPr>
              <w:t xml:space="preserve"> </w:t>
            </w:r>
            <w:r w:rsidRPr="006C1B94">
              <w:rPr>
                <w:b/>
                <w:bCs/>
              </w:rPr>
              <w:t>how</w:t>
            </w:r>
            <w:r w:rsidR="003948DA" w:rsidRPr="006C1B94">
              <w:rPr>
                <w:b/>
                <w:bCs/>
              </w:rPr>
              <w:t xml:space="preserve"> </w:t>
            </w:r>
            <w:r w:rsidRPr="006C1B94">
              <w:rPr>
                <w:b/>
                <w:bCs/>
              </w:rPr>
              <w:t>might</w:t>
            </w:r>
            <w:r w:rsidR="003948DA" w:rsidRPr="006C1B94">
              <w:rPr>
                <w:b/>
                <w:bCs/>
              </w:rPr>
              <w:t xml:space="preserve"> </w:t>
            </w:r>
            <w:r w:rsidRPr="006C1B94">
              <w:rPr>
                <w:b/>
                <w:bCs/>
              </w:rPr>
              <w:t>you</w:t>
            </w:r>
            <w:r w:rsidR="003948DA" w:rsidRPr="006C1B94">
              <w:rPr>
                <w:b/>
                <w:bCs/>
              </w:rPr>
              <w:t xml:space="preserve"> </w:t>
            </w:r>
            <w:r w:rsidRPr="006C1B94">
              <w:rPr>
                <w:b/>
                <w:bCs/>
              </w:rPr>
              <w:t>be</w:t>
            </w:r>
            <w:r w:rsidR="003948DA" w:rsidRPr="006C1B94">
              <w:rPr>
                <w:b/>
                <w:bCs/>
              </w:rPr>
              <w:t xml:space="preserve"> </w:t>
            </w:r>
            <w:r w:rsidRPr="006C1B94">
              <w:rPr>
                <w:b/>
                <w:bCs/>
              </w:rPr>
              <w:t>able</w:t>
            </w:r>
            <w:r w:rsidR="003948DA" w:rsidRPr="006C1B94">
              <w:rPr>
                <w:b/>
                <w:bCs/>
              </w:rPr>
              <w:t xml:space="preserve"> </w:t>
            </w:r>
            <w:r w:rsidRPr="006C1B94">
              <w:rPr>
                <w:b/>
                <w:bCs/>
              </w:rPr>
              <w:t>to</w:t>
            </w:r>
            <w:r w:rsidR="003948DA" w:rsidRPr="006C1B94">
              <w:rPr>
                <w:b/>
                <w:bCs/>
              </w:rPr>
              <w:t xml:space="preserve"> </w:t>
            </w:r>
            <w:r w:rsidRPr="006C1B94">
              <w:rPr>
                <w:b/>
                <w:bCs/>
              </w:rPr>
              <w:t>proactively</w:t>
            </w:r>
            <w:r w:rsidR="003948DA" w:rsidRPr="006C1B94">
              <w:rPr>
                <w:b/>
                <w:bCs/>
              </w:rPr>
              <w:t xml:space="preserve"> </w:t>
            </w:r>
            <w:r w:rsidRPr="006C1B94">
              <w:rPr>
                <w:b/>
                <w:bCs/>
              </w:rPr>
              <w:t>deflate</w:t>
            </w:r>
            <w:r w:rsidR="003948DA" w:rsidRPr="006C1B94">
              <w:rPr>
                <w:b/>
                <w:bCs/>
              </w:rPr>
              <w:t xml:space="preserve"> </w:t>
            </w:r>
            <w:r w:rsidRPr="006C1B94">
              <w:rPr>
                <w:b/>
                <w:bCs/>
              </w:rPr>
              <w:t>them</w:t>
            </w:r>
            <w:r w:rsidR="003948DA" w:rsidRPr="006C1B94">
              <w:rPr>
                <w:b/>
                <w:bCs/>
              </w:rPr>
              <w:t xml:space="preserve"> </w:t>
            </w:r>
            <w:r w:rsidRPr="006C1B94">
              <w:rPr>
                <w:b/>
                <w:bCs/>
              </w:rPr>
              <w:t>or</w:t>
            </w:r>
            <w:r w:rsidR="003948DA" w:rsidRPr="006C1B94">
              <w:rPr>
                <w:b/>
                <w:bCs/>
              </w:rPr>
              <w:t xml:space="preserve"> </w:t>
            </w:r>
            <w:r w:rsidRPr="006C1B94">
              <w:rPr>
                <w:b/>
                <w:bCs/>
              </w:rPr>
              <w:t>use</w:t>
            </w:r>
            <w:r w:rsidR="003948DA" w:rsidRPr="006C1B94">
              <w:rPr>
                <w:b/>
                <w:bCs/>
              </w:rPr>
              <w:t xml:space="preserve"> </w:t>
            </w:r>
            <w:r w:rsidRPr="006C1B94">
              <w:rPr>
                <w:b/>
                <w:bCs/>
              </w:rPr>
              <w:t>them</w:t>
            </w:r>
            <w:r w:rsidR="003948DA" w:rsidRPr="006C1B94">
              <w:rPr>
                <w:b/>
                <w:bCs/>
              </w:rPr>
              <w:t xml:space="preserve"> </w:t>
            </w:r>
            <w:r w:rsidRPr="006C1B94">
              <w:rPr>
                <w:b/>
                <w:bCs/>
              </w:rPr>
              <w:t>to</w:t>
            </w:r>
            <w:r w:rsidR="003948DA" w:rsidRPr="006C1B94">
              <w:rPr>
                <w:b/>
                <w:bCs/>
              </w:rPr>
              <w:t xml:space="preserve"> </w:t>
            </w:r>
            <w:r w:rsidRPr="006C1B94">
              <w:rPr>
                <w:b/>
                <w:bCs/>
              </w:rPr>
              <w:t>your</w:t>
            </w:r>
            <w:r w:rsidR="003948DA" w:rsidRPr="006C1B94">
              <w:rPr>
                <w:b/>
                <w:bCs/>
              </w:rPr>
              <w:t xml:space="preserve"> </w:t>
            </w:r>
            <w:r w:rsidRPr="006C1B94">
              <w:rPr>
                <w:b/>
                <w:bCs/>
              </w:rPr>
              <w:t>advantage?</w:t>
            </w:r>
          </w:p>
          <w:p w14:paraId="29E1B028" w14:textId="77777777" w:rsidR="003448F2" w:rsidRDefault="003448F2" w:rsidP="003948DA"/>
        </w:tc>
      </w:tr>
      <w:tr w:rsidR="003448F2" w14:paraId="0D363A76" w14:textId="77777777" w:rsidTr="00173887">
        <w:tc>
          <w:tcPr>
            <w:tcW w:w="4139" w:type="dxa"/>
          </w:tcPr>
          <w:p w14:paraId="0C270D35" w14:textId="18E910FD" w:rsidR="003448F2" w:rsidRPr="00827EA1" w:rsidRDefault="003448F2" w:rsidP="003948DA">
            <w:pPr>
              <w:rPr>
                <w:b/>
                <w:bCs/>
              </w:rPr>
            </w:pPr>
            <w:r w:rsidRPr="00827EA1">
              <w:rPr>
                <w:b/>
                <w:bCs/>
              </w:rPr>
              <w:t>Surf</w:t>
            </w:r>
            <w:r w:rsidR="003948DA" w:rsidRPr="00827EA1">
              <w:rPr>
                <w:b/>
                <w:bCs/>
              </w:rPr>
              <w:t xml:space="preserve"> </w:t>
            </w:r>
            <w:r w:rsidRPr="00827EA1">
              <w:rPr>
                <w:b/>
                <w:bCs/>
              </w:rPr>
              <w:t>the</w:t>
            </w:r>
            <w:r w:rsidR="003948DA" w:rsidRPr="00827EA1">
              <w:rPr>
                <w:b/>
                <w:bCs/>
              </w:rPr>
              <w:t xml:space="preserve"> </w:t>
            </w:r>
            <w:r w:rsidRPr="00827EA1">
              <w:rPr>
                <w:b/>
                <w:bCs/>
              </w:rPr>
              <w:t>backlash</w:t>
            </w:r>
          </w:p>
          <w:p w14:paraId="513261ED" w14:textId="38B7B13C" w:rsidR="003448F2" w:rsidRPr="00827EA1" w:rsidRDefault="003448F2" w:rsidP="006C1B94">
            <w:r w:rsidRPr="00827EA1">
              <w:t>You</w:t>
            </w:r>
            <w:r w:rsidR="003948DA" w:rsidRPr="00827EA1">
              <w:t xml:space="preserve"> </w:t>
            </w:r>
            <w:r w:rsidRPr="00827EA1">
              <w:t>want</w:t>
            </w:r>
            <w:r w:rsidR="003948DA" w:rsidRPr="00827EA1">
              <w:t xml:space="preserve"> </w:t>
            </w:r>
            <w:r w:rsidRPr="00827EA1">
              <w:t>to</w:t>
            </w:r>
            <w:r w:rsidR="003948DA" w:rsidRPr="00827EA1">
              <w:t xml:space="preserve"> </w:t>
            </w:r>
            <w:r w:rsidRPr="00827EA1">
              <w:t>create</w:t>
            </w:r>
            <w:r w:rsidR="003948DA" w:rsidRPr="00827EA1">
              <w:t xml:space="preserve"> </w:t>
            </w:r>
            <w:r w:rsidRPr="00827EA1">
              <w:t>enough</w:t>
            </w:r>
            <w:r w:rsidR="003948DA" w:rsidRPr="00827EA1">
              <w:t xml:space="preserve"> </w:t>
            </w:r>
            <w:r w:rsidRPr="00827EA1">
              <w:t>interest</w:t>
            </w:r>
            <w:r w:rsidR="003948DA" w:rsidRPr="00827EA1">
              <w:t xml:space="preserve"> </w:t>
            </w:r>
            <w:r w:rsidRPr="00827EA1">
              <w:t>or</w:t>
            </w:r>
            <w:r w:rsidR="003948DA" w:rsidRPr="00827EA1">
              <w:t xml:space="preserve"> </w:t>
            </w:r>
            <w:r w:rsidRPr="00827EA1">
              <w:t>controversy</w:t>
            </w:r>
            <w:r w:rsidR="003948DA" w:rsidRPr="00827EA1">
              <w:t xml:space="preserve"> </w:t>
            </w:r>
            <w:r w:rsidRPr="00827EA1">
              <w:t>or</w:t>
            </w:r>
            <w:r w:rsidR="003948DA" w:rsidRPr="00827EA1">
              <w:t xml:space="preserve"> </w:t>
            </w:r>
            <w:r w:rsidRPr="00827EA1">
              <w:t>identify</w:t>
            </w:r>
            <w:r w:rsidR="003948DA" w:rsidRPr="00827EA1">
              <w:t xml:space="preserve"> </w:t>
            </w:r>
            <w:r w:rsidRPr="00827EA1">
              <w:t>the</w:t>
            </w:r>
            <w:r w:rsidR="003948DA" w:rsidRPr="00827EA1">
              <w:t xml:space="preserve"> </w:t>
            </w:r>
            <w:r w:rsidRPr="00827EA1">
              <w:t>exact</w:t>
            </w:r>
            <w:r w:rsidR="003948DA" w:rsidRPr="00827EA1">
              <w:t xml:space="preserve"> </w:t>
            </w:r>
            <w:r w:rsidRPr="00827EA1">
              <w:t>right</w:t>
            </w:r>
            <w:r w:rsidR="003948DA" w:rsidRPr="00827EA1">
              <w:t xml:space="preserve"> </w:t>
            </w:r>
            <w:r w:rsidRPr="00827EA1">
              <w:t>moment</w:t>
            </w:r>
            <w:r w:rsidR="003948DA" w:rsidRPr="00827EA1">
              <w:t xml:space="preserve"> </w:t>
            </w:r>
            <w:r w:rsidRPr="00827EA1">
              <w:t>in</w:t>
            </w:r>
            <w:r w:rsidR="003948DA" w:rsidRPr="00827EA1">
              <w:t xml:space="preserve"> </w:t>
            </w:r>
            <w:r w:rsidRPr="00827EA1">
              <w:t>existing</w:t>
            </w:r>
            <w:r w:rsidR="003948DA" w:rsidRPr="00827EA1">
              <w:t xml:space="preserve"> </w:t>
            </w:r>
            <w:r w:rsidRPr="00827EA1">
              <w:t>discussion</w:t>
            </w:r>
            <w:r w:rsidR="003948DA" w:rsidRPr="00827EA1">
              <w:t xml:space="preserve"> </w:t>
            </w:r>
            <w:r w:rsidRPr="00827EA1">
              <w:t>that</w:t>
            </w:r>
            <w:r w:rsidR="003948DA" w:rsidRPr="00827EA1">
              <w:t xml:space="preserve"> </w:t>
            </w:r>
            <w:r w:rsidRPr="00827EA1">
              <w:t>you</w:t>
            </w:r>
            <w:r w:rsidR="003948DA" w:rsidRPr="00827EA1">
              <w:t xml:space="preserve"> </w:t>
            </w:r>
            <w:r w:rsidRPr="00827EA1">
              <w:t>have</w:t>
            </w:r>
            <w:r w:rsidR="003948DA" w:rsidRPr="00827EA1">
              <w:t xml:space="preserve"> </w:t>
            </w:r>
            <w:r w:rsidRPr="00827EA1">
              <w:t>the</w:t>
            </w:r>
            <w:r w:rsidR="003948DA" w:rsidRPr="00827EA1">
              <w:t xml:space="preserve"> </w:t>
            </w:r>
            <w:r w:rsidRPr="00827EA1">
              <w:t>media/decision</w:t>
            </w:r>
            <w:r w:rsidR="003948DA" w:rsidRPr="00827EA1">
              <w:t xml:space="preserve"> </w:t>
            </w:r>
            <w:r w:rsidRPr="00827EA1">
              <w:t>maker’s</w:t>
            </w:r>
            <w:r w:rsidR="003948DA" w:rsidRPr="00827EA1">
              <w:t xml:space="preserve"> </w:t>
            </w:r>
            <w:r w:rsidRPr="00827EA1">
              <w:t>attention,</w:t>
            </w:r>
            <w:r w:rsidR="003948DA" w:rsidRPr="00827EA1">
              <w:t xml:space="preserve"> </w:t>
            </w:r>
            <w:r w:rsidRPr="00827EA1">
              <w:t>and</w:t>
            </w:r>
            <w:r w:rsidR="003948DA" w:rsidRPr="00827EA1">
              <w:t xml:space="preserve"> </w:t>
            </w:r>
            <w:r w:rsidRPr="00827EA1">
              <w:t>then</w:t>
            </w:r>
            <w:r w:rsidR="003948DA" w:rsidRPr="00827EA1">
              <w:t xml:space="preserve"> </w:t>
            </w:r>
            <w:r w:rsidRPr="00827EA1">
              <w:t>push</w:t>
            </w:r>
            <w:r w:rsidR="003948DA" w:rsidRPr="00827EA1">
              <w:t xml:space="preserve"> </w:t>
            </w:r>
            <w:r w:rsidRPr="00827EA1">
              <w:t>home</w:t>
            </w:r>
            <w:r w:rsidR="003948DA" w:rsidRPr="00827EA1">
              <w:t xml:space="preserve"> </w:t>
            </w:r>
            <w:r w:rsidRPr="00827EA1">
              <w:t>your</w:t>
            </w:r>
            <w:r w:rsidR="003948DA" w:rsidRPr="00827EA1">
              <w:t xml:space="preserve"> </w:t>
            </w:r>
            <w:r w:rsidRPr="00827EA1">
              <w:t>advantage,</w:t>
            </w:r>
            <w:r w:rsidR="003948DA" w:rsidRPr="00827EA1">
              <w:t xml:space="preserve"> </w:t>
            </w:r>
            <w:r w:rsidRPr="00827EA1">
              <w:t>ride</w:t>
            </w:r>
            <w:r w:rsidR="003948DA" w:rsidRPr="00827EA1">
              <w:t xml:space="preserve"> </w:t>
            </w:r>
            <w:r w:rsidRPr="00827EA1">
              <w:t>the</w:t>
            </w:r>
            <w:r w:rsidR="003948DA" w:rsidRPr="00827EA1">
              <w:t xml:space="preserve"> </w:t>
            </w:r>
            <w:r w:rsidRPr="00827EA1">
              <w:t>wave,</w:t>
            </w:r>
            <w:r w:rsidR="003948DA" w:rsidRPr="00827EA1">
              <w:t xml:space="preserve"> </w:t>
            </w:r>
            <w:r w:rsidRPr="00827EA1">
              <w:t>set</w:t>
            </w:r>
            <w:r w:rsidR="003948DA" w:rsidRPr="00827EA1">
              <w:t xml:space="preserve"> </w:t>
            </w:r>
            <w:r w:rsidRPr="00827EA1">
              <w:t>the</w:t>
            </w:r>
            <w:r w:rsidR="003948DA" w:rsidRPr="00827EA1">
              <w:t xml:space="preserve"> </w:t>
            </w:r>
            <w:r w:rsidRPr="00827EA1">
              <w:t>direction</w:t>
            </w:r>
            <w:r w:rsidR="003948DA" w:rsidRPr="00827EA1">
              <w:t xml:space="preserve"> </w:t>
            </w:r>
            <w:r w:rsidRPr="00827EA1">
              <w:t>and</w:t>
            </w:r>
            <w:r w:rsidR="003948DA" w:rsidRPr="00827EA1">
              <w:t xml:space="preserve"> </w:t>
            </w:r>
            <w:r w:rsidRPr="00827EA1">
              <w:t>keep</w:t>
            </w:r>
            <w:r w:rsidR="003948DA" w:rsidRPr="00827EA1">
              <w:t xml:space="preserve"> </w:t>
            </w:r>
            <w:r w:rsidRPr="00827EA1">
              <w:t>the</w:t>
            </w:r>
            <w:r w:rsidR="003948DA" w:rsidRPr="00827EA1">
              <w:t xml:space="preserve"> </w:t>
            </w:r>
            <w:r w:rsidRPr="00827EA1">
              <w:t>momentum</w:t>
            </w:r>
            <w:r w:rsidR="003948DA" w:rsidRPr="00827EA1">
              <w:t xml:space="preserve"> </w:t>
            </w:r>
            <w:r w:rsidRPr="00827EA1">
              <w:t>going</w:t>
            </w:r>
            <w:r w:rsidR="003948DA" w:rsidRPr="00827EA1">
              <w:t xml:space="preserve"> </w:t>
            </w:r>
            <w:proofErr w:type="gramStart"/>
            <w:r w:rsidRPr="00827EA1">
              <w:t>in</w:t>
            </w:r>
            <w:r w:rsidR="003948DA" w:rsidRPr="00827EA1">
              <w:t xml:space="preserve"> </w:t>
            </w:r>
            <w:r w:rsidRPr="00827EA1">
              <w:t>order</w:t>
            </w:r>
            <w:r w:rsidR="003948DA" w:rsidRPr="00827EA1">
              <w:t xml:space="preserve"> </w:t>
            </w:r>
            <w:r w:rsidRPr="00827EA1">
              <w:t>to</w:t>
            </w:r>
            <w:proofErr w:type="gramEnd"/>
            <w:r w:rsidR="003948DA" w:rsidRPr="00827EA1">
              <w:t xml:space="preserve"> </w:t>
            </w:r>
            <w:r w:rsidRPr="00827EA1">
              <w:t>press</w:t>
            </w:r>
            <w:r w:rsidR="003948DA" w:rsidRPr="00827EA1">
              <w:t xml:space="preserve"> </w:t>
            </w:r>
            <w:r w:rsidRPr="00827EA1">
              <w:t>for</w:t>
            </w:r>
            <w:r w:rsidR="003948DA" w:rsidRPr="00827EA1">
              <w:t xml:space="preserve"> </w:t>
            </w:r>
            <w:r w:rsidRPr="00827EA1">
              <w:t>greater</w:t>
            </w:r>
            <w:r w:rsidR="003948DA" w:rsidRPr="00827EA1">
              <w:t xml:space="preserve"> </w:t>
            </w:r>
            <w:r w:rsidRPr="00827EA1">
              <w:t>change.</w:t>
            </w:r>
            <w:r w:rsidR="003948DA" w:rsidRPr="00827EA1">
              <w:t xml:space="preserve"> </w:t>
            </w:r>
          </w:p>
          <w:p w14:paraId="14E3995E" w14:textId="77777777" w:rsidR="003448F2" w:rsidRPr="00827EA1" w:rsidRDefault="003448F2" w:rsidP="006C1B94"/>
          <w:p w14:paraId="7A7F5D92" w14:textId="700538E9" w:rsidR="003448F2" w:rsidRPr="00827EA1" w:rsidRDefault="003448F2" w:rsidP="006C1B94">
            <w:r w:rsidRPr="00827EA1">
              <w:lastRenderedPageBreak/>
              <w:t>All</w:t>
            </w:r>
            <w:r w:rsidR="003948DA" w:rsidRPr="00827EA1">
              <w:t xml:space="preserve"> </w:t>
            </w:r>
            <w:r w:rsidRPr="00827EA1">
              <w:t>too</w:t>
            </w:r>
            <w:r w:rsidR="003948DA" w:rsidRPr="00827EA1">
              <w:t xml:space="preserve"> </w:t>
            </w:r>
            <w:r w:rsidRPr="00827EA1">
              <w:t>often</w:t>
            </w:r>
            <w:r w:rsidR="003948DA" w:rsidRPr="00827EA1">
              <w:t xml:space="preserve"> </w:t>
            </w:r>
            <w:r w:rsidRPr="00827EA1">
              <w:t>groups</w:t>
            </w:r>
            <w:r w:rsidR="003948DA" w:rsidRPr="00827EA1">
              <w:t xml:space="preserve"> </w:t>
            </w:r>
            <w:r w:rsidRPr="00827EA1">
              <w:t>plan</w:t>
            </w:r>
            <w:r w:rsidR="003948DA" w:rsidRPr="00827EA1">
              <w:t xml:space="preserve"> </w:t>
            </w:r>
            <w:r w:rsidRPr="00827EA1">
              <w:t>the</w:t>
            </w:r>
            <w:r w:rsidR="003948DA" w:rsidRPr="00827EA1">
              <w:t xml:space="preserve"> </w:t>
            </w:r>
            <w:r w:rsidRPr="00827EA1">
              <w:t>breakthrough</w:t>
            </w:r>
            <w:r w:rsidR="003948DA" w:rsidRPr="00827EA1">
              <w:t xml:space="preserve"> </w:t>
            </w:r>
            <w:r w:rsidRPr="00827EA1">
              <w:t>(report,</w:t>
            </w:r>
            <w:r w:rsidR="003948DA" w:rsidRPr="00827EA1">
              <w:t xml:space="preserve"> </w:t>
            </w:r>
            <w:r w:rsidRPr="00827EA1">
              <w:t>ad,</w:t>
            </w:r>
            <w:r w:rsidR="003948DA" w:rsidRPr="00827EA1">
              <w:t xml:space="preserve"> </w:t>
            </w:r>
            <w:r w:rsidRPr="00827EA1">
              <w:t>event)</w:t>
            </w:r>
            <w:r w:rsidR="003948DA" w:rsidRPr="00827EA1">
              <w:t xml:space="preserve"> </w:t>
            </w:r>
            <w:r w:rsidRPr="00827EA1">
              <w:t>but</w:t>
            </w:r>
            <w:r w:rsidR="003948DA" w:rsidRPr="00827EA1">
              <w:t xml:space="preserve"> </w:t>
            </w:r>
            <w:r w:rsidRPr="00827EA1">
              <w:t>not</w:t>
            </w:r>
            <w:r w:rsidR="003948DA" w:rsidRPr="00827EA1">
              <w:t xml:space="preserve"> </w:t>
            </w:r>
            <w:r w:rsidRPr="00827EA1">
              <w:t>what</w:t>
            </w:r>
            <w:r w:rsidR="003948DA" w:rsidRPr="00827EA1">
              <w:t xml:space="preserve"> </w:t>
            </w:r>
            <w:r w:rsidRPr="00827EA1">
              <w:t>to</w:t>
            </w:r>
            <w:r w:rsidR="003948DA" w:rsidRPr="00827EA1">
              <w:t xml:space="preserve"> </w:t>
            </w:r>
            <w:r w:rsidRPr="00827EA1">
              <w:t>do</w:t>
            </w:r>
            <w:r w:rsidR="003948DA" w:rsidRPr="00827EA1">
              <w:t xml:space="preserve"> </w:t>
            </w:r>
            <w:r w:rsidRPr="00827EA1">
              <w:t>once</w:t>
            </w:r>
            <w:r w:rsidR="003948DA" w:rsidRPr="00827EA1">
              <w:t xml:space="preserve"> </w:t>
            </w:r>
            <w:r w:rsidRPr="00827EA1">
              <w:t>you</w:t>
            </w:r>
            <w:r w:rsidR="003948DA" w:rsidRPr="00827EA1">
              <w:t xml:space="preserve"> </w:t>
            </w:r>
            <w:r w:rsidRPr="00827EA1">
              <w:t>have</w:t>
            </w:r>
            <w:r w:rsidR="003948DA" w:rsidRPr="00827EA1">
              <w:t xml:space="preserve"> </w:t>
            </w:r>
            <w:r w:rsidRPr="00827EA1">
              <w:t>everyone’s</w:t>
            </w:r>
            <w:r w:rsidR="003948DA" w:rsidRPr="00827EA1">
              <w:t xml:space="preserve"> </w:t>
            </w:r>
            <w:r w:rsidRPr="00827EA1">
              <w:t>attention.</w:t>
            </w:r>
            <w:r w:rsidR="003948DA" w:rsidRPr="00827EA1">
              <w:t xml:space="preserve">  </w:t>
            </w:r>
            <w:r w:rsidRPr="00827EA1">
              <w:t>More</w:t>
            </w:r>
            <w:r w:rsidR="003948DA" w:rsidRPr="00827EA1">
              <w:t xml:space="preserve"> </w:t>
            </w:r>
            <w:r w:rsidRPr="00827EA1">
              <w:t>than</w:t>
            </w:r>
            <w:r w:rsidR="003948DA" w:rsidRPr="00827EA1">
              <w:t xml:space="preserve"> </w:t>
            </w:r>
            <w:r w:rsidRPr="00827EA1">
              <w:t>we’d</w:t>
            </w:r>
            <w:r w:rsidR="003948DA" w:rsidRPr="00827EA1">
              <w:t xml:space="preserve"> </w:t>
            </w:r>
            <w:r w:rsidRPr="00827EA1">
              <w:t>care</w:t>
            </w:r>
            <w:r w:rsidR="003948DA" w:rsidRPr="00827EA1">
              <w:t xml:space="preserve"> </w:t>
            </w:r>
            <w:r w:rsidRPr="00827EA1">
              <w:t>to</w:t>
            </w:r>
            <w:r w:rsidR="003948DA" w:rsidRPr="00827EA1">
              <w:t xml:space="preserve"> </w:t>
            </w:r>
            <w:r w:rsidRPr="00827EA1">
              <w:t>admit,</w:t>
            </w:r>
            <w:r w:rsidR="003948DA" w:rsidRPr="00827EA1">
              <w:t xml:space="preserve"> </w:t>
            </w:r>
            <w:r w:rsidRPr="00827EA1">
              <w:t>we</w:t>
            </w:r>
            <w:r w:rsidR="003948DA" w:rsidRPr="00827EA1">
              <w:t xml:space="preserve"> </w:t>
            </w:r>
            <w:r w:rsidRPr="00827EA1">
              <w:t>plan</w:t>
            </w:r>
            <w:r w:rsidR="003948DA" w:rsidRPr="00827EA1">
              <w:t xml:space="preserve"> </w:t>
            </w:r>
            <w:r w:rsidRPr="00827EA1">
              <w:t>big</w:t>
            </w:r>
            <w:r w:rsidR="003948DA" w:rsidRPr="00827EA1">
              <w:t xml:space="preserve"> </w:t>
            </w:r>
            <w:r w:rsidRPr="00827EA1">
              <w:t>breakthrough</w:t>
            </w:r>
            <w:r w:rsidR="003948DA" w:rsidRPr="00827EA1">
              <w:t xml:space="preserve"> </w:t>
            </w:r>
            <w:r w:rsidRPr="00827EA1">
              <w:t>events/tactics</w:t>
            </w:r>
            <w:r w:rsidR="003948DA" w:rsidRPr="00827EA1">
              <w:t xml:space="preserve"> </w:t>
            </w:r>
            <w:r w:rsidRPr="00827EA1">
              <w:t>and</w:t>
            </w:r>
            <w:r w:rsidR="003948DA" w:rsidRPr="00827EA1">
              <w:t xml:space="preserve"> </w:t>
            </w:r>
            <w:r w:rsidRPr="00827EA1">
              <w:t>then</w:t>
            </w:r>
            <w:r w:rsidR="003948DA" w:rsidRPr="00827EA1">
              <w:t xml:space="preserve"> </w:t>
            </w:r>
            <w:r w:rsidRPr="00827EA1">
              <w:t>head</w:t>
            </w:r>
            <w:r w:rsidR="003948DA" w:rsidRPr="00827EA1">
              <w:t xml:space="preserve"> </w:t>
            </w:r>
            <w:r w:rsidRPr="00827EA1">
              <w:t>off</w:t>
            </w:r>
            <w:r w:rsidR="003948DA" w:rsidRPr="00827EA1">
              <w:t xml:space="preserve"> </w:t>
            </w:r>
            <w:r w:rsidRPr="00827EA1">
              <w:t>for</w:t>
            </w:r>
            <w:r w:rsidR="003948DA" w:rsidRPr="00827EA1">
              <w:t xml:space="preserve"> </w:t>
            </w:r>
            <w:r w:rsidRPr="00827EA1">
              <w:t>vacations</w:t>
            </w:r>
            <w:r w:rsidR="003948DA" w:rsidRPr="00827EA1">
              <w:t xml:space="preserve"> </w:t>
            </w:r>
            <w:r w:rsidRPr="00827EA1">
              <w:t>right</w:t>
            </w:r>
            <w:r w:rsidR="003948DA" w:rsidRPr="00827EA1">
              <w:t xml:space="preserve"> </w:t>
            </w:r>
            <w:r w:rsidRPr="00827EA1">
              <w:t>after</w:t>
            </w:r>
            <w:r w:rsidR="003948DA" w:rsidRPr="00827EA1">
              <w:t xml:space="preserve"> </w:t>
            </w:r>
            <w:r w:rsidRPr="00827EA1">
              <w:t>the</w:t>
            </w:r>
            <w:r w:rsidR="003948DA" w:rsidRPr="00827EA1">
              <w:t xml:space="preserve"> </w:t>
            </w:r>
            <w:r w:rsidRPr="00827EA1">
              <w:t>event</w:t>
            </w:r>
            <w:r w:rsidR="003948DA" w:rsidRPr="00827EA1">
              <w:t xml:space="preserve"> </w:t>
            </w:r>
            <w:r w:rsidRPr="00827EA1">
              <w:t>because</w:t>
            </w:r>
            <w:r w:rsidR="003948DA" w:rsidRPr="00827EA1">
              <w:t xml:space="preserve"> </w:t>
            </w:r>
            <w:r w:rsidRPr="00827EA1">
              <w:t>we’re</w:t>
            </w:r>
            <w:r w:rsidR="003948DA" w:rsidRPr="00827EA1">
              <w:t xml:space="preserve"> </w:t>
            </w:r>
            <w:r w:rsidRPr="00827EA1">
              <w:t>exhausted,</w:t>
            </w:r>
            <w:r w:rsidR="003948DA" w:rsidRPr="00827EA1">
              <w:t xml:space="preserve"> </w:t>
            </w:r>
            <w:r w:rsidRPr="00827EA1">
              <w:t>causing</w:t>
            </w:r>
            <w:r w:rsidR="003948DA" w:rsidRPr="00827EA1">
              <w:t xml:space="preserve"> </w:t>
            </w:r>
            <w:r w:rsidRPr="00827EA1">
              <w:t>us</w:t>
            </w:r>
            <w:r w:rsidR="003948DA" w:rsidRPr="00827EA1">
              <w:t xml:space="preserve"> </w:t>
            </w:r>
            <w:r w:rsidRPr="00827EA1">
              <w:t>to</w:t>
            </w:r>
            <w:r w:rsidR="003948DA" w:rsidRPr="00827EA1">
              <w:t xml:space="preserve"> </w:t>
            </w:r>
            <w:r w:rsidRPr="00827EA1">
              <w:t>miss</w:t>
            </w:r>
            <w:r w:rsidR="003948DA" w:rsidRPr="00827EA1">
              <w:t xml:space="preserve"> </w:t>
            </w:r>
            <w:r w:rsidRPr="00827EA1">
              <w:t>the</w:t>
            </w:r>
            <w:r w:rsidR="003948DA" w:rsidRPr="00827EA1">
              <w:t xml:space="preserve"> </w:t>
            </w:r>
            <w:r w:rsidRPr="00827EA1">
              <w:t>opportunity</w:t>
            </w:r>
            <w:r w:rsidR="003948DA" w:rsidRPr="00827EA1">
              <w:t xml:space="preserve"> </w:t>
            </w:r>
            <w:r w:rsidRPr="00827EA1">
              <w:t>to</w:t>
            </w:r>
            <w:r w:rsidR="003948DA" w:rsidRPr="00827EA1">
              <w:t xml:space="preserve"> </w:t>
            </w:r>
            <w:r w:rsidRPr="00827EA1">
              <w:t>lever</w:t>
            </w:r>
            <w:r w:rsidR="003948DA" w:rsidRPr="00827EA1">
              <w:t xml:space="preserve"> </w:t>
            </w:r>
            <w:r w:rsidRPr="00827EA1">
              <w:t>whatever</w:t>
            </w:r>
            <w:r w:rsidR="003948DA" w:rsidRPr="00827EA1">
              <w:t xml:space="preserve"> </w:t>
            </w:r>
            <w:r w:rsidRPr="00827EA1">
              <w:t>emerges.</w:t>
            </w:r>
          </w:p>
          <w:p w14:paraId="0335B39D" w14:textId="77777777" w:rsidR="003448F2" w:rsidRPr="00827EA1" w:rsidRDefault="003448F2" w:rsidP="006C1B94"/>
          <w:p w14:paraId="3E382E08" w14:textId="301D5E22" w:rsidR="003448F2" w:rsidRPr="00827EA1" w:rsidRDefault="003448F2" w:rsidP="006C1B94">
            <w:r w:rsidRPr="00827EA1">
              <w:t>But</w:t>
            </w:r>
            <w:r w:rsidR="003948DA" w:rsidRPr="00827EA1">
              <w:t xml:space="preserve"> </w:t>
            </w:r>
            <w:r w:rsidRPr="00827EA1">
              <w:t>sometimes,</w:t>
            </w:r>
            <w:r w:rsidR="003948DA" w:rsidRPr="00827EA1">
              <w:t xml:space="preserve"> </w:t>
            </w:r>
            <w:r w:rsidRPr="00827EA1">
              <w:t>the</w:t>
            </w:r>
            <w:r w:rsidR="003948DA" w:rsidRPr="00827EA1">
              <w:t xml:space="preserve"> </w:t>
            </w:r>
            <w:r w:rsidRPr="00827EA1">
              <w:t>feedback</w:t>
            </w:r>
            <w:r w:rsidR="003948DA" w:rsidRPr="00827EA1">
              <w:t xml:space="preserve"> </w:t>
            </w:r>
            <w:r w:rsidRPr="00827EA1">
              <w:t>and</w:t>
            </w:r>
            <w:r w:rsidR="003948DA" w:rsidRPr="00827EA1">
              <w:t xml:space="preserve"> </w:t>
            </w:r>
            <w:r w:rsidRPr="00827EA1">
              <w:t>opposition</w:t>
            </w:r>
            <w:r w:rsidR="003948DA" w:rsidRPr="00827EA1">
              <w:t xml:space="preserve"> </w:t>
            </w:r>
            <w:r w:rsidRPr="00827EA1">
              <w:t>to</w:t>
            </w:r>
            <w:r w:rsidR="003948DA" w:rsidRPr="00827EA1">
              <w:t xml:space="preserve"> </w:t>
            </w:r>
            <w:r w:rsidRPr="00827EA1">
              <w:t>your</w:t>
            </w:r>
            <w:r w:rsidR="003948DA" w:rsidRPr="00827EA1">
              <w:t xml:space="preserve"> </w:t>
            </w:r>
            <w:r w:rsidRPr="00827EA1">
              <w:t>victory</w:t>
            </w:r>
            <w:r w:rsidR="003948DA" w:rsidRPr="00827EA1">
              <w:t xml:space="preserve"> </w:t>
            </w:r>
            <w:r w:rsidRPr="00827EA1">
              <w:t>is</w:t>
            </w:r>
            <w:r w:rsidR="003948DA" w:rsidRPr="00827EA1">
              <w:t xml:space="preserve"> </w:t>
            </w:r>
            <w:r w:rsidRPr="00827EA1">
              <w:t>an</w:t>
            </w:r>
            <w:r w:rsidR="003948DA" w:rsidRPr="00827EA1">
              <w:t xml:space="preserve"> </w:t>
            </w:r>
            <w:r w:rsidRPr="00827EA1">
              <w:t>opportunity</w:t>
            </w:r>
            <w:r w:rsidR="003948DA" w:rsidRPr="00827EA1">
              <w:t xml:space="preserve"> </w:t>
            </w:r>
            <w:r w:rsidRPr="00827EA1">
              <w:t>to</w:t>
            </w:r>
            <w:r w:rsidR="003948DA" w:rsidRPr="00827EA1">
              <w:t xml:space="preserve"> </w:t>
            </w:r>
            <w:r w:rsidRPr="00827EA1">
              <w:t>deepen</w:t>
            </w:r>
            <w:r w:rsidR="003948DA" w:rsidRPr="00827EA1">
              <w:t xml:space="preserve"> </w:t>
            </w:r>
            <w:r w:rsidRPr="00827EA1">
              <w:t>your</w:t>
            </w:r>
            <w:r w:rsidR="003948DA" w:rsidRPr="00827EA1">
              <w:t xml:space="preserve"> </w:t>
            </w:r>
            <w:r w:rsidRPr="00827EA1">
              <w:t>message</w:t>
            </w:r>
            <w:r w:rsidR="003948DA" w:rsidRPr="00827EA1">
              <w:t xml:space="preserve"> </w:t>
            </w:r>
            <w:r w:rsidRPr="00827EA1">
              <w:t>and</w:t>
            </w:r>
            <w:r w:rsidR="003948DA" w:rsidRPr="00827EA1">
              <w:t xml:space="preserve"> </w:t>
            </w:r>
            <w:r w:rsidRPr="00827EA1">
              <w:t>make</w:t>
            </w:r>
            <w:r w:rsidR="003948DA" w:rsidRPr="00827EA1">
              <w:t xml:space="preserve"> </w:t>
            </w:r>
            <w:r w:rsidRPr="00827EA1">
              <w:t>an</w:t>
            </w:r>
            <w:r w:rsidR="003948DA" w:rsidRPr="00827EA1">
              <w:t xml:space="preserve"> </w:t>
            </w:r>
            <w:r w:rsidRPr="00827EA1">
              <w:t>even</w:t>
            </w:r>
            <w:r w:rsidR="003948DA" w:rsidRPr="00827EA1">
              <w:t xml:space="preserve"> </w:t>
            </w:r>
            <w:r w:rsidRPr="00827EA1">
              <w:t>bigger</w:t>
            </w:r>
            <w:r w:rsidR="003948DA" w:rsidRPr="00827EA1">
              <w:t xml:space="preserve"> </w:t>
            </w:r>
            <w:r w:rsidRPr="00827EA1">
              <w:t>win.</w:t>
            </w:r>
          </w:p>
          <w:p w14:paraId="0C4AB1E4" w14:textId="77777777" w:rsidR="003448F2" w:rsidRPr="00827EA1" w:rsidRDefault="003448F2" w:rsidP="006C1B94"/>
          <w:p w14:paraId="28973F29" w14:textId="4D643F5A" w:rsidR="003448F2" w:rsidRPr="00827EA1" w:rsidRDefault="003448F2" w:rsidP="006C1B94">
            <w:r w:rsidRPr="00827EA1">
              <w:t>Reserve</w:t>
            </w:r>
            <w:r w:rsidR="003948DA" w:rsidRPr="00827EA1">
              <w:t xml:space="preserve"> </w:t>
            </w:r>
            <w:r w:rsidRPr="00827EA1">
              <w:t>20%</w:t>
            </w:r>
            <w:r w:rsidR="003948DA" w:rsidRPr="00827EA1">
              <w:t xml:space="preserve"> </w:t>
            </w:r>
            <w:r w:rsidRPr="00827EA1">
              <w:t>of</w:t>
            </w:r>
            <w:r w:rsidR="003948DA" w:rsidRPr="00827EA1">
              <w:t xml:space="preserve"> </w:t>
            </w:r>
            <w:r w:rsidRPr="00827EA1">
              <w:t>campaign</w:t>
            </w:r>
            <w:r w:rsidR="003948DA" w:rsidRPr="00827EA1">
              <w:t xml:space="preserve"> </w:t>
            </w:r>
            <w:r w:rsidRPr="00827EA1">
              <w:t>time</w:t>
            </w:r>
            <w:r w:rsidR="003948DA" w:rsidRPr="00827EA1">
              <w:t xml:space="preserve"> </w:t>
            </w:r>
            <w:r w:rsidRPr="00827EA1">
              <w:t>to</w:t>
            </w:r>
            <w:r w:rsidR="003948DA" w:rsidRPr="00827EA1">
              <w:t xml:space="preserve"> </w:t>
            </w:r>
            <w:r w:rsidRPr="00827EA1">
              <w:t>seize</w:t>
            </w:r>
            <w:r w:rsidR="003948DA" w:rsidRPr="00827EA1">
              <w:t xml:space="preserve"> </w:t>
            </w:r>
            <w:r w:rsidRPr="00827EA1">
              <w:t>opportunities</w:t>
            </w:r>
            <w:r w:rsidR="003948DA" w:rsidRPr="00827EA1">
              <w:t xml:space="preserve"> </w:t>
            </w:r>
            <w:r w:rsidRPr="00827EA1">
              <w:t>and</w:t>
            </w:r>
            <w:r w:rsidR="003948DA" w:rsidRPr="00827EA1">
              <w:t xml:space="preserve"> </w:t>
            </w:r>
            <w:r w:rsidRPr="00827EA1">
              <w:t>pivot</w:t>
            </w:r>
            <w:r w:rsidR="003948DA" w:rsidRPr="00827EA1">
              <w:t xml:space="preserve"> </w:t>
            </w:r>
            <w:r w:rsidRPr="00827EA1">
              <w:t>based</w:t>
            </w:r>
            <w:r w:rsidR="003948DA" w:rsidRPr="00827EA1">
              <w:t xml:space="preserve"> </w:t>
            </w:r>
            <w:r w:rsidRPr="00827EA1">
              <w:t>on</w:t>
            </w:r>
            <w:r w:rsidR="003948DA" w:rsidRPr="00827EA1">
              <w:t xml:space="preserve"> </w:t>
            </w:r>
            <w:r w:rsidRPr="00827EA1">
              <w:t>reactions</w:t>
            </w:r>
            <w:r w:rsidR="003948DA" w:rsidRPr="00827EA1">
              <w:t xml:space="preserve"> </w:t>
            </w:r>
            <w:r w:rsidRPr="00827EA1">
              <w:t>and</w:t>
            </w:r>
            <w:r w:rsidR="003948DA" w:rsidRPr="00827EA1">
              <w:t xml:space="preserve"> </w:t>
            </w:r>
            <w:r w:rsidRPr="00827EA1">
              <w:t>opportunities.</w:t>
            </w:r>
          </w:p>
          <w:p w14:paraId="4D5EDEBC" w14:textId="77777777" w:rsidR="003448F2" w:rsidRPr="00827EA1" w:rsidRDefault="003448F2" w:rsidP="006C1B94"/>
          <w:p w14:paraId="4B93C024" w14:textId="1930879E" w:rsidR="003448F2" w:rsidRPr="00827EA1" w:rsidRDefault="003448F2" w:rsidP="006C1B94">
            <w:pPr>
              <w:rPr>
                <w:i/>
                <w:iCs/>
              </w:rPr>
            </w:pPr>
            <w:r w:rsidRPr="00827EA1">
              <w:t>Food</w:t>
            </w:r>
            <w:r w:rsidR="003948DA" w:rsidRPr="00827EA1">
              <w:t xml:space="preserve"> </w:t>
            </w:r>
            <w:r w:rsidRPr="00827EA1">
              <w:t>for</w:t>
            </w:r>
            <w:r w:rsidR="003948DA" w:rsidRPr="00827EA1">
              <w:t xml:space="preserve"> </w:t>
            </w:r>
            <w:r w:rsidRPr="00827EA1">
              <w:t>thought:</w:t>
            </w:r>
            <w:r w:rsidR="003948DA" w:rsidRPr="00827EA1">
              <w:t xml:space="preserve"> </w:t>
            </w:r>
            <w:r w:rsidRPr="00827EA1">
              <w:t>it’s</w:t>
            </w:r>
            <w:r w:rsidR="003948DA" w:rsidRPr="00827EA1">
              <w:t xml:space="preserve"> </w:t>
            </w:r>
            <w:r w:rsidRPr="00827EA1">
              <w:t>not</w:t>
            </w:r>
            <w:r w:rsidR="003948DA" w:rsidRPr="00827EA1">
              <w:t xml:space="preserve"> </w:t>
            </w:r>
            <w:r w:rsidRPr="00827EA1">
              <w:t>only</w:t>
            </w:r>
            <w:r w:rsidR="003948DA" w:rsidRPr="00827EA1">
              <w:t xml:space="preserve"> </w:t>
            </w:r>
            <w:r w:rsidRPr="00827EA1">
              <w:t>your</w:t>
            </w:r>
            <w:r w:rsidR="003948DA" w:rsidRPr="00827EA1">
              <w:t xml:space="preserve"> </w:t>
            </w:r>
            <w:r w:rsidRPr="00827EA1">
              <w:t>opposition</w:t>
            </w:r>
            <w:r w:rsidR="003948DA" w:rsidRPr="00827EA1">
              <w:t xml:space="preserve"> </w:t>
            </w:r>
            <w:r w:rsidRPr="00827EA1">
              <w:t>who</w:t>
            </w:r>
            <w:r w:rsidR="003948DA" w:rsidRPr="00827EA1">
              <w:t xml:space="preserve"> </w:t>
            </w:r>
            <w:r w:rsidRPr="00827EA1">
              <w:t>poses</w:t>
            </w:r>
            <w:r w:rsidR="003948DA" w:rsidRPr="00827EA1">
              <w:t xml:space="preserve"> </w:t>
            </w:r>
            <w:r w:rsidRPr="00827EA1">
              <w:t>challenges</w:t>
            </w:r>
            <w:r w:rsidR="003948DA" w:rsidRPr="00827EA1">
              <w:t xml:space="preserve"> </w:t>
            </w:r>
            <w:r w:rsidRPr="00827EA1">
              <w:t>or</w:t>
            </w:r>
            <w:r w:rsidR="003948DA" w:rsidRPr="00827EA1">
              <w:t xml:space="preserve"> </w:t>
            </w:r>
            <w:r w:rsidRPr="00827EA1">
              <w:t>roadblocks</w:t>
            </w:r>
            <w:r w:rsidR="003948DA" w:rsidRPr="00827EA1">
              <w:t xml:space="preserve"> </w:t>
            </w:r>
            <w:r w:rsidRPr="00827EA1">
              <w:t>for</w:t>
            </w:r>
            <w:r w:rsidR="003948DA" w:rsidRPr="00827EA1">
              <w:t xml:space="preserve"> </w:t>
            </w:r>
            <w:r w:rsidRPr="00827EA1">
              <w:t>you.</w:t>
            </w:r>
            <w:r w:rsidR="003948DA" w:rsidRPr="00827EA1">
              <w:t xml:space="preserve"> </w:t>
            </w:r>
            <w:r w:rsidRPr="00827EA1">
              <w:t>Consider</w:t>
            </w:r>
            <w:r w:rsidR="003948DA" w:rsidRPr="00827EA1">
              <w:t xml:space="preserve"> </w:t>
            </w:r>
            <w:r w:rsidRPr="00827EA1">
              <w:t>your</w:t>
            </w:r>
            <w:r w:rsidR="003948DA" w:rsidRPr="00827EA1">
              <w:t xml:space="preserve"> </w:t>
            </w:r>
            <w:r w:rsidRPr="00827EA1">
              <w:t>community</w:t>
            </w:r>
            <w:r w:rsidR="003948DA" w:rsidRPr="00827EA1">
              <w:t xml:space="preserve"> </w:t>
            </w:r>
            <w:r w:rsidRPr="00827EA1">
              <w:t>and</w:t>
            </w:r>
            <w:r w:rsidR="003948DA" w:rsidRPr="00827EA1">
              <w:t xml:space="preserve"> </w:t>
            </w:r>
            <w:r w:rsidRPr="00827EA1">
              <w:t>allies,</w:t>
            </w:r>
            <w:r w:rsidR="003948DA" w:rsidRPr="00827EA1">
              <w:t xml:space="preserve"> </w:t>
            </w:r>
            <w:r w:rsidRPr="00827EA1">
              <w:t>who</w:t>
            </w:r>
            <w:r w:rsidR="003948DA" w:rsidRPr="00827EA1">
              <w:t xml:space="preserve"> </w:t>
            </w:r>
            <w:r w:rsidRPr="00827EA1">
              <w:t>might</w:t>
            </w:r>
            <w:r w:rsidR="003948DA" w:rsidRPr="00827EA1">
              <w:t xml:space="preserve"> </w:t>
            </w:r>
            <w:r w:rsidRPr="00827EA1">
              <w:t>have</w:t>
            </w:r>
            <w:r w:rsidR="003948DA" w:rsidRPr="00827EA1">
              <w:t xml:space="preserve"> </w:t>
            </w:r>
            <w:r w:rsidRPr="00827EA1">
              <w:t>similar</w:t>
            </w:r>
            <w:r w:rsidR="003948DA" w:rsidRPr="00827EA1">
              <w:t xml:space="preserve"> </w:t>
            </w:r>
            <w:r w:rsidRPr="00827EA1">
              <w:t>but</w:t>
            </w:r>
            <w:r w:rsidR="003948DA" w:rsidRPr="00827EA1">
              <w:t xml:space="preserve"> </w:t>
            </w:r>
            <w:r w:rsidRPr="00827EA1">
              <w:t>not</w:t>
            </w:r>
            <w:r w:rsidR="003948DA" w:rsidRPr="00827EA1">
              <w:t xml:space="preserve"> </w:t>
            </w:r>
            <w:r w:rsidRPr="00827EA1">
              <w:t>completely</w:t>
            </w:r>
            <w:r w:rsidR="003948DA" w:rsidRPr="00827EA1">
              <w:t xml:space="preserve"> </w:t>
            </w:r>
            <w:r w:rsidRPr="00827EA1">
              <w:t>overlapping</w:t>
            </w:r>
            <w:r w:rsidR="003948DA" w:rsidRPr="00827EA1">
              <w:t xml:space="preserve"> </w:t>
            </w:r>
            <w:r w:rsidRPr="00827EA1">
              <w:t>campaigns</w:t>
            </w:r>
            <w:r w:rsidR="003948DA" w:rsidRPr="00827EA1">
              <w:t xml:space="preserve"> </w:t>
            </w:r>
            <w:r w:rsidRPr="00827EA1">
              <w:t>or</w:t>
            </w:r>
            <w:r w:rsidR="003948DA" w:rsidRPr="00827EA1">
              <w:t xml:space="preserve"> </w:t>
            </w:r>
            <w:r w:rsidRPr="00827EA1">
              <w:t>work,</w:t>
            </w:r>
            <w:r w:rsidR="003948DA" w:rsidRPr="00827EA1">
              <w:t xml:space="preserve"> </w:t>
            </w:r>
            <w:r w:rsidRPr="00827EA1">
              <w:t>and</w:t>
            </w:r>
            <w:r w:rsidR="003948DA" w:rsidRPr="00827EA1">
              <w:t xml:space="preserve"> </w:t>
            </w:r>
            <w:r w:rsidRPr="00827EA1">
              <w:t>what</w:t>
            </w:r>
            <w:r w:rsidR="003948DA" w:rsidRPr="00827EA1">
              <w:t xml:space="preserve"> </w:t>
            </w:r>
            <w:r w:rsidRPr="00827EA1">
              <w:t>their</w:t>
            </w:r>
            <w:r w:rsidR="003948DA" w:rsidRPr="00827EA1">
              <w:t xml:space="preserve"> </w:t>
            </w:r>
            <w:r w:rsidRPr="00827EA1">
              <w:t>pressing</w:t>
            </w:r>
            <w:r w:rsidR="003948DA" w:rsidRPr="00827EA1">
              <w:t xml:space="preserve"> </w:t>
            </w:r>
            <w:r w:rsidRPr="00827EA1">
              <w:t>needs,</w:t>
            </w:r>
            <w:r w:rsidR="003948DA" w:rsidRPr="00827EA1">
              <w:t xml:space="preserve"> </w:t>
            </w:r>
            <w:r w:rsidRPr="00827EA1">
              <w:t>hopes,</w:t>
            </w:r>
            <w:r w:rsidR="003948DA" w:rsidRPr="00827EA1">
              <w:t xml:space="preserve"> </w:t>
            </w:r>
            <w:r w:rsidRPr="00827EA1">
              <w:t>and</w:t>
            </w:r>
            <w:r w:rsidR="003948DA" w:rsidRPr="00827EA1">
              <w:t xml:space="preserve"> </w:t>
            </w:r>
            <w:r w:rsidRPr="00827EA1">
              <w:t>ambitions</w:t>
            </w:r>
            <w:r w:rsidR="003948DA" w:rsidRPr="00827EA1">
              <w:t xml:space="preserve"> </w:t>
            </w:r>
            <w:r w:rsidRPr="00827EA1">
              <w:t>are</w:t>
            </w:r>
            <w:r w:rsidR="003948DA" w:rsidRPr="00827EA1">
              <w:t xml:space="preserve"> </w:t>
            </w:r>
            <w:r w:rsidRPr="00827EA1">
              <w:t>that</w:t>
            </w:r>
            <w:r w:rsidR="003948DA" w:rsidRPr="00827EA1">
              <w:t xml:space="preserve"> </w:t>
            </w:r>
            <w:r w:rsidRPr="00827EA1">
              <w:t>might</w:t>
            </w:r>
            <w:r w:rsidR="003948DA" w:rsidRPr="00827EA1">
              <w:t xml:space="preserve"> </w:t>
            </w:r>
            <w:r w:rsidRPr="00827EA1">
              <w:t>impede</w:t>
            </w:r>
            <w:r w:rsidR="003948DA" w:rsidRPr="00827EA1">
              <w:t xml:space="preserve"> </w:t>
            </w:r>
            <w:r w:rsidRPr="00827EA1">
              <w:t>your</w:t>
            </w:r>
            <w:r w:rsidR="003948DA" w:rsidRPr="00827EA1">
              <w:t xml:space="preserve"> </w:t>
            </w:r>
            <w:r w:rsidRPr="00827EA1">
              <w:t>work.</w:t>
            </w:r>
            <w:r w:rsidR="003948DA" w:rsidRPr="00827EA1">
              <w:t xml:space="preserve"> </w:t>
            </w:r>
            <w:r w:rsidRPr="00827EA1">
              <w:t>Reach</w:t>
            </w:r>
            <w:r w:rsidR="003948DA" w:rsidRPr="00827EA1">
              <w:t xml:space="preserve"> </w:t>
            </w:r>
            <w:r w:rsidRPr="00827EA1">
              <w:t>out</w:t>
            </w:r>
            <w:r w:rsidR="003948DA" w:rsidRPr="00827EA1">
              <w:t xml:space="preserve"> </w:t>
            </w:r>
            <w:r w:rsidRPr="00827EA1">
              <w:t>and</w:t>
            </w:r>
            <w:r w:rsidR="003948DA" w:rsidRPr="00827EA1">
              <w:t xml:space="preserve"> </w:t>
            </w:r>
            <w:r w:rsidRPr="00827EA1">
              <w:t>be</w:t>
            </w:r>
            <w:r w:rsidR="003948DA" w:rsidRPr="00827EA1">
              <w:t xml:space="preserve"> </w:t>
            </w:r>
            <w:r w:rsidRPr="00827EA1">
              <w:t>curious</w:t>
            </w:r>
            <w:r w:rsidR="003948DA" w:rsidRPr="00827EA1">
              <w:t xml:space="preserve"> </w:t>
            </w:r>
            <w:r w:rsidRPr="00827EA1">
              <w:t>about</w:t>
            </w:r>
            <w:r w:rsidR="003948DA" w:rsidRPr="00827EA1">
              <w:t xml:space="preserve"> </w:t>
            </w:r>
            <w:r w:rsidRPr="00827EA1">
              <w:t>their</w:t>
            </w:r>
            <w:r w:rsidR="003948DA" w:rsidRPr="00827EA1">
              <w:t xml:space="preserve"> </w:t>
            </w:r>
            <w:r w:rsidRPr="00827EA1">
              <w:t>concerns/issues</w:t>
            </w:r>
            <w:r w:rsidR="003948DA" w:rsidRPr="00827EA1">
              <w:t xml:space="preserve"> </w:t>
            </w:r>
            <w:r w:rsidRPr="00827EA1">
              <w:t>and</w:t>
            </w:r>
            <w:r w:rsidR="003948DA" w:rsidRPr="00827EA1">
              <w:t xml:space="preserve"> </w:t>
            </w:r>
            <w:r w:rsidRPr="00827EA1">
              <w:t>to</w:t>
            </w:r>
            <w:r w:rsidR="003948DA" w:rsidRPr="00827EA1">
              <w:t xml:space="preserve"> </w:t>
            </w:r>
            <w:r w:rsidRPr="00827EA1">
              <w:t>learn</w:t>
            </w:r>
            <w:r w:rsidR="003948DA" w:rsidRPr="00827EA1">
              <w:t xml:space="preserve"> </w:t>
            </w:r>
            <w:r w:rsidRPr="00827EA1">
              <w:t>how</w:t>
            </w:r>
            <w:r w:rsidR="003948DA" w:rsidRPr="00827EA1">
              <w:t xml:space="preserve"> </w:t>
            </w:r>
            <w:r w:rsidRPr="00827EA1">
              <w:t>you</w:t>
            </w:r>
            <w:r w:rsidR="003948DA" w:rsidRPr="00827EA1">
              <w:t xml:space="preserve"> </w:t>
            </w:r>
            <w:r w:rsidRPr="00827EA1">
              <w:t>can</w:t>
            </w:r>
            <w:r w:rsidR="003948DA" w:rsidRPr="00827EA1">
              <w:t xml:space="preserve"> </w:t>
            </w:r>
            <w:r w:rsidRPr="00827EA1">
              <w:t>lift</w:t>
            </w:r>
            <w:r w:rsidR="003948DA" w:rsidRPr="00827EA1">
              <w:t xml:space="preserve"> </w:t>
            </w:r>
            <w:r w:rsidRPr="00827EA1">
              <w:t>each</w:t>
            </w:r>
            <w:r w:rsidR="003948DA" w:rsidRPr="00827EA1">
              <w:t xml:space="preserve"> </w:t>
            </w:r>
            <w:r w:rsidRPr="00827EA1">
              <w:t>other</w:t>
            </w:r>
            <w:r w:rsidR="003948DA" w:rsidRPr="00827EA1">
              <w:t xml:space="preserve"> </w:t>
            </w:r>
            <w:r w:rsidRPr="00827EA1">
              <w:t>up.</w:t>
            </w:r>
          </w:p>
        </w:tc>
        <w:tc>
          <w:tcPr>
            <w:tcW w:w="6386" w:type="dxa"/>
          </w:tcPr>
          <w:p w14:paraId="7E3F09DA" w14:textId="01FE1258" w:rsidR="003448F2" w:rsidRPr="006C1B94" w:rsidRDefault="003448F2" w:rsidP="006C1B94">
            <w:pPr>
              <w:rPr>
                <w:b/>
                <w:bCs/>
              </w:rPr>
            </w:pPr>
            <w:r w:rsidRPr="006C1B94">
              <w:rPr>
                <w:b/>
                <w:bCs/>
              </w:rPr>
              <w:lastRenderedPageBreak/>
              <w:t>What</w:t>
            </w:r>
            <w:r w:rsidR="003948DA" w:rsidRPr="006C1B94">
              <w:rPr>
                <w:b/>
                <w:bCs/>
              </w:rPr>
              <w:t xml:space="preserve"> </w:t>
            </w:r>
            <w:r w:rsidRPr="006C1B94">
              <w:rPr>
                <w:b/>
                <w:bCs/>
              </w:rPr>
              <w:t>are</w:t>
            </w:r>
            <w:r w:rsidR="003948DA" w:rsidRPr="006C1B94">
              <w:rPr>
                <w:b/>
                <w:bCs/>
              </w:rPr>
              <w:t xml:space="preserve"> </w:t>
            </w:r>
            <w:r w:rsidRPr="006C1B94">
              <w:rPr>
                <w:b/>
                <w:bCs/>
              </w:rPr>
              <w:t>the</w:t>
            </w:r>
            <w:r w:rsidR="003948DA" w:rsidRPr="006C1B94">
              <w:rPr>
                <w:b/>
                <w:bCs/>
              </w:rPr>
              <w:t xml:space="preserve"> </w:t>
            </w:r>
            <w:r w:rsidRPr="006C1B94">
              <w:rPr>
                <w:b/>
                <w:bCs/>
              </w:rPr>
              <w:t>predictable</w:t>
            </w:r>
            <w:r w:rsidR="003948DA" w:rsidRPr="006C1B94">
              <w:rPr>
                <w:b/>
                <w:bCs/>
              </w:rPr>
              <w:t xml:space="preserve"> </w:t>
            </w:r>
            <w:r w:rsidRPr="006C1B94">
              <w:rPr>
                <w:b/>
                <w:bCs/>
              </w:rPr>
              <w:t>attacks,</w:t>
            </w:r>
            <w:r w:rsidR="003948DA" w:rsidRPr="006C1B94">
              <w:rPr>
                <w:b/>
                <w:bCs/>
              </w:rPr>
              <w:t xml:space="preserve"> </w:t>
            </w:r>
            <w:r w:rsidRPr="006C1B94">
              <w:rPr>
                <w:b/>
                <w:bCs/>
              </w:rPr>
              <w:t>challenges,</w:t>
            </w:r>
            <w:r w:rsidR="003948DA" w:rsidRPr="006C1B94">
              <w:rPr>
                <w:b/>
                <w:bCs/>
              </w:rPr>
              <w:t xml:space="preserve"> </w:t>
            </w:r>
            <w:r w:rsidRPr="006C1B94">
              <w:rPr>
                <w:b/>
                <w:bCs/>
              </w:rPr>
              <w:t>issues,</w:t>
            </w:r>
            <w:r w:rsidR="003948DA" w:rsidRPr="006C1B94">
              <w:rPr>
                <w:b/>
                <w:bCs/>
              </w:rPr>
              <w:t xml:space="preserve"> </w:t>
            </w:r>
            <w:r w:rsidRPr="006C1B94">
              <w:rPr>
                <w:b/>
                <w:bCs/>
              </w:rPr>
              <w:t>or</w:t>
            </w:r>
            <w:r w:rsidR="003948DA" w:rsidRPr="006C1B94">
              <w:rPr>
                <w:b/>
                <w:bCs/>
              </w:rPr>
              <w:t xml:space="preserve"> </w:t>
            </w:r>
            <w:r w:rsidRPr="006C1B94">
              <w:rPr>
                <w:b/>
                <w:bCs/>
              </w:rPr>
              <w:t>roadblocks</w:t>
            </w:r>
            <w:r w:rsidR="003948DA" w:rsidRPr="006C1B94">
              <w:rPr>
                <w:b/>
                <w:bCs/>
              </w:rPr>
              <w:t xml:space="preserve"> </w:t>
            </w:r>
            <w:r w:rsidRPr="006C1B94">
              <w:rPr>
                <w:b/>
                <w:bCs/>
              </w:rPr>
              <w:t>you’re</w:t>
            </w:r>
            <w:r w:rsidR="003948DA" w:rsidRPr="006C1B94">
              <w:rPr>
                <w:b/>
                <w:bCs/>
              </w:rPr>
              <w:t xml:space="preserve"> </w:t>
            </w:r>
            <w:r w:rsidRPr="006C1B94">
              <w:rPr>
                <w:b/>
                <w:bCs/>
              </w:rPr>
              <w:t>likely</w:t>
            </w:r>
            <w:r w:rsidR="003948DA" w:rsidRPr="006C1B94">
              <w:rPr>
                <w:b/>
                <w:bCs/>
              </w:rPr>
              <w:t xml:space="preserve"> </w:t>
            </w:r>
            <w:r w:rsidRPr="006C1B94">
              <w:rPr>
                <w:b/>
                <w:bCs/>
              </w:rPr>
              <w:t>to</w:t>
            </w:r>
            <w:r w:rsidR="003948DA" w:rsidRPr="006C1B94">
              <w:rPr>
                <w:b/>
                <w:bCs/>
              </w:rPr>
              <w:t xml:space="preserve"> </w:t>
            </w:r>
            <w:r w:rsidRPr="006C1B94">
              <w:rPr>
                <w:b/>
                <w:bCs/>
              </w:rPr>
              <w:t>face</w:t>
            </w:r>
            <w:r w:rsidR="003948DA" w:rsidRPr="006C1B94">
              <w:rPr>
                <w:b/>
                <w:bCs/>
              </w:rPr>
              <w:t xml:space="preserve"> </w:t>
            </w:r>
            <w:r w:rsidRPr="006C1B94">
              <w:rPr>
                <w:b/>
                <w:bCs/>
              </w:rPr>
              <w:t>from</w:t>
            </w:r>
            <w:r w:rsidR="003948DA" w:rsidRPr="006C1B94">
              <w:rPr>
                <w:b/>
                <w:bCs/>
              </w:rPr>
              <w:t xml:space="preserve"> </w:t>
            </w:r>
            <w:r w:rsidRPr="006C1B94">
              <w:rPr>
                <w:b/>
                <w:bCs/>
              </w:rPr>
              <w:t>your</w:t>
            </w:r>
            <w:r w:rsidR="003948DA" w:rsidRPr="006C1B94">
              <w:rPr>
                <w:b/>
                <w:bCs/>
              </w:rPr>
              <w:t xml:space="preserve"> </w:t>
            </w:r>
            <w:r w:rsidRPr="006C1B94">
              <w:rPr>
                <w:b/>
                <w:bCs/>
              </w:rPr>
              <w:t>opposition?</w:t>
            </w:r>
            <w:r w:rsidR="003948DA" w:rsidRPr="006C1B94">
              <w:rPr>
                <w:b/>
                <w:bCs/>
              </w:rPr>
              <w:t xml:space="preserve">  </w:t>
            </w:r>
          </w:p>
          <w:p w14:paraId="5369FC29" w14:textId="77777777" w:rsidR="003448F2" w:rsidRDefault="003448F2" w:rsidP="003948DA">
            <w:pPr>
              <w:pStyle w:val="ListParagraph"/>
              <w:numPr>
                <w:ilvl w:val="0"/>
                <w:numId w:val="47"/>
              </w:numPr>
            </w:pPr>
          </w:p>
          <w:p w14:paraId="23FB966D" w14:textId="77777777" w:rsidR="003448F2" w:rsidRDefault="003448F2" w:rsidP="003948DA">
            <w:pPr>
              <w:pStyle w:val="ListParagraph"/>
              <w:numPr>
                <w:ilvl w:val="0"/>
                <w:numId w:val="47"/>
              </w:numPr>
            </w:pPr>
          </w:p>
          <w:p w14:paraId="05C68BCC" w14:textId="77777777" w:rsidR="003448F2" w:rsidRDefault="003448F2" w:rsidP="003948DA">
            <w:pPr>
              <w:pStyle w:val="ListParagraph"/>
              <w:numPr>
                <w:ilvl w:val="0"/>
                <w:numId w:val="47"/>
              </w:numPr>
            </w:pPr>
          </w:p>
          <w:p w14:paraId="2CEDCD6E" w14:textId="77777777" w:rsidR="003448F2" w:rsidRDefault="003448F2" w:rsidP="003948DA">
            <w:pPr>
              <w:pStyle w:val="ListParagraph"/>
              <w:numPr>
                <w:ilvl w:val="0"/>
                <w:numId w:val="47"/>
              </w:numPr>
            </w:pPr>
          </w:p>
          <w:p w14:paraId="39EEB0E7" w14:textId="77777777" w:rsidR="003448F2" w:rsidRDefault="003448F2" w:rsidP="003948DA">
            <w:pPr>
              <w:pStyle w:val="ListParagraph"/>
              <w:numPr>
                <w:ilvl w:val="0"/>
                <w:numId w:val="47"/>
              </w:numPr>
            </w:pPr>
          </w:p>
          <w:p w14:paraId="150573C0" w14:textId="77777777" w:rsidR="003448F2" w:rsidRPr="00E54F6E" w:rsidRDefault="003448F2" w:rsidP="003948DA">
            <w:pPr>
              <w:pStyle w:val="ListParagraph"/>
              <w:numPr>
                <w:ilvl w:val="0"/>
                <w:numId w:val="47"/>
              </w:numPr>
            </w:pPr>
          </w:p>
        </w:tc>
      </w:tr>
      <w:tr w:rsidR="003448F2" w14:paraId="627B507D" w14:textId="77777777" w:rsidTr="00173887">
        <w:tc>
          <w:tcPr>
            <w:tcW w:w="4139" w:type="dxa"/>
            <w:vMerge w:val="restart"/>
          </w:tcPr>
          <w:p w14:paraId="746D6CB3" w14:textId="00A58B52" w:rsidR="003448F2" w:rsidRPr="006C1B94" w:rsidRDefault="003448F2" w:rsidP="003948DA">
            <w:pPr>
              <w:rPr>
                <w:b/>
                <w:bCs/>
                <w:color w:val="77206D" w:themeColor="accent5" w:themeShade="BF"/>
              </w:rPr>
            </w:pPr>
            <w:r w:rsidRPr="006C1B94">
              <w:rPr>
                <w:b/>
                <w:bCs/>
              </w:rPr>
              <w:t>Now</w:t>
            </w:r>
            <w:r w:rsidR="003948DA" w:rsidRPr="006C1B94">
              <w:rPr>
                <w:b/>
                <w:bCs/>
              </w:rPr>
              <w:t xml:space="preserve"> </w:t>
            </w:r>
            <w:r w:rsidRPr="006C1B94">
              <w:rPr>
                <w:b/>
                <w:bCs/>
              </w:rPr>
              <w:t>that</w:t>
            </w:r>
            <w:r w:rsidR="003948DA" w:rsidRPr="006C1B94">
              <w:rPr>
                <w:b/>
                <w:bCs/>
              </w:rPr>
              <w:t xml:space="preserve"> </w:t>
            </w:r>
            <w:r w:rsidRPr="006C1B94">
              <w:rPr>
                <w:b/>
                <w:bCs/>
              </w:rPr>
              <w:t>you’ve</w:t>
            </w:r>
            <w:r w:rsidR="003948DA" w:rsidRPr="006C1B94">
              <w:rPr>
                <w:b/>
                <w:bCs/>
              </w:rPr>
              <w:t xml:space="preserve"> </w:t>
            </w:r>
            <w:r w:rsidRPr="006C1B94">
              <w:rPr>
                <w:b/>
                <w:bCs/>
              </w:rPr>
              <w:t>listed</w:t>
            </w:r>
            <w:r w:rsidR="003948DA" w:rsidRPr="006C1B94">
              <w:rPr>
                <w:b/>
                <w:bCs/>
              </w:rPr>
              <w:t xml:space="preserve"> </w:t>
            </w:r>
            <w:r w:rsidRPr="006C1B94">
              <w:rPr>
                <w:b/>
                <w:bCs/>
              </w:rPr>
              <w:t>potential</w:t>
            </w:r>
            <w:r w:rsidR="003948DA" w:rsidRPr="006C1B94">
              <w:rPr>
                <w:b/>
                <w:bCs/>
              </w:rPr>
              <w:t xml:space="preserve"> </w:t>
            </w:r>
            <w:r w:rsidRPr="006C1B94">
              <w:rPr>
                <w:b/>
                <w:bCs/>
              </w:rPr>
              <w:t>backlash</w:t>
            </w:r>
            <w:r w:rsidR="003948DA" w:rsidRPr="006C1B94">
              <w:rPr>
                <w:b/>
                <w:bCs/>
              </w:rPr>
              <w:t xml:space="preserve"> </w:t>
            </w:r>
            <w:r w:rsidRPr="006C1B94">
              <w:rPr>
                <w:b/>
                <w:bCs/>
              </w:rPr>
              <w:t>and</w:t>
            </w:r>
            <w:r w:rsidR="003948DA" w:rsidRPr="006C1B94">
              <w:rPr>
                <w:b/>
                <w:bCs/>
              </w:rPr>
              <w:t xml:space="preserve"> </w:t>
            </w:r>
            <w:r w:rsidRPr="006C1B94">
              <w:rPr>
                <w:b/>
                <w:bCs/>
              </w:rPr>
              <w:t>challenges,</w:t>
            </w:r>
            <w:r w:rsidR="003948DA" w:rsidRPr="006C1B94">
              <w:rPr>
                <w:b/>
                <w:bCs/>
              </w:rPr>
              <w:t xml:space="preserve"> </w:t>
            </w:r>
            <w:r w:rsidRPr="006C1B94">
              <w:rPr>
                <w:b/>
                <w:bCs/>
              </w:rPr>
              <w:t>get</w:t>
            </w:r>
            <w:r w:rsidR="003948DA" w:rsidRPr="006C1B94">
              <w:rPr>
                <w:b/>
                <w:bCs/>
              </w:rPr>
              <w:t xml:space="preserve"> </w:t>
            </w:r>
            <w:r w:rsidRPr="006C1B94">
              <w:rPr>
                <w:b/>
                <w:bCs/>
              </w:rPr>
              <w:t>in</w:t>
            </w:r>
            <w:r w:rsidR="003948DA" w:rsidRPr="006C1B94">
              <w:rPr>
                <w:b/>
                <w:bCs/>
              </w:rPr>
              <w:t xml:space="preserve"> </w:t>
            </w:r>
            <w:r w:rsidRPr="006C1B94">
              <w:rPr>
                <w:b/>
                <w:bCs/>
              </w:rPr>
              <w:t>front</w:t>
            </w:r>
            <w:r w:rsidR="003948DA" w:rsidRPr="006C1B94">
              <w:rPr>
                <w:b/>
                <w:bCs/>
              </w:rPr>
              <w:t xml:space="preserve"> </w:t>
            </w:r>
            <w:r w:rsidRPr="006C1B94">
              <w:rPr>
                <w:b/>
                <w:bCs/>
              </w:rPr>
              <w:t>of</w:t>
            </w:r>
            <w:r w:rsidR="003948DA" w:rsidRPr="006C1B94">
              <w:rPr>
                <w:b/>
                <w:bCs/>
              </w:rPr>
              <w:t xml:space="preserve"> </w:t>
            </w:r>
            <w:r w:rsidRPr="006C1B94">
              <w:rPr>
                <w:b/>
                <w:bCs/>
              </w:rPr>
              <w:t>them:</w:t>
            </w:r>
          </w:p>
          <w:p w14:paraId="24EFF2D5" w14:textId="77777777" w:rsidR="003448F2" w:rsidRDefault="003448F2" w:rsidP="003948DA"/>
          <w:p w14:paraId="2443AD1F" w14:textId="77777777" w:rsidR="003448F2" w:rsidRPr="002869C9" w:rsidRDefault="003448F2" w:rsidP="003948DA"/>
          <w:p w14:paraId="53554CA3" w14:textId="77777777" w:rsidR="003448F2" w:rsidRDefault="003448F2" w:rsidP="003948DA"/>
        </w:tc>
        <w:tc>
          <w:tcPr>
            <w:tcW w:w="6386" w:type="dxa"/>
          </w:tcPr>
          <w:p w14:paraId="0A69E2E8" w14:textId="3F7D12A5" w:rsidR="003448F2" w:rsidRPr="006C1B94" w:rsidRDefault="003448F2" w:rsidP="003948DA">
            <w:pPr>
              <w:rPr>
                <w:b/>
                <w:bCs/>
              </w:rPr>
            </w:pPr>
            <w:r w:rsidRPr="006C1B94">
              <w:rPr>
                <w:b/>
                <w:bCs/>
              </w:rPr>
              <w:t>Values</w:t>
            </w:r>
            <w:r w:rsidR="003948DA" w:rsidRPr="006C1B94">
              <w:rPr>
                <w:b/>
                <w:bCs/>
              </w:rPr>
              <w:t xml:space="preserve"> </w:t>
            </w:r>
            <w:r w:rsidRPr="006C1B94">
              <w:rPr>
                <w:b/>
                <w:bCs/>
              </w:rPr>
              <w:t>and</w:t>
            </w:r>
            <w:r w:rsidR="003948DA" w:rsidRPr="006C1B94">
              <w:rPr>
                <w:b/>
                <w:bCs/>
              </w:rPr>
              <w:t xml:space="preserve"> </w:t>
            </w:r>
            <w:r w:rsidRPr="006C1B94">
              <w:rPr>
                <w:b/>
                <w:bCs/>
              </w:rPr>
              <w:t>issues</w:t>
            </w:r>
            <w:r w:rsidR="003948DA" w:rsidRPr="006C1B94">
              <w:rPr>
                <w:b/>
                <w:bCs/>
              </w:rPr>
              <w:t xml:space="preserve"> </w:t>
            </w:r>
            <w:r w:rsidRPr="006C1B94">
              <w:rPr>
                <w:b/>
                <w:bCs/>
              </w:rPr>
              <w:t>your</w:t>
            </w:r>
            <w:r w:rsidR="003948DA" w:rsidRPr="006C1B94">
              <w:rPr>
                <w:b/>
                <w:bCs/>
              </w:rPr>
              <w:t xml:space="preserve"> </w:t>
            </w:r>
            <w:r w:rsidRPr="006C1B94">
              <w:rPr>
                <w:b/>
                <w:bCs/>
              </w:rPr>
              <w:t>opponents</w:t>
            </w:r>
            <w:r w:rsidR="003948DA" w:rsidRPr="006C1B94">
              <w:rPr>
                <w:b/>
                <w:bCs/>
              </w:rPr>
              <w:t xml:space="preserve"> </w:t>
            </w:r>
            <w:r w:rsidRPr="006C1B94">
              <w:rPr>
                <w:b/>
                <w:bCs/>
              </w:rPr>
              <w:t>will</w:t>
            </w:r>
            <w:r w:rsidR="003948DA" w:rsidRPr="006C1B94">
              <w:rPr>
                <w:b/>
                <w:bCs/>
              </w:rPr>
              <w:t xml:space="preserve"> </w:t>
            </w:r>
            <w:r w:rsidRPr="006C1B94">
              <w:rPr>
                <w:b/>
                <w:bCs/>
              </w:rPr>
              <w:t>bring</w:t>
            </w:r>
            <w:r w:rsidR="003948DA" w:rsidRPr="006C1B94">
              <w:rPr>
                <w:b/>
                <w:bCs/>
              </w:rPr>
              <w:t xml:space="preserve"> </w:t>
            </w:r>
            <w:r w:rsidRPr="006C1B94">
              <w:rPr>
                <w:b/>
                <w:bCs/>
              </w:rPr>
              <w:t>up:</w:t>
            </w:r>
          </w:p>
          <w:p w14:paraId="1B32A205" w14:textId="77777777" w:rsidR="003448F2" w:rsidRDefault="003448F2" w:rsidP="003948DA">
            <w:pPr>
              <w:pStyle w:val="ListParagraph"/>
              <w:numPr>
                <w:ilvl w:val="0"/>
                <w:numId w:val="47"/>
              </w:numPr>
            </w:pPr>
          </w:p>
          <w:p w14:paraId="007E5517" w14:textId="77777777" w:rsidR="003448F2" w:rsidRDefault="003448F2" w:rsidP="003948DA">
            <w:pPr>
              <w:pStyle w:val="ListParagraph"/>
              <w:numPr>
                <w:ilvl w:val="0"/>
                <w:numId w:val="47"/>
              </w:numPr>
            </w:pPr>
          </w:p>
          <w:p w14:paraId="0992FA79" w14:textId="77777777" w:rsidR="003448F2" w:rsidRDefault="003448F2" w:rsidP="003948DA">
            <w:pPr>
              <w:pStyle w:val="ListParagraph"/>
              <w:numPr>
                <w:ilvl w:val="0"/>
                <w:numId w:val="47"/>
              </w:numPr>
            </w:pPr>
          </w:p>
          <w:p w14:paraId="14D8F6A8" w14:textId="77777777" w:rsidR="003448F2" w:rsidRDefault="003448F2" w:rsidP="003948DA">
            <w:pPr>
              <w:pStyle w:val="ListParagraph"/>
              <w:numPr>
                <w:ilvl w:val="0"/>
                <w:numId w:val="47"/>
              </w:numPr>
            </w:pPr>
          </w:p>
        </w:tc>
      </w:tr>
      <w:tr w:rsidR="003448F2" w14:paraId="61A3E802" w14:textId="77777777" w:rsidTr="00173887">
        <w:tc>
          <w:tcPr>
            <w:tcW w:w="4139" w:type="dxa"/>
            <w:vMerge/>
          </w:tcPr>
          <w:p w14:paraId="2FCBB3DD" w14:textId="77777777" w:rsidR="003448F2" w:rsidRDefault="003448F2" w:rsidP="003948DA"/>
        </w:tc>
        <w:tc>
          <w:tcPr>
            <w:tcW w:w="6386" w:type="dxa"/>
          </w:tcPr>
          <w:p w14:paraId="34BFE0B4" w14:textId="592A6DCB" w:rsidR="003448F2" w:rsidRPr="006C1B94" w:rsidRDefault="003448F2" w:rsidP="003948DA">
            <w:pPr>
              <w:rPr>
                <w:b/>
                <w:bCs/>
              </w:rPr>
            </w:pPr>
            <w:r w:rsidRPr="006C1B94">
              <w:rPr>
                <w:b/>
                <w:bCs/>
              </w:rPr>
              <w:t>Your</w:t>
            </w:r>
            <w:r w:rsidR="003948DA" w:rsidRPr="006C1B94">
              <w:rPr>
                <w:b/>
                <w:bCs/>
              </w:rPr>
              <w:t xml:space="preserve"> </w:t>
            </w:r>
            <w:r w:rsidRPr="006C1B94">
              <w:rPr>
                <w:b/>
                <w:bCs/>
              </w:rPr>
              <w:t>messages</w:t>
            </w:r>
            <w:r w:rsidR="003948DA" w:rsidRPr="006C1B94">
              <w:rPr>
                <w:b/>
                <w:bCs/>
              </w:rPr>
              <w:t xml:space="preserve"> </w:t>
            </w:r>
            <w:r w:rsidRPr="006C1B94">
              <w:rPr>
                <w:b/>
                <w:bCs/>
              </w:rPr>
              <w:t>that</w:t>
            </w:r>
            <w:r w:rsidR="003948DA" w:rsidRPr="006C1B94">
              <w:rPr>
                <w:b/>
                <w:bCs/>
              </w:rPr>
              <w:t xml:space="preserve"> </w:t>
            </w:r>
            <w:r w:rsidRPr="006C1B94">
              <w:rPr>
                <w:b/>
                <w:bCs/>
              </w:rPr>
              <w:t>address</w:t>
            </w:r>
            <w:r w:rsidR="003948DA" w:rsidRPr="006C1B94">
              <w:rPr>
                <w:b/>
                <w:bCs/>
              </w:rPr>
              <w:t xml:space="preserve"> </w:t>
            </w:r>
            <w:r w:rsidRPr="006C1B94">
              <w:rPr>
                <w:b/>
                <w:bCs/>
              </w:rPr>
              <w:t>those</w:t>
            </w:r>
            <w:r w:rsidR="003948DA" w:rsidRPr="006C1B94">
              <w:rPr>
                <w:b/>
                <w:bCs/>
              </w:rPr>
              <w:t xml:space="preserve"> </w:t>
            </w:r>
            <w:r w:rsidRPr="006C1B94">
              <w:rPr>
                <w:b/>
                <w:bCs/>
              </w:rPr>
              <w:t>issues:</w:t>
            </w:r>
          </w:p>
          <w:p w14:paraId="401C34CE" w14:textId="77777777" w:rsidR="003448F2" w:rsidRDefault="003448F2" w:rsidP="003948DA">
            <w:pPr>
              <w:pStyle w:val="ListParagraph"/>
              <w:numPr>
                <w:ilvl w:val="0"/>
                <w:numId w:val="47"/>
              </w:numPr>
            </w:pPr>
          </w:p>
          <w:p w14:paraId="15228D64" w14:textId="77777777" w:rsidR="003448F2" w:rsidRDefault="003448F2" w:rsidP="003948DA">
            <w:pPr>
              <w:pStyle w:val="ListParagraph"/>
              <w:numPr>
                <w:ilvl w:val="0"/>
                <w:numId w:val="47"/>
              </w:numPr>
            </w:pPr>
          </w:p>
          <w:p w14:paraId="699704E6" w14:textId="77777777" w:rsidR="003448F2" w:rsidRPr="004620B0" w:rsidRDefault="003448F2" w:rsidP="003948DA">
            <w:pPr>
              <w:pStyle w:val="ListParagraph"/>
              <w:numPr>
                <w:ilvl w:val="0"/>
                <w:numId w:val="47"/>
              </w:numPr>
            </w:pPr>
          </w:p>
        </w:tc>
      </w:tr>
      <w:tr w:rsidR="003448F2" w14:paraId="6E1F2677" w14:textId="77777777" w:rsidTr="00173887">
        <w:tc>
          <w:tcPr>
            <w:tcW w:w="4139" w:type="dxa"/>
            <w:vMerge/>
          </w:tcPr>
          <w:p w14:paraId="6808899D" w14:textId="77777777" w:rsidR="003448F2" w:rsidRDefault="003448F2" w:rsidP="003948DA"/>
        </w:tc>
        <w:tc>
          <w:tcPr>
            <w:tcW w:w="6386" w:type="dxa"/>
          </w:tcPr>
          <w:p w14:paraId="2A9433AA" w14:textId="7436B23D" w:rsidR="003448F2" w:rsidRPr="006C1B94" w:rsidRDefault="003448F2" w:rsidP="003948DA">
            <w:pPr>
              <w:rPr>
                <w:b/>
                <w:bCs/>
              </w:rPr>
            </w:pPr>
            <w:r w:rsidRPr="006C1B94">
              <w:rPr>
                <w:b/>
                <w:bCs/>
              </w:rPr>
              <w:t>Values</w:t>
            </w:r>
            <w:r w:rsidR="003948DA" w:rsidRPr="006C1B94">
              <w:rPr>
                <w:b/>
                <w:bCs/>
              </w:rPr>
              <w:t xml:space="preserve"> </w:t>
            </w:r>
            <w:r w:rsidRPr="006C1B94">
              <w:rPr>
                <w:b/>
                <w:bCs/>
              </w:rPr>
              <w:t>you’ll</w:t>
            </w:r>
            <w:r w:rsidR="003948DA" w:rsidRPr="006C1B94">
              <w:rPr>
                <w:b/>
                <w:bCs/>
              </w:rPr>
              <w:t xml:space="preserve"> </w:t>
            </w:r>
            <w:r w:rsidRPr="006C1B94">
              <w:rPr>
                <w:b/>
                <w:bCs/>
              </w:rPr>
              <w:t>center</w:t>
            </w:r>
            <w:r w:rsidR="003948DA" w:rsidRPr="006C1B94">
              <w:rPr>
                <w:b/>
                <w:bCs/>
              </w:rPr>
              <w:t xml:space="preserve"> </w:t>
            </w:r>
            <w:r w:rsidRPr="006C1B94">
              <w:rPr>
                <w:b/>
                <w:bCs/>
              </w:rPr>
              <w:t>to</w:t>
            </w:r>
            <w:r w:rsidR="003948DA" w:rsidRPr="006C1B94">
              <w:rPr>
                <w:b/>
                <w:bCs/>
              </w:rPr>
              <w:t xml:space="preserve"> </w:t>
            </w:r>
            <w:r w:rsidRPr="006C1B94">
              <w:rPr>
                <w:b/>
                <w:bCs/>
              </w:rPr>
              <w:t>bolster</w:t>
            </w:r>
            <w:r w:rsidR="003948DA" w:rsidRPr="006C1B94">
              <w:rPr>
                <w:b/>
                <w:bCs/>
              </w:rPr>
              <w:t xml:space="preserve"> </w:t>
            </w:r>
            <w:r w:rsidRPr="006C1B94">
              <w:rPr>
                <w:b/>
                <w:bCs/>
              </w:rPr>
              <w:t>your</w:t>
            </w:r>
            <w:r w:rsidR="003948DA" w:rsidRPr="006C1B94">
              <w:rPr>
                <w:b/>
                <w:bCs/>
              </w:rPr>
              <w:t xml:space="preserve"> </w:t>
            </w:r>
            <w:r w:rsidRPr="006C1B94">
              <w:rPr>
                <w:b/>
                <w:bCs/>
              </w:rPr>
              <w:t>message:</w:t>
            </w:r>
          </w:p>
          <w:p w14:paraId="128EBC41" w14:textId="77777777" w:rsidR="003448F2" w:rsidRDefault="003448F2" w:rsidP="003948DA">
            <w:pPr>
              <w:pStyle w:val="ListParagraph"/>
              <w:numPr>
                <w:ilvl w:val="0"/>
                <w:numId w:val="47"/>
              </w:numPr>
            </w:pPr>
          </w:p>
          <w:p w14:paraId="08D8C5A2" w14:textId="77777777" w:rsidR="003448F2" w:rsidRDefault="003448F2" w:rsidP="003948DA">
            <w:pPr>
              <w:pStyle w:val="ListParagraph"/>
              <w:numPr>
                <w:ilvl w:val="0"/>
                <w:numId w:val="47"/>
              </w:numPr>
            </w:pPr>
          </w:p>
          <w:p w14:paraId="7F229E48" w14:textId="77777777" w:rsidR="003448F2" w:rsidRPr="004620B0" w:rsidRDefault="003448F2" w:rsidP="003948DA">
            <w:pPr>
              <w:pStyle w:val="ListParagraph"/>
              <w:numPr>
                <w:ilvl w:val="0"/>
                <w:numId w:val="47"/>
              </w:numPr>
            </w:pPr>
          </w:p>
        </w:tc>
      </w:tr>
      <w:tr w:rsidR="003448F2" w14:paraId="2779F21A" w14:textId="77777777" w:rsidTr="00173887">
        <w:tc>
          <w:tcPr>
            <w:tcW w:w="4139" w:type="dxa"/>
          </w:tcPr>
          <w:p w14:paraId="4154FC65" w14:textId="20438B04" w:rsidR="003448F2" w:rsidRDefault="003448F2" w:rsidP="003948DA">
            <w:r w:rsidRPr="002869C9">
              <w:rPr>
                <w:b/>
                <w:bCs/>
              </w:rPr>
              <w:t>Which</w:t>
            </w:r>
            <w:r w:rsidR="003948DA">
              <w:rPr>
                <w:b/>
                <w:bCs/>
              </w:rPr>
              <w:t xml:space="preserve"> </w:t>
            </w:r>
            <w:r>
              <w:rPr>
                <w:b/>
                <w:bCs/>
              </w:rPr>
              <w:t>issues</w:t>
            </w:r>
            <w:r w:rsidR="003948DA">
              <w:rPr>
                <w:b/>
                <w:bCs/>
              </w:rPr>
              <w:t xml:space="preserve"> </w:t>
            </w:r>
            <w:r w:rsidRPr="002869C9">
              <w:rPr>
                <w:b/>
                <w:bCs/>
              </w:rPr>
              <w:t>have</w:t>
            </w:r>
            <w:r w:rsidR="003948DA">
              <w:rPr>
                <w:b/>
                <w:bCs/>
              </w:rPr>
              <w:t xml:space="preserve"> </w:t>
            </w:r>
            <w:r w:rsidRPr="002869C9">
              <w:rPr>
                <w:b/>
                <w:bCs/>
              </w:rPr>
              <w:t>got</w:t>
            </w:r>
            <w:r w:rsidR="003948DA">
              <w:rPr>
                <w:b/>
                <w:bCs/>
              </w:rPr>
              <w:t xml:space="preserve"> </w:t>
            </w:r>
            <w:r w:rsidRPr="002869C9">
              <w:rPr>
                <w:b/>
                <w:bCs/>
              </w:rPr>
              <w:t>you</w:t>
            </w:r>
            <w:r w:rsidR="003948DA">
              <w:rPr>
                <w:b/>
                <w:bCs/>
              </w:rPr>
              <w:t xml:space="preserve"> </w:t>
            </w:r>
            <w:r w:rsidRPr="002869C9">
              <w:rPr>
                <w:b/>
                <w:bCs/>
              </w:rPr>
              <w:t>truly</w:t>
            </w:r>
            <w:r w:rsidR="003948DA">
              <w:rPr>
                <w:b/>
                <w:bCs/>
              </w:rPr>
              <w:t xml:space="preserve"> </w:t>
            </w:r>
            <w:r w:rsidRPr="002869C9">
              <w:rPr>
                <w:b/>
                <w:bCs/>
              </w:rPr>
              <w:t>stumped,</w:t>
            </w:r>
            <w:r w:rsidR="003948DA">
              <w:rPr>
                <w:b/>
                <w:bCs/>
              </w:rPr>
              <w:t xml:space="preserve"> </w:t>
            </w:r>
            <w:r w:rsidRPr="002869C9">
              <w:rPr>
                <w:b/>
                <w:bCs/>
              </w:rPr>
              <w:t>meaning</w:t>
            </w:r>
            <w:r w:rsidR="003948DA">
              <w:rPr>
                <w:b/>
                <w:bCs/>
              </w:rPr>
              <w:t xml:space="preserve"> </w:t>
            </w:r>
            <w:r w:rsidRPr="002869C9">
              <w:rPr>
                <w:b/>
                <w:bCs/>
              </w:rPr>
              <w:t>you</w:t>
            </w:r>
            <w:r w:rsidR="003948DA">
              <w:rPr>
                <w:b/>
                <w:bCs/>
              </w:rPr>
              <w:t xml:space="preserve"> </w:t>
            </w:r>
            <w:r w:rsidRPr="002869C9">
              <w:rPr>
                <w:b/>
                <w:bCs/>
              </w:rPr>
              <w:t>don’t</w:t>
            </w:r>
            <w:r w:rsidR="003948DA">
              <w:rPr>
                <w:b/>
                <w:bCs/>
              </w:rPr>
              <w:t xml:space="preserve"> </w:t>
            </w:r>
            <w:r w:rsidRPr="002869C9">
              <w:rPr>
                <w:b/>
                <w:bCs/>
              </w:rPr>
              <w:t>have</w:t>
            </w:r>
            <w:r w:rsidR="003948DA">
              <w:rPr>
                <w:b/>
                <w:bCs/>
              </w:rPr>
              <w:t xml:space="preserve"> </w:t>
            </w:r>
            <w:r w:rsidRPr="002869C9">
              <w:rPr>
                <w:b/>
                <w:bCs/>
              </w:rPr>
              <w:t>an</w:t>
            </w:r>
            <w:r w:rsidR="003948DA">
              <w:rPr>
                <w:b/>
                <w:bCs/>
              </w:rPr>
              <w:t xml:space="preserve"> </w:t>
            </w:r>
            <w:r w:rsidRPr="002869C9">
              <w:rPr>
                <w:b/>
                <w:bCs/>
              </w:rPr>
              <w:t>answer?</w:t>
            </w:r>
            <w:r w:rsidR="003948DA">
              <w:t xml:space="preserve"> </w:t>
            </w:r>
            <w:r w:rsidRPr="002869C9">
              <w:t>(One</w:t>
            </w:r>
            <w:r w:rsidR="003948DA">
              <w:t xml:space="preserve"> </w:t>
            </w:r>
            <w:r w:rsidRPr="002869C9">
              <w:t>common</w:t>
            </w:r>
            <w:r w:rsidR="003948DA">
              <w:t xml:space="preserve"> </w:t>
            </w:r>
            <w:r w:rsidRPr="002869C9">
              <w:t>example</w:t>
            </w:r>
            <w:r w:rsidR="003948DA">
              <w:t xml:space="preserve"> </w:t>
            </w:r>
            <w:r w:rsidRPr="002869C9">
              <w:t>is</w:t>
            </w:r>
            <w:r w:rsidR="003948DA">
              <w:t xml:space="preserve"> </w:t>
            </w:r>
            <w:r w:rsidRPr="002869C9">
              <w:t>the</w:t>
            </w:r>
            <w:r w:rsidR="003948DA">
              <w:t xml:space="preserve"> </w:t>
            </w:r>
            <w:r w:rsidRPr="002869C9">
              <w:t>challenge</w:t>
            </w:r>
            <w:r w:rsidR="003948DA">
              <w:t xml:space="preserve"> </w:t>
            </w:r>
            <w:r w:rsidRPr="002869C9">
              <w:t>of</w:t>
            </w:r>
            <w:r w:rsidR="003948DA">
              <w:t xml:space="preserve"> </w:t>
            </w:r>
            <w:r w:rsidRPr="002869C9">
              <w:t>opponents</w:t>
            </w:r>
            <w:r w:rsidR="003948DA">
              <w:t xml:space="preserve"> </w:t>
            </w:r>
            <w:r w:rsidRPr="002869C9">
              <w:t>saying</w:t>
            </w:r>
            <w:r w:rsidR="003948DA">
              <w:t xml:space="preserve"> </w:t>
            </w:r>
            <w:r w:rsidRPr="002869C9">
              <w:t>that</w:t>
            </w:r>
            <w:r w:rsidR="003948DA">
              <w:t xml:space="preserve"> </w:t>
            </w:r>
            <w:r w:rsidRPr="002869C9">
              <w:t>conservation</w:t>
            </w:r>
            <w:r w:rsidR="003948DA">
              <w:t xml:space="preserve"> </w:t>
            </w:r>
            <w:r w:rsidRPr="002869C9">
              <w:t>will</w:t>
            </w:r>
            <w:r w:rsidR="003948DA">
              <w:t xml:space="preserve"> </w:t>
            </w:r>
            <w:r w:rsidRPr="002869C9">
              <w:t>reduce</w:t>
            </w:r>
            <w:r w:rsidR="003948DA">
              <w:t xml:space="preserve"> </w:t>
            </w:r>
            <w:r w:rsidRPr="002869C9">
              <w:t>local</w:t>
            </w:r>
            <w:r w:rsidR="003948DA">
              <w:t xml:space="preserve"> </w:t>
            </w:r>
            <w:r w:rsidRPr="002869C9">
              <w:t>jobs.)</w:t>
            </w:r>
          </w:p>
        </w:tc>
        <w:tc>
          <w:tcPr>
            <w:tcW w:w="6386" w:type="dxa"/>
          </w:tcPr>
          <w:p w14:paraId="74637B31" w14:textId="77777777" w:rsidR="003448F2" w:rsidRDefault="003448F2" w:rsidP="003948DA"/>
        </w:tc>
      </w:tr>
      <w:tr w:rsidR="003448F2" w14:paraId="669C8623" w14:textId="77777777" w:rsidTr="00173887">
        <w:tc>
          <w:tcPr>
            <w:tcW w:w="4139" w:type="dxa"/>
          </w:tcPr>
          <w:p w14:paraId="7BD16229" w14:textId="30BED7BD" w:rsidR="003448F2" w:rsidRPr="00E30AE2" w:rsidRDefault="003448F2" w:rsidP="003948DA">
            <w:pPr>
              <w:rPr>
                <w:b/>
                <w:bCs/>
              </w:rPr>
            </w:pPr>
            <w:r w:rsidRPr="00E30AE2">
              <w:rPr>
                <w:b/>
                <w:bCs/>
              </w:rPr>
              <w:t>What</w:t>
            </w:r>
            <w:r w:rsidR="003948DA" w:rsidRPr="00E30AE2">
              <w:rPr>
                <w:b/>
                <w:bCs/>
              </w:rPr>
              <w:t xml:space="preserve"> </w:t>
            </w:r>
            <w:r w:rsidRPr="00E30AE2">
              <w:rPr>
                <w:b/>
                <w:bCs/>
              </w:rPr>
              <w:t>research</w:t>
            </w:r>
            <w:r w:rsidR="003948DA" w:rsidRPr="00E30AE2">
              <w:rPr>
                <w:b/>
                <w:bCs/>
              </w:rPr>
              <w:t xml:space="preserve"> </w:t>
            </w:r>
            <w:r w:rsidRPr="00E30AE2">
              <w:rPr>
                <w:b/>
                <w:bCs/>
              </w:rPr>
              <w:t>do</w:t>
            </w:r>
            <w:r w:rsidR="003948DA" w:rsidRPr="00E30AE2">
              <w:rPr>
                <w:b/>
                <w:bCs/>
              </w:rPr>
              <w:t xml:space="preserve"> </w:t>
            </w:r>
            <w:r w:rsidRPr="00E30AE2">
              <w:rPr>
                <w:b/>
                <w:bCs/>
              </w:rPr>
              <w:t>you</w:t>
            </w:r>
            <w:r w:rsidR="003948DA" w:rsidRPr="00E30AE2">
              <w:rPr>
                <w:b/>
                <w:bCs/>
              </w:rPr>
              <w:t xml:space="preserve"> </w:t>
            </w:r>
            <w:r w:rsidRPr="00E30AE2">
              <w:rPr>
                <w:b/>
                <w:bCs/>
              </w:rPr>
              <w:t>need</w:t>
            </w:r>
            <w:r w:rsidR="003948DA" w:rsidRPr="00E30AE2">
              <w:rPr>
                <w:b/>
                <w:bCs/>
              </w:rPr>
              <w:t xml:space="preserve"> </w:t>
            </w:r>
            <w:r w:rsidRPr="00E30AE2">
              <w:rPr>
                <w:b/>
                <w:bCs/>
              </w:rPr>
              <w:t>to</w:t>
            </w:r>
            <w:r w:rsidR="003948DA" w:rsidRPr="00E30AE2">
              <w:rPr>
                <w:b/>
                <w:bCs/>
              </w:rPr>
              <w:t xml:space="preserve"> </w:t>
            </w:r>
            <w:r w:rsidRPr="00E30AE2">
              <w:rPr>
                <w:b/>
                <w:bCs/>
              </w:rPr>
              <w:t>do</w:t>
            </w:r>
            <w:r w:rsidR="003948DA" w:rsidRPr="00E30AE2">
              <w:rPr>
                <w:b/>
                <w:bCs/>
              </w:rPr>
              <w:t xml:space="preserve"> </w:t>
            </w:r>
            <w:r w:rsidRPr="00E30AE2">
              <w:rPr>
                <w:b/>
                <w:bCs/>
              </w:rPr>
              <w:t>to</w:t>
            </w:r>
            <w:r w:rsidR="003948DA" w:rsidRPr="00E30AE2">
              <w:rPr>
                <w:b/>
                <w:bCs/>
              </w:rPr>
              <w:t xml:space="preserve"> </w:t>
            </w:r>
            <w:r w:rsidRPr="00E30AE2">
              <w:rPr>
                <w:b/>
                <w:bCs/>
              </w:rPr>
              <w:t>be</w:t>
            </w:r>
            <w:r w:rsidR="003948DA" w:rsidRPr="00E30AE2">
              <w:rPr>
                <w:b/>
                <w:bCs/>
              </w:rPr>
              <w:t xml:space="preserve"> </w:t>
            </w:r>
            <w:r w:rsidRPr="00E30AE2">
              <w:rPr>
                <w:b/>
                <w:bCs/>
              </w:rPr>
              <w:t>able</w:t>
            </w:r>
            <w:r w:rsidR="003948DA" w:rsidRPr="00E30AE2">
              <w:rPr>
                <w:b/>
                <w:bCs/>
              </w:rPr>
              <w:t xml:space="preserve"> </w:t>
            </w:r>
            <w:r w:rsidRPr="00E30AE2">
              <w:rPr>
                <w:b/>
                <w:bCs/>
              </w:rPr>
              <w:t>to</w:t>
            </w:r>
            <w:r w:rsidR="003948DA" w:rsidRPr="00E30AE2">
              <w:rPr>
                <w:b/>
                <w:bCs/>
              </w:rPr>
              <w:t xml:space="preserve"> </w:t>
            </w:r>
            <w:r w:rsidRPr="00E30AE2">
              <w:rPr>
                <w:b/>
                <w:bCs/>
              </w:rPr>
              <w:t>address</w:t>
            </w:r>
            <w:r w:rsidR="003948DA" w:rsidRPr="00E30AE2">
              <w:rPr>
                <w:b/>
                <w:bCs/>
              </w:rPr>
              <w:t xml:space="preserve"> </w:t>
            </w:r>
            <w:r w:rsidRPr="00E30AE2">
              <w:rPr>
                <w:b/>
                <w:bCs/>
              </w:rPr>
              <w:t>those</w:t>
            </w:r>
            <w:r w:rsidR="003948DA" w:rsidRPr="00E30AE2">
              <w:rPr>
                <w:b/>
                <w:bCs/>
              </w:rPr>
              <w:t xml:space="preserve"> </w:t>
            </w:r>
            <w:r w:rsidRPr="00E30AE2">
              <w:rPr>
                <w:b/>
                <w:bCs/>
              </w:rPr>
              <w:t>issues</w:t>
            </w:r>
            <w:r w:rsidR="003948DA" w:rsidRPr="00E30AE2">
              <w:rPr>
                <w:b/>
                <w:bCs/>
              </w:rPr>
              <w:t xml:space="preserve"> </w:t>
            </w:r>
            <w:r w:rsidRPr="00E30AE2">
              <w:rPr>
                <w:b/>
                <w:bCs/>
              </w:rPr>
              <w:lastRenderedPageBreak/>
              <w:t>head</w:t>
            </w:r>
            <w:r w:rsidR="003948DA" w:rsidRPr="00E30AE2">
              <w:rPr>
                <w:b/>
                <w:bCs/>
              </w:rPr>
              <w:t xml:space="preserve"> </w:t>
            </w:r>
            <w:r w:rsidRPr="00E30AE2">
              <w:rPr>
                <w:b/>
                <w:bCs/>
              </w:rPr>
              <w:t>on?</w:t>
            </w:r>
            <w:r w:rsidR="003948DA" w:rsidRPr="00E30AE2">
              <w:rPr>
                <w:b/>
                <w:bCs/>
              </w:rPr>
              <w:t xml:space="preserve"> </w:t>
            </w:r>
            <w:r w:rsidRPr="00E30AE2">
              <w:rPr>
                <w:b/>
                <w:bCs/>
              </w:rPr>
              <w:t>Who</w:t>
            </w:r>
            <w:r w:rsidR="003948DA" w:rsidRPr="00E30AE2">
              <w:rPr>
                <w:b/>
                <w:bCs/>
              </w:rPr>
              <w:t xml:space="preserve"> </w:t>
            </w:r>
            <w:r w:rsidRPr="00E30AE2">
              <w:rPr>
                <w:b/>
                <w:bCs/>
              </w:rPr>
              <w:t>could</w:t>
            </w:r>
            <w:r w:rsidR="003948DA" w:rsidRPr="00E30AE2">
              <w:rPr>
                <w:b/>
                <w:bCs/>
              </w:rPr>
              <w:t xml:space="preserve"> </w:t>
            </w:r>
            <w:r w:rsidRPr="00E30AE2">
              <w:rPr>
                <w:b/>
                <w:bCs/>
              </w:rPr>
              <w:t>help</w:t>
            </w:r>
            <w:r w:rsidR="003948DA" w:rsidRPr="00E30AE2">
              <w:rPr>
                <w:b/>
                <w:bCs/>
              </w:rPr>
              <w:t xml:space="preserve"> </w:t>
            </w:r>
            <w:r w:rsidRPr="00E30AE2">
              <w:rPr>
                <w:b/>
                <w:bCs/>
              </w:rPr>
              <w:t>you</w:t>
            </w:r>
            <w:r w:rsidR="003948DA" w:rsidRPr="00E30AE2">
              <w:rPr>
                <w:b/>
                <w:bCs/>
              </w:rPr>
              <w:t xml:space="preserve"> </w:t>
            </w:r>
            <w:r w:rsidRPr="00E30AE2">
              <w:rPr>
                <w:b/>
                <w:bCs/>
              </w:rPr>
              <w:t>figure</w:t>
            </w:r>
            <w:r w:rsidR="003948DA" w:rsidRPr="00E30AE2">
              <w:rPr>
                <w:b/>
                <w:bCs/>
              </w:rPr>
              <w:t xml:space="preserve"> </w:t>
            </w:r>
            <w:r w:rsidRPr="00E30AE2">
              <w:rPr>
                <w:b/>
                <w:bCs/>
              </w:rPr>
              <w:t>it</w:t>
            </w:r>
            <w:r w:rsidR="003948DA" w:rsidRPr="00E30AE2">
              <w:rPr>
                <w:b/>
                <w:bCs/>
              </w:rPr>
              <w:t xml:space="preserve"> </w:t>
            </w:r>
            <w:r w:rsidRPr="00E30AE2">
              <w:rPr>
                <w:b/>
                <w:bCs/>
              </w:rPr>
              <w:t>out?</w:t>
            </w:r>
            <w:r w:rsidR="003948DA" w:rsidRPr="00E30AE2">
              <w:rPr>
                <w:b/>
                <w:bCs/>
              </w:rPr>
              <w:t xml:space="preserve"> </w:t>
            </w:r>
            <w:r w:rsidRPr="00E30AE2">
              <w:rPr>
                <w:b/>
                <w:bCs/>
              </w:rPr>
              <w:t>Speak</w:t>
            </w:r>
            <w:r w:rsidR="003948DA" w:rsidRPr="00E30AE2">
              <w:rPr>
                <w:b/>
                <w:bCs/>
              </w:rPr>
              <w:t xml:space="preserve"> </w:t>
            </w:r>
            <w:r w:rsidRPr="00E30AE2">
              <w:rPr>
                <w:b/>
                <w:bCs/>
              </w:rPr>
              <w:t>alongside</w:t>
            </w:r>
            <w:r w:rsidR="003948DA" w:rsidRPr="00E30AE2">
              <w:rPr>
                <w:b/>
                <w:bCs/>
              </w:rPr>
              <w:t xml:space="preserve"> </w:t>
            </w:r>
            <w:r w:rsidRPr="00E30AE2">
              <w:rPr>
                <w:b/>
                <w:bCs/>
              </w:rPr>
              <w:t>you?</w:t>
            </w:r>
            <w:r w:rsidR="003948DA" w:rsidRPr="00E30AE2">
              <w:rPr>
                <w:b/>
                <w:bCs/>
              </w:rPr>
              <w:t xml:space="preserve"> </w:t>
            </w:r>
            <w:r w:rsidRPr="00E30AE2">
              <w:rPr>
                <w:b/>
                <w:bCs/>
              </w:rPr>
              <w:t>Speak</w:t>
            </w:r>
            <w:r w:rsidR="003948DA" w:rsidRPr="00E30AE2">
              <w:rPr>
                <w:b/>
                <w:bCs/>
              </w:rPr>
              <w:t xml:space="preserve"> </w:t>
            </w:r>
            <w:r w:rsidRPr="00E30AE2">
              <w:rPr>
                <w:b/>
                <w:bCs/>
              </w:rPr>
              <w:t>for</w:t>
            </w:r>
            <w:r w:rsidR="003948DA" w:rsidRPr="00E30AE2">
              <w:rPr>
                <w:b/>
                <w:bCs/>
              </w:rPr>
              <w:t xml:space="preserve"> </w:t>
            </w:r>
            <w:r w:rsidRPr="00E30AE2">
              <w:rPr>
                <w:b/>
                <w:bCs/>
              </w:rPr>
              <w:t>you?</w:t>
            </w:r>
          </w:p>
          <w:p w14:paraId="331AB5A4" w14:textId="6E812CF6" w:rsidR="003448F2" w:rsidRPr="00E30AE2" w:rsidRDefault="003448F2" w:rsidP="003948DA">
            <w:pPr>
              <w:rPr>
                <w:i/>
                <w:iCs/>
                <w:sz w:val="18"/>
                <w:szCs w:val="18"/>
              </w:rPr>
            </w:pPr>
            <w:r w:rsidRPr="00E30AE2">
              <w:rPr>
                <w:i/>
                <w:iCs/>
                <w:sz w:val="18"/>
                <w:szCs w:val="18"/>
              </w:rPr>
              <w:t>(In</w:t>
            </w:r>
            <w:r w:rsidR="003948DA" w:rsidRPr="00E30AE2">
              <w:rPr>
                <w:i/>
                <w:iCs/>
                <w:sz w:val="18"/>
                <w:szCs w:val="18"/>
              </w:rPr>
              <w:t xml:space="preserve"> </w:t>
            </w:r>
            <w:r w:rsidRPr="00E30AE2">
              <w:rPr>
                <w:i/>
                <w:iCs/>
                <w:sz w:val="18"/>
                <w:szCs w:val="18"/>
              </w:rPr>
              <w:t>the</w:t>
            </w:r>
            <w:r w:rsidR="003948DA" w:rsidRPr="00E30AE2">
              <w:rPr>
                <w:i/>
                <w:iCs/>
                <w:sz w:val="18"/>
                <w:szCs w:val="18"/>
              </w:rPr>
              <w:t xml:space="preserve"> </w:t>
            </w:r>
            <w:r w:rsidRPr="00E30AE2">
              <w:rPr>
                <w:i/>
                <w:iCs/>
                <w:sz w:val="18"/>
                <w:szCs w:val="18"/>
              </w:rPr>
              <w:t>example</w:t>
            </w:r>
            <w:r w:rsidR="003948DA" w:rsidRPr="00E30AE2">
              <w:rPr>
                <w:i/>
                <w:iCs/>
                <w:sz w:val="18"/>
                <w:szCs w:val="18"/>
              </w:rPr>
              <w:t xml:space="preserve"> </w:t>
            </w:r>
            <w:r w:rsidRPr="00E30AE2">
              <w:rPr>
                <w:i/>
                <w:iCs/>
                <w:sz w:val="18"/>
                <w:szCs w:val="18"/>
              </w:rPr>
              <w:t>of</w:t>
            </w:r>
            <w:r w:rsidR="003948DA" w:rsidRPr="00E30AE2">
              <w:rPr>
                <w:i/>
                <w:iCs/>
                <w:sz w:val="18"/>
                <w:szCs w:val="18"/>
              </w:rPr>
              <w:t xml:space="preserve"> </w:t>
            </w:r>
            <w:r w:rsidRPr="00E30AE2">
              <w:rPr>
                <w:i/>
                <w:iCs/>
                <w:sz w:val="18"/>
                <w:szCs w:val="18"/>
              </w:rPr>
              <w:t>jobs,</w:t>
            </w:r>
            <w:r w:rsidR="003948DA" w:rsidRPr="00E30AE2">
              <w:rPr>
                <w:i/>
                <w:iCs/>
                <w:sz w:val="18"/>
                <w:szCs w:val="18"/>
              </w:rPr>
              <w:t xml:space="preserve"> </w:t>
            </w:r>
            <w:r w:rsidRPr="00E30AE2">
              <w:rPr>
                <w:i/>
                <w:iCs/>
                <w:sz w:val="18"/>
                <w:szCs w:val="18"/>
              </w:rPr>
              <w:t>it</w:t>
            </w:r>
            <w:r w:rsidR="003948DA" w:rsidRPr="00E30AE2">
              <w:rPr>
                <w:i/>
                <w:iCs/>
                <w:sz w:val="18"/>
                <w:szCs w:val="18"/>
              </w:rPr>
              <w:t xml:space="preserve"> </w:t>
            </w:r>
            <w:r w:rsidRPr="00E30AE2">
              <w:rPr>
                <w:i/>
                <w:iCs/>
                <w:sz w:val="18"/>
                <w:szCs w:val="18"/>
              </w:rPr>
              <w:t>could</w:t>
            </w:r>
            <w:r w:rsidR="003948DA" w:rsidRPr="00E30AE2">
              <w:rPr>
                <w:i/>
                <w:iCs/>
                <w:sz w:val="18"/>
                <w:szCs w:val="18"/>
              </w:rPr>
              <w:t xml:space="preserve"> </w:t>
            </w:r>
            <w:r w:rsidRPr="00E30AE2">
              <w:rPr>
                <w:i/>
                <w:iCs/>
                <w:sz w:val="18"/>
                <w:szCs w:val="18"/>
              </w:rPr>
              <w:t>be</w:t>
            </w:r>
            <w:r w:rsidR="003948DA" w:rsidRPr="00E30AE2">
              <w:rPr>
                <w:i/>
                <w:iCs/>
                <w:sz w:val="18"/>
                <w:szCs w:val="18"/>
              </w:rPr>
              <w:t xml:space="preserve"> </w:t>
            </w:r>
            <w:r w:rsidRPr="00E30AE2">
              <w:rPr>
                <w:i/>
                <w:iCs/>
                <w:sz w:val="18"/>
                <w:szCs w:val="18"/>
              </w:rPr>
              <w:t>helpful</w:t>
            </w:r>
            <w:r w:rsidR="003948DA" w:rsidRPr="00E30AE2">
              <w:rPr>
                <w:i/>
                <w:iCs/>
                <w:sz w:val="18"/>
                <w:szCs w:val="18"/>
              </w:rPr>
              <w:t xml:space="preserve"> </w:t>
            </w:r>
            <w:r w:rsidRPr="00E30AE2">
              <w:rPr>
                <w:i/>
                <w:iCs/>
                <w:sz w:val="18"/>
                <w:szCs w:val="18"/>
              </w:rPr>
              <w:t>to</w:t>
            </w:r>
            <w:r w:rsidR="003948DA" w:rsidRPr="00E30AE2">
              <w:rPr>
                <w:i/>
                <w:iCs/>
                <w:sz w:val="18"/>
                <w:szCs w:val="18"/>
              </w:rPr>
              <w:t xml:space="preserve"> </w:t>
            </w:r>
            <w:r w:rsidRPr="00E30AE2">
              <w:rPr>
                <w:i/>
                <w:iCs/>
                <w:sz w:val="18"/>
                <w:szCs w:val="18"/>
              </w:rPr>
              <w:t>have</w:t>
            </w:r>
            <w:r w:rsidR="003948DA" w:rsidRPr="00E30AE2">
              <w:rPr>
                <w:i/>
                <w:iCs/>
                <w:sz w:val="18"/>
                <w:szCs w:val="18"/>
              </w:rPr>
              <w:t xml:space="preserve"> </w:t>
            </w:r>
            <w:r w:rsidRPr="00E30AE2">
              <w:rPr>
                <w:i/>
                <w:iCs/>
                <w:sz w:val="18"/>
                <w:szCs w:val="18"/>
              </w:rPr>
              <w:t>someone</w:t>
            </w:r>
            <w:r w:rsidR="003948DA" w:rsidRPr="00E30AE2">
              <w:rPr>
                <w:i/>
                <w:iCs/>
                <w:sz w:val="18"/>
                <w:szCs w:val="18"/>
              </w:rPr>
              <w:t xml:space="preserve"> </w:t>
            </w:r>
            <w:r w:rsidRPr="00E30AE2">
              <w:rPr>
                <w:i/>
                <w:iCs/>
                <w:sz w:val="18"/>
                <w:szCs w:val="18"/>
              </w:rPr>
              <w:t>from</w:t>
            </w:r>
            <w:r w:rsidR="003948DA" w:rsidRPr="00E30AE2">
              <w:rPr>
                <w:i/>
                <w:iCs/>
                <w:sz w:val="18"/>
                <w:szCs w:val="18"/>
              </w:rPr>
              <w:t xml:space="preserve"> </w:t>
            </w:r>
            <w:r w:rsidRPr="00E30AE2">
              <w:rPr>
                <w:i/>
                <w:iCs/>
                <w:sz w:val="18"/>
                <w:szCs w:val="18"/>
              </w:rPr>
              <w:t>another</w:t>
            </w:r>
            <w:r w:rsidR="003948DA" w:rsidRPr="00E30AE2">
              <w:rPr>
                <w:i/>
                <w:iCs/>
                <w:sz w:val="18"/>
                <w:szCs w:val="18"/>
              </w:rPr>
              <w:t xml:space="preserve"> </w:t>
            </w:r>
            <w:r w:rsidRPr="00E30AE2">
              <w:rPr>
                <w:i/>
                <w:iCs/>
                <w:sz w:val="18"/>
                <w:szCs w:val="18"/>
              </w:rPr>
              <w:t>community</w:t>
            </w:r>
            <w:r w:rsidR="003948DA" w:rsidRPr="00E30AE2">
              <w:rPr>
                <w:i/>
                <w:iCs/>
                <w:sz w:val="18"/>
                <w:szCs w:val="18"/>
              </w:rPr>
              <w:t xml:space="preserve"> </w:t>
            </w:r>
            <w:r w:rsidRPr="00E30AE2">
              <w:rPr>
                <w:i/>
                <w:iCs/>
                <w:sz w:val="18"/>
                <w:szCs w:val="18"/>
              </w:rPr>
              <w:t>who</w:t>
            </w:r>
            <w:r w:rsidR="003948DA" w:rsidRPr="00E30AE2">
              <w:rPr>
                <w:i/>
                <w:iCs/>
                <w:sz w:val="18"/>
                <w:szCs w:val="18"/>
              </w:rPr>
              <w:t xml:space="preserve"> </w:t>
            </w:r>
            <w:r w:rsidRPr="00E30AE2">
              <w:rPr>
                <w:i/>
                <w:iCs/>
                <w:sz w:val="18"/>
                <w:szCs w:val="18"/>
              </w:rPr>
              <w:t>was</w:t>
            </w:r>
            <w:r w:rsidR="003948DA" w:rsidRPr="00E30AE2">
              <w:rPr>
                <w:i/>
                <w:iCs/>
                <w:sz w:val="18"/>
                <w:szCs w:val="18"/>
              </w:rPr>
              <w:t xml:space="preserve"> </w:t>
            </w:r>
            <w:r w:rsidRPr="00E30AE2">
              <w:rPr>
                <w:i/>
                <w:iCs/>
                <w:sz w:val="18"/>
                <w:szCs w:val="18"/>
              </w:rPr>
              <w:t>promised</w:t>
            </w:r>
            <w:r w:rsidR="003948DA" w:rsidRPr="00E30AE2">
              <w:rPr>
                <w:i/>
                <w:iCs/>
                <w:sz w:val="18"/>
                <w:szCs w:val="18"/>
              </w:rPr>
              <w:t xml:space="preserve"> </w:t>
            </w:r>
            <w:r w:rsidRPr="00E30AE2">
              <w:rPr>
                <w:i/>
                <w:iCs/>
                <w:sz w:val="18"/>
                <w:szCs w:val="18"/>
              </w:rPr>
              <w:t>job</w:t>
            </w:r>
            <w:r w:rsidR="003948DA" w:rsidRPr="00E30AE2">
              <w:rPr>
                <w:i/>
                <w:iCs/>
                <w:sz w:val="18"/>
                <w:szCs w:val="18"/>
              </w:rPr>
              <w:t xml:space="preserve"> </w:t>
            </w:r>
            <w:r w:rsidRPr="00E30AE2">
              <w:rPr>
                <w:i/>
                <w:iCs/>
                <w:sz w:val="18"/>
                <w:szCs w:val="18"/>
              </w:rPr>
              <w:t>creation</w:t>
            </w:r>
            <w:r w:rsidR="003948DA" w:rsidRPr="00E30AE2">
              <w:rPr>
                <w:i/>
                <w:iCs/>
                <w:sz w:val="18"/>
                <w:szCs w:val="18"/>
              </w:rPr>
              <w:t xml:space="preserve"> </w:t>
            </w:r>
            <w:r w:rsidRPr="00E30AE2">
              <w:rPr>
                <w:i/>
                <w:iCs/>
                <w:sz w:val="18"/>
                <w:szCs w:val="18"/>
              </w:rPr>
              <w:t>due</w:t>
            </w:r>
            <w:r w:rsidR="003948DA" w:rsidRPr="00E30AE2">
              <w:rPr>
                <w:i/>
                <w:iCs/>
                <w:sz w:val="18"/>
                <w:szCs w:val="18"/>
              </w:rPr>
              <w:t xml:space="preserve"> </w:t>
            </w:r>
            <w:r w:rsidRPr="00E30AE2">
              <w:rPr>
                <w:i/>
                <w:iCs/>
                <w:sz w:val="18"/>
                <w:szCs w:val="18"/>
              </w:rPr>
              <w:t>to</w:t>
            </w:r>
            <w:r w:rsidR="003948DA" w:rsidRPr="00E30AE2">
              <w:rPr>
                <w:i/>
                <w:iCs/>
                <w:sz w:val="18"/>
                <w:szCs w:val="18"/>
              </w:rPr>
              <w:t xml:space="preserve"> </w:t>
            </w:r>
            <w:r w:rsidRPr="00E30AE2">
              <w:rPr>
                <w:i/>
                <w:iCs/>
                <w:sz w:val="18"/>
                <w:szCs w:val="18"/>
              </w:rPr>
              <w:t>similar</w:t>
            </w:r>
            <w:r w:rsidR="003948DA" w:rsidRPr="00E30AE2">
              <w:rPr>
                <w:i/>
                <w:iCs/>
                <w:sz w:val="18"/>
                <w:szCs w:val="18"/>
              </w:rPr>
              <w:t xml:space="preserve"> </w:t>
            </w:r>
            <w:r w:rsidRPr="00E30AE2">
              <w:rPr>
                <w:i/>
                <w:iCs/>
                <w:sz w:val="18"/>
                <w:szCs w:val="18"/>
              </w:rPr>
              <w:t>resource</w:t>
            </w:r>
            <w:r w:rsidR="003948DA" w:rsidRPr="00E30AE2">
              <w:rPr>
                <w:i/>
                <w:iCs/>
                <w:sz w:val="18"/>
                <w:szCs w:val="18"/>
              </w:rPr>
              <w:t xml:space="preserve"> </w:t>
            </w:r>
            <w:r w:rsidRPr="00E30AE2">
              <w:rPr>
                <w:i/>
                <w:iCs/>
                <w:sz w:val="18"/>
                <w:szCs w:val="18"/>
              </w:rPr>
              <w:t>extraction,</w:t>
            </w:r>
            <w:r w:rsidR="003948DA" w:rsidRPr="00E30AE2">
              <w:rPr>
                <w:i/>
                <w:iCs/>
                <w:sz w:val="18"/>
                <w:szCs w:val="18"/>
              </w:rPr>
              <w:t xml:space="preserve"> </w:t>
            </w:r>
            <w:r w:rsidRPr="00E30AE2">
              <w:rPr>
                <w:i/>
                <w:iCs/>
                <w:sz w:val="18"/>
                <w:szCs w:val="18"/>
              </w:rPr>
              <w:t>such</w:t>
            </w:r>
            <w:r w:rsidR="003948DA" w:rsidRPr="00E30AE2">
              <w:rPr>
                <w:i/>
                <w:iCs/>
                <w:sz w:val="18"/>
                <w:szCs w:val="18"/>
              </w:rPr>
              <w:t xml:space="preserve"> </w:t>
            </w:r>
            <w:r w:rsidRPr="00E30AE2">
              <w:rPr>
                <w:i/>
                <w:iCs/>
                <w:sz w:val="18"/>
                <w:szCs w:val="18"/>
              </w:rPr>
              <w:t>as</w:t>
            </w:r>
            <w:r w:rsidR="003948DA" w:rsidRPr="00E30AE2">
              <w:rPr>
                <w:i/>
                <w:iCs/>
                <w:sz w:val="18"/>
                <w:szCs w:val="18"/>
              </w:rPr>
              <w:t xml:space="preserve"> </w:t>
            </w:r>
            <w:r w:rsidRPr="00E30AE2">
              <w:rPr>
                <w:i/>
                <w:iCs/>
                <w:sz w:val="18"/>
                <w:szCs w:val="18"/>
              </w:rPr>
              <w:t>a</w:t>
            </w:r>
            <w:r w:rsidR="003948DA" w:rsidRPr="00E30AE2">
              <w:rPr>
                <w:i/>
                <w:iCs/>
                <w:sz w:val="18"/>
                <w:szCs w:val="18"/>
              </w:rPr>
              <w:t xml:space="preserve"> </w:t>
            </w:r>
            <w:r w:rsidRPr="00E30AE2">
              <w:rPr>
                <w:i/>
                <w:iCs/>
                <w:sz w:val="18"/>
                <w:szCs w:val="18"/>
              </w:rPr>
              <w:t>pipeline,</w:t>
            </w:r>
            <w:r w:rsidR="003948DA" w:rsidRPr="00E30AE2">
              <w:rPr>
                <w:i/>
                <w:iCs/>
                <w:sz w:val="18"/>
                <w:szCs w:val="18"/>
              </w:rPr>
              <w:t xml:space="preserve"> </w:t>
            </w:r>
            <w:r w:rsidRPr="00E30AE2">
              <w:rPr>
                <w:i/>
                <w:iCs/>
                <w:sz w:val="18"/>
                <w:szCs w:val="18"/>
              </w:rPr>
              <w:t>share</w:t>
            </w:r>
            <w:r w:rsidR="003948DA" w:rsidRPr="00E30AE2">
              <w:rPr>
                <w:i/>
                <w:iCs/>
                <w:sz w:val="18"/>
                <w:szCs w:val="18"/>
              </w:rPr>
              <w:t xml:space="preserve"> </w:t>
            </w:r>
            <w:r w:rsidRPr="00E30AE2">
              <w:rPr>
                <w:i/>
                <w:iCs/>
                <w:sz w:val="18"/>
                <w:szCs w:val="18"/>
              </w:rPr>
              <w:t>the</w:t>
            </w:r>
            <w:r w:rsidR="003948DA" w:rsidRPr="00E30AE2">
              <w:rPr>
                <w:i/>
                <w:iCs/>
                <w:sz w:val="18"/>
                <w:szCs w:val="18"/>
              </w:rPr>
              <w:t xml:space="preserve"> </w:t>
            </w:r>
            <w:r w:rsidRPr="00E30AE2">
              <w:rPr>
                <w:i/>
                <w:iCs/>
                <w:sz w:val="18"/>
                <w:szCs w:val="18"/>
              </w:rPr>
              <w:t>truth</w:t>
            </w:r>
            <w:r w:rsidR="003948DA" w:rsidRPr="00E30AE2">
              <w:rPr>
                <w:i/>
                <w:iCs/>
                <w:sz w:val="18"/>
                <w:szCs w:val="18"/>
              </w:rPr>
              <w:t xml:space="preserve"> </w:t>
            </w:r>
            <w:r w:rsidRPr="00E30AE2">
              <w:rPr>
                <w:i/>
                <w:iCs/>
                <w:sz w:val="18"/>
                <w:szCs w:val="18"/>
              </w:rPr>
              <w:t>of</w:t>
            </w:r>
            <w:r w:rsidR="003948DA" w:rsidRPr="00E30AE2">
              <w:rPr>
                <w:i/>
                <w:iCs/>
                <w:sz w:val="18"/>
                <w:szCs w:val="18"/>
              </w:rPr>
              <w:t xml:space="preserve"> </w:t>
            </w:r>
            <w:r w:rsidRPr="00E30AE2">
              <w:rPr>
                <w:i/>
                <w:iCs/>
                <w:sz w:val="18"/>
                <w:szCs w:val="18"/>
              </w:rPr>
              <w:t>what</w:t>
            </w:r>
            <w:r w:rsidR="003948DA" w:rsidRPr="00E30AE2">
              <w:rPr>
                <w:i/>
                <w:iCs/>
                <w:sz w:val="18"/>
                <w:szCs w:val="18"/>
              </w:rPr>
              <w:t xml:space="preserve"> </w:t>
            </w:r>
            <w:r w:rsidRPr="00E30AE2">
              <w:rPr>
                <w:i/>
                <w:iCs/>
                <w:sz w:val="18"/>
                <w:szCs w:val="18"/>
              </w:rPr>
              <w:t>really</w:t>
            </w:r>
            <w:r w:rsidR="003948DA" w:rsidRPr="00E30AE2">
              <w:rPr>
                <w:i/>
                <w:iCs/>
                <w:sz w:val="18"/>
                <w:szCs w:val="18"/>
              </w:rPr>
              <w:t xml:space="preserve"> </w:t>
            </w:r>
            <w:r w:rsidRPr="00E30AE2">
              <w:rPr>
                <w:i/>
                <w:iCs/>
                <w:sz w:val="18"/>
                <w:szCs w:val="18"/>
              </w:rPr>
              <w:t>happened</w:t>
            </w:r>
            <w:r w:rsidR="003948DA" w:rsidRPr="00E30AE2">
              <w:rPr>
                <w:i/>
                <w:iCs/>
                <w:sz w:val="18"/>
                <w:szCs w:val="18"/>
              </w:rPr>
              <w:t xml:space="preserve"> </w:t>
            </w:r>
            <w:r w:rsidRPr="00E30AE2">
              <w:rPr>
                <w:i/>
                <w:iCs/>
                <w:sz w:val="18"/>
                <w:szCs w:val="18"/>
              </w:rPr>
              <w:t>and</w:t>
            </w:r>
            <w:r w:rsidR="003948DA" w:rsidRPr="00E30AE2">
              <w:rPr>
                <w:i/>
                <w:iCs/>
                <w:sz w:val="18"/>
                <w:szCs w:val="18"/>
              </w:rPr>
              <w:t xml:space="preserve"> </w:t>
            </w:r>
            <w:r w:rsidRPr="00E30AE2">
              <w:rPr>
                <w:i/>
                <w:iCs/>
                <w:sz w:val="18"/>
                <w:szCs w:val="18"/>
              </w:rPr>
              <w:t>how</w:t>
            </w:r>
            <w:r w:rsidR="003948DA" w:rsidRPr="00E30AE2">
              <w:rPr>
                <w:i/>
                <w:iCs/>
                <w:sz w:val="18"/>
                <w:szCs w:val="18"/>
              </w:rPr>
              <w:t xml:space="preserve"> </w:t>
            </w:r>
            <w:r w:rsidRPr="00E30AE2">
              <w:rPr>
                <w:i/>
                <w:iCs/>
                <w:sz w:val="18"/>
                <w:szCs w:val="18"/>
              </w:rPr>
              <w:t>much</w:t>
            </w:r>
            <w:r w:rsidR="003948DA" w:rsidRPr="00E30AE2">
              <w:rPr>
                <w:i/>
                <w:iCs/>
                <w:sz w:val="18"/>
                <w:szCs w:val="18"/>
              </w:rPr>
              <w:t xml:space="preserve"> </w:t>
            </w:r>
            <w:r w:rsidRPr="00E30AE2">
              <w:rPr>
                <w:i/>
                <w:iCs/>
                <w:sz w:val="18"/>
                <w:szCs w:val="18"/>
              </w:rPr>
              <w:t>long-term</w:t>
            </w:r>
            <w:r w:rsidR="003948DA" w:rsidRPr="00E30AE2">
              <w:rPr>
                <w:i/>
                <w:iCs/>
                <w:sz w:val="18"/>
                <w:szCs w:val="18"/>
              </w:rPr>
              <w:t xml:space="preserve"> </w:t>
            </w:r>
            <w:r w:rsidRPr="00E30AE2">
              <w:rPr>
                <w:i/>
                <w:iCs/>
                <w:sz w:val="18"/>
                <w:szCs w:val="18"/>
              </w:rPr>
              <w:t>sustainability</w:t>
            </w:r>
            <w:r w:rsidR="003948DA" w:rsidRPr="00E30AE2">
              <w:rPr>
                <w:i/>
                <w:iCs/>
                <w:sz w:val="18"/>
                <w:szCs w:val="18"/>
              </w:rPr>
              <w:t xml:space="preserve"> </w:t>
            </w:r>
            <w:r w:rsidRPr="00E30AE2">
              <w:rPr>
                <w:i/>
                <w:iCs/>
                <w:sz w:val="18"/>
                <w:szCs w:val="18"/>
              </w:rPr>
              <w:t>it</w:t>
            </w:r>
            <w:r w:rsidR="003948DA" w:rsidRPr="00E30AE2">
              <w:rPr>
                <w:i/>
                <w:iCs/>
                <w:sz w:val="18"/>
                <w:szCs w:val="18"/>
              </w:rPr>
              <w:t xml:space="preserve"> </w:t>
            </w:r>
            <w:r w:rsidRPr="00E30AE2">
              <w:rPr>
                <w:i/>
                <w:iCs/>
                <w:sz w:val="18"/>
                <w:szCs w:val="18"/>
              </w:rPr>
              <w:t>offered</w:t>
            </w:r>
            <w:r w:rsidR="003948DA" w:rsidRPr="00E30AE2">
              <w:rPr>
                <w:i/>
                <w:iCs/>
                <w:sz w:val="18"/>
                <w:szCs w:val="18"/>
              </w:rPr>
              <w:t xml:space="preserve"> </w:t>
            </w:r>
            <w:r w:rsidRPr="00E30AE2">
              <w:rPr>
                <w:i/>
                <w:iCs/>
                <w:sz w:val="18"/>
                <w:szCs w:val="18"/>
              </w:rPr>
              <w:t>their</w:t>
            </w:r>
            <w:r w:rsidR="003948DA" w:rsidRPr="00E30AE2">
              <w:rPr>
                <w:i/>
                <w:iCs/>
                <w:sz w:val="18"/>
                <w:szCs w:val="18"/>
              </w:rPr>
              <w:t xml:space="preserve"> </w:t>
            </w:r>
            <w:r w:rsidRPr="00E30AE2">
              <w:rPr>
                <w:i/>
                <w:iCs/>
                <w:sz w:val="18"/>
                <w:szCs w:val="18"/>
              </w:rPr>
              <w:t>community.)</w:t>
            </w:r>
          </w:p>
        </w:tc>
        <w:tc>
          <w:tcPr>
            <w:tcW w:w="6386" w:type="dxa"/>
          </w:tcPr>
          <w:p w14:paraId="22B721E8" w14:textId="77777777" w:rsidR="003448F2" w:rsidRDefault="003448F2" w:rsidP="003948DA"/>
        </w:tc>
      </w:tr>
      <w:tr w:rsidR="003448F2" w14:paraId="4312B12A" w14:textId="77777777" w:rsidTr="00173887">
        <w:tc>
          <w:tcPr>
            <w:tcW w:w="4139" w:type="dxa"/>
          </w:tcPr>
          <w:p w14:paraId="1DD2EA26" w14:textId="5F6A6008" w:rsidR="003448F2" w:rsidRPr="00E30AE2" w:rsidRDefault="003448F2" w:rsidP="003948DA">
            <w:pPr>
              <w:rPr>
                <w:b/>
                <w:bCs/>
              </w:rPr>
            </w:pPr>
            <w:r w:rsidRPr="00E30AE2">
              <w:rPr>
                <w:b/>
                <w:bCs/>
              </w:rPr>
              <w:t>Common</w:t>
            </w:r>
            <w:r w:rsidR="003948DA" w:rsidRPr="00E30AE2">
              <w:rPr>
                <w:b/>
                <w:bCs/>
              </w:rPr>
              <w:t xml:space="preserve"> </w:t>
            </w:r>
            <w:r w:rsidRPr="00E30AE2">
              <w:rPr>
                <w:b/>
                <w:bCs/>
              </w:rPr>
              <w:t>Pitfalls</w:t>
            </w:r>
          </w:p>
          <w:p w14:paraId="3F6D69D4" w14:textId="7BC0B34F" w:rsidR="003448F2" w:rsidRPr="0005140C" w:rsidRDefault="003448F2" w:rsidP="0005140C">
            <w:pPr>
              <w:pStyle w:val="ListParagraph"/>
              <w:numPr>
                <w:ilvl w:val="0"/>
                <w:numId w:val="44"/>
              </w:numPr>
              <w:ind w:left="433"/>
              <w:rPr>
                <w:sz w:val="18"/>
                <w:szCs w:val="18"/>
              </w:rPr>
            </w:pPr>
            <w:r w:rsidRPr="0005140C">
              <w:rPr>
                <w:sz w:val="18"/>
                <w:szCs w:val="18"/>
              </w:rPr>
              <w:t>Not</w:t>
            </w:r>
            <w:r w:rsidR="003948DA" w:rsidRPr="0005140C">
              <w:rPr>
                <w:sz w:val="18"/>
                <w:szCs w:val="18"/>
              </w:rPr>
              <w:t xml:space="preserve"> </w:t>
            </w:r>
            <w:r w:rsidRPr="0005140C">
              <w:rPr>
                <w:sz w:val="18"/>
                <w:szCs w:val="18"/>
              </w:rPr>
              <w:t>planning</w:t>
            </w:r>
            <w:r w:rsidR="003948DA" w:rsidRPr="0005140C">
              <w:rPr>
                <w:sz w:val="18"/>
                <w:szCs w:val="18"/>
              </w:rPr>
              <w:t xml:space="preserve"> </w:t>
            </w:r>
            <w:r w:rsidRPr="0005140C">
              <w:rPr>
                <w:sz w:val="18"/>
                <w:szCs w:val="18"/>
              </w:rPr>
              <w:t>time</w:t>
            </w:r>
            <w:r w:rsidR="003948DA" w:rsidRPr="0005140C">
              <w:rPr>
                <w:sz w:val="18"/>
                <w:szCs w:val="18"/>
              </w:rPr>
              <w:t xml:space="preserve"> </w:t>
            </w:r>
            <w:r w:rsidRPr="0005140C">
              <w:rPr>
                <w:sz w:val="18"/>
                <w:szCs w:val="18"/>
              </w:rPr>
              <w:t>for</w:t>
            </w:r>
            <w:r w:rsidR="003948DA" w:rsidRPr="0005140C">
              <w:rPr>
                <w:sz w:val="18"/>
                <w:szCs w:val="18"/>
              </w:rPr>
              <w:t xml:space="preserve"> </w:t>
            </w:r>
            <w:r w:rsidRPr="0005140C">
              <w:rPr>
                <w:sz w:val="18"/>
                <w:szCs w:val="18"/>
              </w:rPr>
              <w:t>evaluation</w:t>
            </w:r>
          </w:p>
          <w:p w14:paraId="6381C26E" w14:textId="11F8DB2A" w:rsidR="003448F2" w:rsidRPr="0005140C" w:rsidRDefault="003448F2" w:rsidP="0005140C">
            <w:pPr>
              <w:pStyle w:val="ListParagraph"/>
              <w:numPr>
                <w:ilvl w:val="0"/>
                <w:numId w:val="44"/>
              </w:numPr>
              <w:ind w:left="433"/>
              <w:rPr>
                <w:sz w:val="18"/>
                <w:szCs w:val="18"/>
              </w:rPr>
            </w:pPr>
            <w:r w:rsidRPr="0005140C">
              <w:rPr>
                <w:sz w:val="18"/>
                <w:szCs w:val="18"/>
              </w:rPr>
              <w:t>Thinking</w:t>
            </w:r>
            <w:r w:rsidR="003948DA" w:rsidRPr="0005140C">
              <w:rPr>
                <w:sz w:val="18"/>
                <w:szCs w:val="18"/>
              </w:rPr>
              <w:t xml:space="preserve"> </w:t>
            </w:r>
            <w:r w:rsidRPr="0005140C">
              <w:rPr>
                <w:sz w:val="18"/>
                <w:szCs w:val="18"/>
              </w:rPr>
              <w:t>evaluation</w:t>
            </w:r>
            <w:r w:rsidR="003948DA" w:rsidRPr="0005140C">
              <w:rPr>
                <w:sz w:val="18"/>
                <w:szCs w:val="18"/>
              </w:rPr>
              <w:t xml:space="preserve"> </w:t>
            </w:r>
            <w:r w:rsidRPr="0005140C">
              <w:rPr>
                <w:sz w:val="18"/>
                <w:szCs w:val="18"/>
              </w:rPr>
              <w:t>needs</w:t>
            </w:r>
            <w:r w:rsidR="003948DA" w:rsidRPr="0005140C">
              <w:rPr>
                <w:sz w:val="18"/>
                <w:szCs w:val="18"/>
              </w:rPr>
              <w:t xml:space="preserve"> </w:t>
            </w:r>
            <w:r w:rsidRPr="0005140C">
              <w:rPr>
                <w:sz w:val="18"/>
                <w:szCs w:val="18"/>
              </w:rPr>
              <w:t>to</w:t>
            </w:r>
            <w:r w:rsidR="003948DA" w:rsidRPr="0005140C">
              <w:rPr>
                <w:sz w:val="18"/>
                <w:szCs w:val="18"/>
              </w:rPr>
              <w:t xml:space="preserve"> </w:t>
            </w:r>
            <w:r w:rsidRPr="0005140C">
              <w:rPr>
                <w:sz w:val="18"/>
                <w:szCs w:val="18"/>
              </w:rPr>
              <w:t>be</w:t>
            </w:r>
            <w:r w:rsidR="003948DA" w:rsidRPr="0005140C">
              <w:rPr>
                <w:sz w:val="18"/>
                <w:szCs w:val="18"/>
              </w:rPr>
              <w:t xml:space="preserve"> </w:t>
            </w:r>
            <w:r w:rsidRPr="0005140C">
              <w:rPr>
                <w:sz w:val="18"/>
                <w:szCs w:val="18"/>
              </w:rPr>
              <w:t>fancy</w:t>
            </w:r>
            <w:r w:rsidR="003948DA" w:rsidRPr="0005140C">
              <w:rPr>
                <w:sz w:val="18"/>
                <w:szCs w:val="18"/>
              </w:rPr>
              <w:t xml:space="preserve"> </w:t>
            </w:r>
            <w:r w:rsidRPr="0005140C">
              <w:rPr>
                <w:sz w:val="18"/>
                <w:szCs w:val="18"/>
              </w:rPr>
              <w:t>or</w:t>
            </w:r>
            <w:r w:rsidR="003948DA" w:rsidRPr="0005140C">
              <w:rPr>
                <w:sz w:val="18"/>
                <w:szCs w:val="18"/>
              </w:rPr>
              <w:t xml:space="preserve"> </w:t>
            </w:r>
            <w:r w:rsidRPr="0005140C">
              <w:rPr>
                <w:sz w:val="18"/>
                <w:szCs w:val="18"/>
              </w:rPr>
              <w:t>complicated</w:t>
            </w:r>
          </w:p>
          <w:p w14:paraId="040CDCB1" w14:textId="13B0D564" w:rsidR="003448F2" w:rsidRPr="0005140C" w:rsidRDefault="003448F2" w:rsidP="0005140C">
            <w:pPr>
              <w:pStyle w:val="ListParagraph"/>
              <w:numPr>
                <w:ilvl w:val="0"/>
                <w:numId w:val="44"/>
              </w:numPr>
              <w:ind w:left="433"/>
              <w:rPr>
                <w:sz w:val="18"/>
                <w:szCs w:val="18"/>
              </w:rPr>
            </w:pPr>
            <w:r w:rsidRPr="0005140C">
              <w:rPr>
                <w:sz w:val="18"/>
                <w:szCs w:val="18"/>
              </w:rPr>
              <w:t>Not</w:t>
            </w:r>
            <w:r w:rsidR="003948DA" w:rsidRPr="0005140C">
              <w:rPr>
                <w:sz w:val="18"/>
                <w:szCs w:val="18"/>
              </w:rPr>
              <w:t xml:space="preserve"> </w:t>
            </w:r>
            <w:r w:rsidRPr="0005140C">
              <w:rPr>
                <w:sz w:val="18"/>
                <w:szCs w:val="18"/>
              </w:rPr>
              <w:t>consulting</w:t>
            </w:r>
            <w:r w:rsidR="003948DA" w:rsidRPr="0005140C">
              <w:rPr>
                <w:sz w:val="18"/>
                <w:szCs w:val="18"/>
              </w:rPr>
              <w:t xml:space="preserve"> </w:t>
            </w:r>
            <w:r w:rsidRPr="0005140C">
              <w:rPr>
                <w:sz w:val="18"/>
                <w:szCs w:val="18"/>
              </w:rPr>
              <w:t>your</w:t>
            </w:r>
            <w:r w:rsidR="003948DA" w:rsidRPr="0005140C">
              <w:rPr>
                <w:sz w:val="18"/>
                <w:szCs w:val="18"/>
              </w:rPr>
              <w:t xml:space="preserve"> </w:t>
            </w:r>
            <w:r w:rsidRPr="0005140C">
              <w:rPr>
                <w:sz w:val="18"/>
                <w:szCs w:val="18"/>
              </w:rPr>
              <w:t>community</w:t>
            </w:r>
            <w:r w:rsidR="003948DA" w:rsidRPr="0005140C">
              <w:rPr>
                <w:sz w:val="18"/>
                <w:szCs w:val="18"/>
              </w:rPr>
              <w:t xml:space="preserve"> </w:t>
            </w:r>
            <w:r w:rsidRPr="0005140C">
              <w:rPr>
                <w:sz w:val="18"/>
                <w:szCs w:val="18"/>
              </w:rPr>
              <w:t>and</w:t>
            </w:r>
            <w:r w:rsidR="003948DA" w:rsidRPr="0005140C">
              <w:rPr>
                <w:sz w:val="18"/>
                <w:szCs w:val="18"/>
              </w:rPr>
              <w:t xml:space="preserve"> </w:t>
            </w:r>
            <w:r w:rsidRPr="0005140C">
              <w:rPr>
                <w:sz w:val="18"/>
                <w:szCs w:val="18"/>
              </w:rPr>
              <w:t>other</w:t>
            </w:r>
            <w:r w:rsidR="003948DA" w:rsidRPr="0005140C">
              <w:rPr>
                <w:sz w:val="18"/>
                <w:szCs w:val="18"/>
              </w:rPr>
              <w:t xml:space="preserve"> </w:t>
            </w:r>
            <w:r w:rsidRPr="0005140C">
              <w:rPr>
                <w:sz w:val="18"/>
                <w:szCs w:val="18"/>
              </w:rPr>
              <w:t>groups</w:t>
            </w:r>
            <w:r w:rsidR="003948DA" w:rsidRPr="0005140C">
              <w:rPr>
                <w:sz w:val="18"/>
                <w:szCs w:val="18"/>
              </w:rPr>
              <w:t xml:space="preserve"> </w:t>
            </w:r>
            <w:r w:rsidRPr="0005140C">
              <w:rPr>
                <w:sz w:val="18"/>
                <w:szCs w:val="18"/>
              </w:rPr>
              <w:t>working</w:t>
            </w:r>
            <w:r w:rsidR="003948DA" w:rsidRPr="0005140C">
              <w:rPr>
                <w:sz w:val="18"/>
                <w:szCs w:val="18"/>
              </w:rPr>
              <w:t xml:space="preserve"> </w:t>
            </w:r>
            <w:r w:rsidRPr="0005140C">
              <w:rPr>
                <w:sz w:val="18"/>
                <w:szCs w:val="18"/>
              </w:rPr>
              <w:t>on</w:t>
            </w:r>
            <w:r w:rsidR="003948DA" w:rsidRPr="0005140C">
              <w:rPr>
                <w:sz w:val="18"/>
                <w:szCs w:val="18"/>
              </w:rPr>
              <w:t xml:space="preserve"> </w:t>
            </w:r>
            <w:r w:rsidRPr="0005140C">
              <w:rPr>
                <w:sz w:val="18"/>
                <w:szCs w:val="18"/>
              </w:rPr>
              <w:t>similar</w:t>
            </w:r>
            <w:r w:rsidR="003948DA" w:rsidRPr="0005140C">
              <w:rPr>
                <w:sz w:val="18"/>
                <w:szCs w:val="18"/>
              </w:rPr>
              <w:t xml:space="preserve"> </w:t>
            </w:r>
            <w:r w:rsidRPr="0005140C">
              <w:rPr>
                <w:sz w:val="18"/>
                <w:szCs w:val="18"/>
              </w:rPr>
              <w:t>issues</w:t>
            </w:r>
          </w:p>
          <w:p w14:paraId="7C7B26E6" w14:textId="4D3EB474" w:rsidR="003448F2" w:rsidRPr="00DC249C" w:rsidRDefault="003448F2" w:rsidP="0005140C">
            <w:pPr>
              <w:pStyle w:val="ListParagraph"/>
              <w:numPr>
                <w:ilvl w:val="0"/>
                <w:numId w:val="44"/>
              </w:numPr>
              <w:ind w:left="433"/>
            </w:pPr>
            <w:r w:rsidRPr="0005140C">
              <w:rPr>
                <w:sz w:val="18"/>
                <w:szCs w:val="18"/>
              </w:rPr>
              <w:t>Giving</w:t>
            </w:r>
            <w:r w:rsidR="003948DA" w:rsidRPr="0005140C">
              <w:rPr>
                <w:sz w:val="18"/>
                <w:szCs w:val="18"/>
              </w:rPr>
              <w:t xml:space="preserve"> </w:t>
            </w:r>
            <w:r w:rsidRPr="0005140C">
              <w:rPr>
                <w:sz w:val="18"/>
                <w:szCs w:val="18"/>
              </w:rPr>
              <w:t>up</w:t>
            </w:r>
            <w:r w:rsidR="003948DA" w:rsidRPr="0005140C">
              <w:rPr>
                <w:sz w:val="18"/>
                <w:szCs w:val="18"/>
              </w:rPr>
              <w:t xml:space="preserve"> </w:t>
            </w:r>
            <w:r w:rsidRPr="0005140C">
              <w:rPr>
                <w:sz w:val="18"/>
                <w:szCs w:val="18"/>
              </w:rPr>
              <w:t>on</w:t>
            </w:r>
            <w:r w:rsidR="003948DA" w:rsidRPr="0005140C">
              <w:rPr>
                <w:sz w:val="18"/>
                <w:szCs w:val="18"/>
              </w:rPr>
              <w:t xml:space="preserve"> </w:t>
            </w:r>
            <w:r w:rsidRPr="0005140C">
              <w:rPr>
                <w:sz w:val="18"/>
                <w:szCs w:val="18"/>
              </w:rPr>
              <w:t>a</w:t>
            </w:r>
            <w:r w:rsidR="003948DA" w:rsidRPr="0005140C">
              <w:rPr>
                <w:sz w:val="18"/>
                <w:szCs w:val="18"/>
              </w:rPr>
              <w:t xml:space="preserve"> </w:t>
            </w:r>
            <w:r w:rsidRPr="0005140C">
              <w:rPr>
                <w:sz w:val="18"/>
                <w:szCs w:val="18"/>
              </w:rPr>
              <w:t>tactic</w:t>
            </w:r>
            <w:r w:rsidR="003948DA" w:rsidRPr="0005140C">
              <w:rPr>
                <w:sz w:val="18"/>
                <w:szCs w:val="18"/>
              </w:rPr>
              <w:t xml:space="preserve"> </w:t>
            </w:r>
            <w:r w:rsidRPr="0005140C">
              <w:rPr>
                <w:sz w:val="18"/>
                <w:szCs w:val="18"/>
              </w:rPr>
              <w:t>or</w:t>
            </w:r>
            <w:r w:rsidR="003948DA" w:rsidRPr="0005140C">
              <w:rPr>
                <w:sz w:val="18"/>
                <w:szCs w:val="18"/>
              </w:rPr>
              <w:t xml:space="preserve"> </w:t>
            </w:r>
            <w:r w:rsidRPr="0005140C">
              <w:rPr>
                <w:sz w:val="18"/>
                <w:szCs w:val="18"/>
              </w:rPr>
              <w:t>strategy</w:t>
            </w:r>
            <w:r w:rsidR="003948DA" w:rsidRPr="0005140C">
              <w:rPr>
                <w:sz w:val="18"/>
                <w:szCs w:val="18"/>
              </w:rPr>
              <w:t xml:space="preserve"> </w:t>
            </w:r>
            <w:r w:rsidRPr="0005140C">
              <w:rPr>
                <w:sz w:val="18"/>
                <w:szCs w:val="18"/>
              </w:rPr>
              <w:t>because</w:t>
            </w:r>
            <w:r w:rsidR="003948DA" w:rsidRPr="0005140C">
              <w:rPr>
                <w:sz w:val="18"/>
                <w:szCs w:val="18"/>
              </w:rPr>
              <w:t xml:space="preserve"> </w:t>
            </w:r>
            <w:r w:rsidRPr="0005140C">
              <w:rPr>
                <w:sz w:val="18"/>
                <w:szCs w:val="18"/>
              </w:rPr>
              <w:t>of</w:t>
            </w:r>
            <w:r w:rsidR="003948DA" w:rsidRPr="0005140C">
              <w:rPr>
                <w:sz w:val="18"/>
                <w:szCs w:val="18"/>
              </w:rPr>
              <w:t xml:space="preserve"> </w:t>
            </w:r>
            <w:r w:rsidRPr="0005140C">
              <w:rPr>
                <w:sz w:val="18"/>
                <w:szCs w:val="18"/>
              </w:rPr>
              <w:t>negative</w:t>
            </w:r>
            <w:r w:rsidR="003948DA" w:rsidRPr="0005140C">
              <w:rPr>
                <w:sz w:val="18"/>
                <w:szCs w:val="18"/>
              </w:rPr>
              <w:t xml:space="preserve"> </w:t>
            </w:r>
            <w:r w:rsidRPr="0005140C">
              <w:rPr>
                <w:sz w:val="18"/>
                <w:szCs w:val="18"/>
              </w:rPr>
              <w:t>feedback</w:t>
            </w:r>
            <w:r w:rsidR="003948DA" w:rsidRPr="0005140C">
              <w:rPr>
                <w:sz w:val="18"/>
                <w:szCs w:val="18"/>
              </w:rPr>
              <w:t xml:space="preserve"> </w:t>
            </w:r>
            <w:r w:rsidRPr="0005140C">
              <w:rPr>
                <w:sz w:val="18"/>
                <w:szCs w:val="18"/>
              </w:rPr>
              <w:t>–</w:t>
            </w:r>
            <w:r w:rsidR="003948DA" w:rsidRPr="0005140C">
              <w:rPr>
                <w:sz w:val="18"/>
                <w:szCs w:val="18"/>
              </w:rPr>
              <w:t xml:space="preserve"> </w:t>
            </w:r>
            <w:r w:rsidRPr="0005140C">
              <w:rPr>
                <w:sz w:val="18"/>
                <w:szCs w:val="18"/>
              </w:rPr>
              <w:t>sometimes</w:t>
            </w:r>
            <w:r w:rsidR="003948DA" w:rsidRPr="0005140C">
              <w:rPr>
                <w:sz w:val="18"/>
                <w:szCs w:val="18"/>
              </w:rPr>
              <w:t xml:space="preserve"> </w:t>
            </w:r>
            <w:r w:rsidRPr="0005140C">
              <w:rPr>
                <w:sz w:val="18"/>
                <w:szCs w:val="18"/>
              </w:rPr>
              <w:t>negative</w:t>
            </w:r>
            <w:r w:rsidR="003948DA" w:rsidRPr="0005140C">
              <w:rPr>
                <w:sz w:val="18"/>
                <w:szCs w:val="18"/>
              </w:rPr>
              <w:t xml:space="preserve"> </w:t>
            </w:r>
            <w:r w:rsidRPr="0005140C">
              <w:rPr>
                <w:sz w:val="18"/>
                <w:szCs w:val="18"/>
              </w:rPr>
              <w:t>feedback</w:t>
            </w:r>
            <w:r w:rsidR="003948DA" w:rsidRPr="0005140C">
              <w:rPr>
                <w:sz w:val="18"/>
                <w:szCs w:val="18"/>
              </w:rPr>
              <w:t xml:space="preserve"> </w:t>
            </w:r>
            <w:r w:rsidRPr="0005140C">
              <w:rPr>
                <w:sz w:val="18"/>
                <w:szCs w:val="18"/>
              </w:rPr>
              <w:t>means</w:t>
            </w:r>
            <w:r w:rsidR="003948DA" w:rsidRPr="0005140C">
              <w:rPr>
                <w:sz w:val="18"/>
                <w:szCs w:val="18"/>
              </w:rPr>
              <w:t xml:space="preserve"> </w:t>
            </w:r>
            <w:r w:rsidRPr="0005140C">
              <w:rPr>
                <w:sz w:val="18"/>
                <w:szCs w:val="18"/>
              </w:rPr>
              <w:t>it’s</w:t>
            </w:r>
            <w:r w:rsidR="003948DA" w:rsidRPr="0005140C">
              <w:rPr>
                <w:sz w:val="18"/>
                <w:szCs w:val="18"/>
              </w:rPr>
              <w:t xml:space="preserve"> </w:t>
            </w:r>
            <w:r w:rsidRPr="0005140C">
              <w:rPr>
                <w:sz w:val="18"/>
                <w:szCs w:val="18"/>
              </w:rPr>
              <w:t>working</w:t>
            </w:r>
            <w:r w:rsidR="003948DA" w:rsidRPr="0005140C">
              <w:rPr>
                <w:sz w:val="18"/>
                <w:szCs w:val="18"/>
              </w:rPr>
              <w:t xml:space="preserve"> </w:t>
            </w:r>
            <w:r w:rsidRPr="0005140C">
              <w:rPr>
                <w:sz w:val="18"/>
                <w:szCs w:val="18"/>
              </w:rPr>
              <w:t>(silence</w:t>
            </w:r>
            <w:r w:rsidR="003948DA" w:rsidRPr="0005140C">
              <w:rPr>
                <w:sz w:val="18"/>
                <w:szCs w:val="18"/>
              </w:rPr>
              <w:t xml:space="preserve"> </w:t>
            </w:r>
            <w:r w:rsidRPr="0005140C">
              <w:rPr>
                <w:sz w:val="18"/>
                <w:szCs w:val="18"/>
              </w:rPr>
              <w:t>is</w:t>
            </w:r>
            <w:r w:rsidR="003948DA" w:rsidRPr="0005140C">
              <w:rPr>
                <w:sz w:val="18"/>
                <w:szCs w:val="18"/>
              </w:rPr>
              <w:t xml:space="preserve"> </w:t>
            </w:r>
            <w:r w:rsidRPr="0005140C">
              <w:rPr>
                <w:sz w:val="18"/>
                <w:szCs w:val="18"/>
              </w:rPr>
              <w:t>sometimes</w:t>
            </w:r>
            <w:r w:rsidR="003948DA" w:rsidRPr="0005140C">
              <w:rPr>
                <w:sz w:val="18"/>
                <w:szCs w:val="18"/>
              </w:rPr>
              <w:t xml:space="preserve"> </w:t>
            </w:r>
            <w:r w:rsidRPr="0005140C">
              <w:rPr>
                <w:sz w:val="18"/>
                <w:szCs w:val="18"/>
              </w:rPr>
              <w:t>the</w:t>
            </w:r>
            <w:r w:rsidR="003948DA" w:rsidRPr="0005140C">
              <w:rPr>
                <w:sz w:val="18"/>
                <w:szCs w:val="18"/>
              </w:rPr>
              <w:t xml:space="preserve"> </w:t>
            </w:r>
            <w:r w:rsidRPr="0005140C">
              <w:rPr>
                <w:sz w:val="18"/>
                <w:szCs w:val="18"/>
              </w:rPr>
              <w:t>scariest</w:t>
            </w:r>
            <w:r w:rsidR="003948DA" w:rsidRPr="0005140C">
              <w:rPr>
                <w:sz w:val="18"/>
                <w:szCs w:val="18"/>
              </w:rPr>
              <w:t xml:space="preserve"> </w:t>
            </w:r>
            <w:r w:rsidRPr="0005140C">
              <w:rPr>
                <w:sz w:val="18"/>
                <w:szCs w:val="18"/>
              </w:rPr>
              <w:t>response)</w:t>
            </w:r>
          </w:p>
        </w:tc>
        <w:tc>
          <w:tcPr>
            <w:tcW w:w="6386" w:type="dxa"/>
          </w:tcPr>
          <w:p w14:paraId="1B903307" w14:textId="56F8932A" w:rsidR="003448F2" w:rsidRPr="00E30AE2" w:rsidRDefault="003448F2" w:rsidP="00E30AE2">
            <w:pPr>
              <w:rPr>
                <w:b/>
                <w:bCs/>
              </w:rPr>
            </w:pPr>
            <w:r w:rsidRPr="00E30AE2">
              <w:rPr>
                <w:b/>
                <w:bCs/>
              </w:rPr>
              <w:t>Pitfalls</w:t>
            </w:r>
            <w:r w:rsidR="003948DA" w:rsidRPr="00E30AE2">
              <w:rPr>
                <w:b/>
                <w:bCs/>
              </w:rPr>
              <w:t xml:space="preserve"> </w:t>
            </w:r>
            <w:r w:rsidRPr="00E30AE2">
              <w:rPr>
                <w:b/>
                <w:bCs/>
              </w:rPr>
              <w:t>you</w:t>
            </w:r>
            <w:r w:rsidR="003948DA" w:rsidRPr="00E30AE2">
              <w:rPr>
                <w:b/>
                <w:bCs/>
              </w:rPr>
              <w:t xml:space="preserve"> </w:t>
            </w:r>
            <w:r w:rsidRPr="00E30AE2">
              <w:rPr>
                <w:b/>
                <w:bCs/>
              </w:rPr>
              <w:t>could</w:t>
            </w:r>
            <w:r w:rsidR="003948DA" w:rsidRPr="00E30AE2">
              <w:rPr>
                <w:b/>
                <w:bCs/>
              </w:rPr>
              <w:t xml:space="preserve"> </w:t>
            </w:r>
            <w:r w:rsidRPr="00E30AE2">
              <w:rPr>
                <w:b/>
                <w:bCs/>
              </w:rPr>
              <w:t>run</w:t>
            </w:r>
            <w:r w:rsidR="003948DA" w:rsidRPr="00E30AE2">
              <w:rPr>
                <w:b/>
                <w:bCs/>
              </w:rPr>
              <w:t xml:space="preserve"> </w:t>
            </w:r>
            <w:r w:rsidRPr="00E30AE2">
              <w:rPr>
                <w:b/>
                <w:bCs/>
              </w:rPr>
              <w:t>into:</w:t>
            </w:r>
          </w:p>
          <w:p w14:paraId="0602558F" w14:textId="77777777" w:rsidR="003448F2" w:rsidRPr="00116ED1" w:rsidRDefault="003448F2" w:rsidP="00E30AE2">
            <w:pPr>
              <w:pStyle w:val="ListParagraph"/>
              <w:numPr>
                <w:ilvl w:val="0"/>
                <w:numId w:val="39"/>
              </w:numPr>
              <w:ind w:left="423"/>
            </w:pPr>
          </w:p>
          <w:p w14:paraId="22990367" w14:textId="77777777" w:rsidR="003448F2" w:rsidRPr="00116ED1" w:rsidRDefault="003448F2" w:rsidP="00E30AE2">
            <w:pPr>
              <w:pStyle w:val="ListParagraph"/>
              <w:numPr>
                <w:ilvl w:val="0"/>
                <w:numId w:val="39"/>
              </w:numPr>
              <w:ind w:left="423"/>
            </w:pPr>
          </w:p>
          <w:p w14:paraId="63243F96" w14:textId="77777777" w:rsidR="003448F2" w:rsidRPr="00116ED1" w:rsidRDefault="003448F2" w:rsidP="00E30AE2">
            <w:pPr>
              <w:pStyle w:val="ListParagraph"/>
              <w:numPr>
                <w:ilvl w:val="0"/>
                <w:numId w:val="39"/>
              </w:numPr>
              <w:ind w:left="423"/>
            </w:pPr>
          </w:p>
          <w:p w14:paraId="00A84E0A" w14:textId="77777777" w:rsidR="003448F2" w:rsidRPr="00116ED1" w:rsidRDefault="003448F2" w:rsidP="00E30AE2">
            <w:pPr>
              <w:pStyle w:val="ListParagraph"/>
              <w:numPr>
                <w:ilvl w:val="0"/>
                <w:numId w:val="39"/>
              </w:numPr>
              <w:ind w:left="423"/>
            </w:pPr>
          </w:p>
          <w:p w14:paraId="53C6825D" w14:textId="77777777" w:rsidR="003448F2" w:rsidRPr="00116ED1" w:rsidRDefault="003448F2" w:rsidP="00E30AE2">
            <w:pPr>
              <w:pStyle w:val="ListParagraph"/>
              <w:numPr>
                <w:ilvl w:val="0"/>
                <w:numId w:val="39"/>
              </w:numPr>
              <w:ind w:left="423"/>
            </w:pPr>
          </w:p>
          <w:p w14:paraId="0184147D" w14:textId="77777777" w:rsidR="003448F2" w:rsidRDefault="003448F2" w:rsidP="003948DA"/>
        </w:tc>
      </w:tr>
    </w:tbl>
    <w:p w14:paraId="4B9E2015" w14:textId="77777777" w:rsidR="003448F2" w:rsidRDefault="003448F2" w:rsidP="003948DA"/>
    <w:p w14:paraId="4C4C9793" w14:textId="77777777" w:rsidR="00253AE8" w:rsidRDefault="00253AE8" w:rsidP="003948DA"/>
    <w:tbl>
      <w:tblPr>
        <w:tblStyle w:val="TableGrid"/>
        <w:tblW w:w="10525" w:type="dxa"/>
        <w:tblLook w:val="04A0" w:firstRow="1" w:lastRow="0" w:firstColumn="1" w:lastColumn="0" w:noHBand="0" w:noVBand="1"/>
      </w:tblPr>
      <w:tblGrid>
        <w:gridCol w:w="4139"/>
        <w:gridCol w:w="6386"/>
      </w:tblGrid>
      <w:tr w:rsidR="00A27652" w14:paraId="61C03155" w14:textId="77777777" w:rsidTr="00A27652">
        <w:tc>
          <w:tcPr>
            <w:tcW w:w="10525" w:type="dxa"/>
            <w:gridSpan w:val="2"/>
            <w:shd w:val="clear" w:color="auto" w:fill="C2E5E3"/>
            <w:vAlign w:val="center"/>
          </w:tcPr>
          <w:p w14:paraId="4E139ECE" w14:textId="69598948" w:rsidR="003448F2" w:rsidRPr="00847CAC" w:rsidRDefault="003448F2" w:rsidP="003948DA">
            <w:pPr>
              <w:rPr>
                <w:i/>
                <w:iCs/>
                <w:color w:val="000000" w:themeColor="text1"/>
              </w:rPr>
            </w:pPr>
            <w:r w:rsidRPr="00A27652">
              <w:rPr>
                <w:rFonts w:ascii="Jost" w:hAnsi="Jost"/>
                <w:b/>
                <w:bCs/>
                <w:color w:val="BC5843"/>
                <w:sz w:val="28"/>
                <w:szCs w:val="28"/>
              </w:rPr>
              <w:t>Celebrating</w:t>
            </w:r>
            <w:r w:rsidR="003948DA" w:rsidRPr="00A27652">
              <w:rPr>
                <w:rFonts w:ascii="Jost" w:hAnsi="Jost"/>
                <w:b/>
                <w:bCs/>
                <w:color w:val="BC5843"/>
                <w:sz w:val="28"/>
                <w:szCs w:val="28"/>
              </w:rPr>
              <w:t xml:space="preserve"> </w:t>
            </w:r>
            <w:r w:rsidRPr="00A27652">
              <w:rPr>
                <w:rFonts w:ascii="Jost" w:hAnsi="Jost"/>
                <w:b/>
                <w:bCs/>
                <w:color w:val="BC5843"/>
                <w:sz w:val="28"/>
                <w:szCs w:val="28"/>
              </w:rPr>
              <w:t>Your</w:t>
            </w:r>
            <w:r w:rsidR="003948DA" w:rsidRPr="00A27652">
              <w:rPr>
                <w:rFonts w:ascii="Jost" w:hAnsi="Jost"/>
                <w:b/>
                <w:bCs/>
                <w:color w:val="BC5843"/>
                <w:sz w:val="28"/>
                <w:szCs w:val="28"/>
              </w:rPr>
              <w:t xml:space="preserve"> </w:t>
            </w:r>
            <w:r w:rsidRPr="00A27652">
              <w:rPr>
                <w:rFonts w:ascii="Jost" w:hAnsi="Jost"/>
                <w:b/>
                <w:bCs/>
                <w:color w:val="BC5843"/>
                <w:sz w:val="28"/>
                <w:szCs w:val="28"/>
              </w:rPr>
              <w:t>Successes</w:t>
            </w:r>
          </w:p>
        </w:tc>
      </w:tr>
      <w:tr w:rsidR="00A27652" w14:paraId="17B2AC63" w14:textId="77777777" w:rsidTr="00A27652">
        <w:tc>
          <w:tcPr>
            <w:tcW w:w="4139" w:type="dxa"/>
          </w:tcPr>
          <w:p w14:paraId="70B5FF77" w14:textId="2F76FE91" w:rsidR="003448F2" w:rsidRPr="00E21E84" w:rsidRDefault="003448F2" w:rsidP="003948DA">
            <w:r w:rsidRPr="006B4980">
              <w:t>Legendary</w:t>
            </w:r>
            <w:r w:rsidR="003948DA">
              <w:t xml:space="preserve"> </w:t>
            </w:r>
            <w:r w:rsidRPr="006B4980">
              <w:t>organizer</w:t>
            </w:r>
            <w:r w:rsidR="003948DA">
              <w:t xml:space="preserve"> </w:t>
            </w:r>
            <w:r w:rsidRPr="006B4980">
              <w:t>Marshall</w:t>
            </w:r>
            <w:r w:rsidR="003948DA">
              <w:t xml:space="preserve"> </w:t>
            </w:r>
            <w:r w:rsidRPr="006B4980">
              <w:t>Ganz</w:t>
            </w:r>
            <w:r w:rsidR="003948DA">
              <w:t xml:space="preserve"> </w:t>
            </w:r>
            <w:r w:rsidRPr="006B4980">
              <w:t>says</w:t>
            </w:r>
            <w:r w:rsidR="003948DA">
              <w:t xml:space="preserve"> </w:t>
            </w:r>
            <w:r w:rsidRPr="006B4980">
              <w:t>we</w:t>
            </w:r>
            <w:r w:rsidR="003948DA">
              <w:t xml:space="preserve"> </w:t>
            </w:r>
            <w:r w:rsidRPr="006B4980">
              <w:t>must</w:t>
            </w:r>
            <w:r w:rsidR="003948DA">
              <w:t xml:space="preserve"> </w:t>
            </w:r>
            <w:r w:rsidRPr="006B4980">
              <w:t>do</w:t>
            </w:r>
            <w:r w:rsidR="003948DA">
              <w:t xml:space="preserve"> </w:t>
            </w:r>
            <w:r w:rsidRPr="006B4980">
              <w:t>3</w:t>
            </w:r>
            <w:r w:rsidR="003948DA">
              <w:t xml:space="preserve"> </w:t>
            </w:r>
            <w:r w:rsidRPr="006B4980">
              <w:t>things:</w:t>
            </w:r>
            <w:r w:rsidR="003948DA">
              <w:t xml:space="preserve"> </w:t>
            </w:r>
            <w:r w:rsidRPr="006B4980">
              <w:t>meet,</w:t>
            </w:r>
            <w:r w:rsidR="003948DA">
              <w:t xml:space="preserve"> </w:t>
            </w:r>
            <w:r w:rsidRPr="006B4980">
              <w:t>act</w:t>
            </w:r>
            <w:r w:rsidR="003948DA">
              <w:t xml:space="preserve"> </w:t>
            </w:r>
            <w:r w:rsidRPr="006B4980">
              <w:t>&amp;</w:t>
            </w:r>
            <w:r w:rsidR="003948DA">
              <w:t xml:space="preserve"> </w:t>
            </w:r>
            <w:r w:rsidRPr="006B4980">
              <w:t>celebrate.</w:t>
            </w:r>
            <w:r w:rsidR="003948DA">
              <w:t xml:space="preserve"> </w:t>
            </w:r>
            <w:r w:rsidRPr="006B4980">
              <w:t>We</w:t>
            </w:r>
            <w:r w:rsidR="003948DA">
              <w:t xml:space="preserve"> </w:t>
            </w:r>
            <w:r w:rsidRPr="006B4980">
              <w:t>are</w:t>
            </w:r>
            <w:r w:rsidR="003948DA">
              <w:t xml:space="preserve"> </w:t>
            </w:r>
            <w:r w:rsidRPr="006B4980">
              <w:t>generally</w:t>
            </w:r>
            <w:r w:rsidR="003948DA">
              <w:t xml:space="preserve"> </w:t>
            </w:r>
            <w:proofErr w:type="gramStart"/>
            <w:r w:rsidRPr="006B4980">
              <w:t>really</w:t>
            </w:r>
            <w:r w:rsidR="003948DA">
              <w:t xml:space="preserve"> </w:t>
            </w:r>
            <w:r w:rsidRPr="006B4980">
              <w:t>bad</w:t>
            </w:r>
            <w:proofErr w:type="gramEnd"/>
            <w:r w:rsidR="003948DA">
              <w:t xml:space="preserve"> </w:t>
            </w:r>
            <w:r w:rsidRPr="006B4980">
              <w:t>at</w:t>
            </w:r>
            <w:r w:rsidR="003948DA">
              <w:t xml:space="preserve"> </w:t>
            </w:r>
            <w:r w:rsidRPr="006B4980">
              <w:t>the</w:t>
            </w:r>
            <w:r w:rsidR="003948DA">
              <w:t xml:space="preserve"> </w:t>
            </w:r>
            <w:r w:rsidRPr="006B4980">
              <w:t>last</w:t>
            </w:r>
            <w:r w:rsidR="003948DA">
              <w:t xml:space="preserve"> </w:t>
            </w:r>
            <w:r w:rsidRPr="006B4980">
              <w:t>one.</w:t>
            </w:r>
            <w:r w:rsidR="003948DA">
              <w:t xml:space="preserve"> </w:t>
            </w:r>
            <w:r w:rsidRPr="006B4980">
              <w:t>And</w:t>
            </w:r>
            <w:r w:rsidR="003948DA">
              <w:t xml:space="preserve"> </w:t>
            </w:r>
            <w:r w:rsidRPr="006B4980">
              <w:t>yet,</w:t>
            </w:r>
            <w:r w:rsidR="003948DA">
              <w:t xml:space="preserve"> </w:t>
            </w:r>
            <w:r w:rsidRPr="006B4980">
              <w:t>it’s</w:t>
            </w:r>
            <w:r w:rsidR="003948DA">
              <w:t xml:space="preserve"> </w:t>
            </w:r>
            <w:r w:rsidRPr="006B4980">
              <w:t>essential</w:t>
            </w:r>
            <w:r w:rsidR="003948DA">
              <w:t xml:space="preserve"> </w:t>
            </w:r>
            <w:r w:rsidRPr="006B4980">
              <w:t>for</w:t>
            </w:r>
            <w:r w:rsidR="003948DA">
              <w:t xml:space="preserve"> </w:t>
            </w:r>
            <w:r w:rsidRPr="006B4980">
              <w:t>building</w:t>
            </w:r>
            <w:r w:rsidR="003948DA">
              <w:t xml:space="preserve"> </w:t>
            </w:r>
            <w:r w:rsidRPr="006B4980">
              <w:t>momentum,</w:t>
            </w:r>
            <w:r w:rsidR="003948DA">
              <w:t xml:space="preserve"> </w:t>
            </w:r>
            <w:r w:rsidRPr="006B4980">
              <w:t>growing</w:t>
            </w:r>
            <w:r w:rsidR="003948DA">
              <w:t xml:space="preserve"> </w:t>
            </w:r>
            <w:r w:rsidRPr="006B4980">
              <w:t>the</w:t>
            </w:r>
            <w:r w:rsidR="003948DA">
              <w:t xml:space="preserve"> </w:t>
            </w:r>
            <w:r w:rsidRPr="006B4980">
              <w:t>tent,</w:t>
            </w:r>
            <w:r w:rsidR="003948DA">
              <w:t xml:space="preserve"> </w:t>
            </w:r>
            <w:r w:rsidRPr="006B4980">
              <w:t>and</w:t>
            </w:r>
            <w:r w:rsidR="003948DA">
              <w:t xml:space="preserve"> </w:t>
            </w:r>
            <w:r>
              <w:t>for</w:t>
            </w:r>
            <w:r w:rsidR="003948DA">
              <w:t xml:space="preserve"> </w:t>
            </w:r>
            <w:r w:rsidRPr="006B4980">
              <w:t>morale.</w:t>
            </w:r>
            <w:r w:rsidR="003948DA">
              <w:t xml:space="preserve"> </w:t>
            </w:r>
            <w:r>
              <w:t>Everyone</w:t>
            </w:r>
            <w:r w:rsidR="003948DA">
              <w:t xml:space="preserve"> </w:t>
            </w:r>
            <w:r>
              <w:t>wants</w:t>
            </w:r>
            <w:r w:rsidR="003948DA">
              <w:t xml:space="preserve"> </w:t>
            </w:r>
            <w:r>
              <w:t>to</w:t>
            </w:r>
            <w:r w:rsidR="003948DA">
              <w:t xml:space="preserve"> </w:t>
            </w:r>
            <w:r>
              <w:t>be</w:t>
            </w:r>
            <w:r w:rsidR="003948DA">
              <w:t xml:space="preserve"> </w:t>
            </w:r>
            <w:r>
              <w:t>on</w:t>
            </w:r>
            <w:r w:rsidR="003948DA">
              <w:t xml:space="preserve"> </w:t>
            </w:r>
            <w:r>
              <w:t>the</w:t>
            </w:r>
            <w:r w:rsidR="003948DA">
              <w:t xml:space="preserve"> </w:t>
            </w:r>
            <w:r>
              <w:t>winning</w:t>
            </w:r>
            <w:r w:rsidR="003948DA">
              <w:t xml:space="preserve"> </w:t>
            </w:r>
            <w:r>
              <w:t>team!</w:t>
            </w:r>
            <w:r w:rsidR="003948DA">
              <w:t xml:space="preserve"> </w:t>
            </w:r>
            <w:r>
              <w:t>And</w:t>
            </w:r>
            <w:r w:rsidR="003948DA">
              <w:t xml:space="preserve"> </w:t>
            </w:r>
            <w:r>
              <w:t>everyone</w:t>
            </w:r>
            <w:r w:rsidR="003948DA">
              <w:t xml:space="preserve"> </w:t>
            </w:r>
            <w:r>
              <w:t>deserves</w:t>
            </w:r>
            <w:r w:rsidR="003948DA">
              <w:t xml:space="preserve"> </w:t>
            </w:r>
            <w:r>
              <w:t>to</w:t>
            </w:r>
            <w:r w:rsidR="003948DA">
              <w:t xml:space="preserve"> </w:t>
            </w:r>
            <w:r>
              <w:t>be</w:t>
            </w:r>
            <w:r w:rsidR="003948DA">
              <w:t xml:space="preserve"> </w:t>
            </w:r>
            <w:r>
              <w:t>seen</w:t>
            </w:r>
            <w:r w:rsidR="003948DA">
              <w:t xml:space="preserve"> </w:t>
            </w:r>
            <w:r>
              <w:t>and</w:t>
            </w:r>
            <w:r w:rsidR="003948DA">
              <w:t xml:space="preserve"> </w:t>
            </w:r>
            <w:r>
              <w:t>celebrated.</w:t>
            </w:r>
          </w:p>
        </w:tc>
        <w:tc>
          <w:tcPr>
            <w:tcW w:w="6386" w:type="dxa"/>
          </w:tcPr>
          <w:p w14:paraId="11166FE5" w14:textId="746DC9C3" w:rsidR="003448F2" w:rsidRPr="00A27652" w:rsidRDefault="003448F2" w:rsidP="003948DA">
            <w:pPr>
              <w:rPr>
                <w:b/>
                <w:bCs/>
              </w:rPr>
            </w:pPr>
            <w:r w:rsidRPr="00A27652">
              <w:rPr>
                <w:b/>
                <w:bCs/>
              </w:rPr>
              <w:t>What</w:t>
            </w:r>
            <w:r w:rsidR="003948DA" w:rsidRPr="00A27652">
              <w:rPr>
                <w:b/>
                <w:bCs/>
              </w:rPr>
              <w:t xml:space="preserve"> </w:t>
            </w:r>
            <w:r w:rsidRPr="00A27652">
              <w:rPr>
                <w:b/>
                <w:bCs/>
              </w:rPr>
              <w:t>steps</w:t>
            </w:r>
            <w:r w:rsidR="003948DA" w:rsidRPr="00A27652">
              <w:rPr>
                <w:b/>
                <w:bCs/>
              </w:rPr>
              <w:t xml:space="preserve"> </w:t>
            </w:r>
            <w:r w:rsidRPr="00A27652">
              <w:rPr>
                <w:b/>
                <w:bCs/>
              </w:rPr>
              <w:t>along</w:t>
            </w:r>
            <w:r w:rsidR="003948DA" w:rsidRPr="00A27652">
              <w:rPr>
                <w:b/>
                <w:bCs/>
              </w:rPr>
              <w:t xml:space="preserve"> </w:t>
            </w:r>
            <w:r w:rsidRPr="00A27652">
              <w:rPr>
                <w:b/>
                <w:bCs/>
              </w:rPr>
              <w:t>your</w:t>
            </w:r>
            <w:r w:rsidR="003948DA" w:rsidRPr="00A27652">
              <w:rPr>
                <w:b/>
                <w:bCs/>
              </w:rPr>
              <w:t xml:space="preserve"> </w:t>
            </w:r>
            <w:r w:rsidRPr="00A27652">
              <w:rPr>
                <w:b/>
                <w:bCs/>
              </w:rPr>
              <w:t>campaign</w:t>
            </w:r>
            <w:r w:rsidR="003948DA" w:rsidRPr="00A27652">
              <w:rPr>
                <w:b/>
                <w:bCs/>
              </w:rPr>
              <w:t xml:space="preserve"> </w:t>
            </w:r>
            <w:r w:rsidRPr="00A27652">
              <w:rPr>
                <w:b/>
                <w:bCs/>
              </w:rPr>
              <w:t>journey</w:t>
            </w:r>
            <w:r w:rsidR="003948DA" w:rsidRPr="00A27652">
              <w:rPr>
                <w:b/>
                <w:bCs/>
              </w:rPr>
              <w:t xml:space="preserve"> </w:t>
            </w:r>
            <w:r w:rsidRPr="00A27652">
              <w:rPr>
                <w:b/>
                <w:bCs/>
              </w:rPr>
              <w:t>will</w:t>
            </w:r>
            <w:r w:rsidR="003948DA" w:rsidRPr="00A27652">
              <w:rPr>
                <w:b/>
                <w:bCs/>
              </w:rPr>
              <w:t xml:space="preserve"> </w:t>
            </w:r>
            <w:r w:rsidRPr="00A27652">
              <w:rPr>
                <w:b/>
                <w:bCs/>
              </w:rPr>
              <w:t>you</w:t>
            </w:r>
            <w:r w:rsidR="003948DA" w:rsidRPr="00A27652">
              <w:rPr>
                <w:b/>
                <w:bCs/>
              </w:rPr>
              <w:t xml:space="preserve"> </w:t>
            </w:r>
            <w:r w:rsidRPr="00A27652">
              <w:rPr>
                <w:b/>
                <w:bCs/>
              </w:rPr>
              <w:t>celebrate?</w:t>
            </w:r>
            <w:r w:rsidR="003948DA" w:rsidRPr="00A27652">
              <w:rPr>
                <w:b/>
                <w:bCs/>
              </w:rPr>
              <w:t xml:space="preserve"> </w:t>
            </w:r>
            <w:r w:rsidRPr="00A27652">
              <w:rPr>
                <w:b/>
                <w:bCs/>
              </w:rPr>
              <w:t>How?</w:t>
            </w:r>
          </w:p>
          <w:p w14:paraId="24CF5AD1" w14:textId="77777777" w:rsidR="003448F2" w:rsidRDefault="003448F2" w:rsidP="00A27652">
            <w:pPr>
              <w:pStyle w:val="ListParagraph"/>
              <w:numPr>
                <w:ilvl w:val="0"/>
                <w:numId w:val="39"/>
              </w:numPr>
              <w:ind w:left="513"/>
            </w:pPr>
          </w:p>
          <w:p w14:paraId="41DBC75D" w14:textId="77777777" w:rsidR="003448F2" w:rsidRDefault="003448F2" w:rsidP="00A27652">
            <w:pPr>
              <w:pStyle w:val="ListParagraph"/>
              <w:numPr>
                <w:ilvl w:val="0"/>
                <w:numId w:val="39"/>
              </w:numPr>
              <w:ind w:left="513"/>
            </w:pPr>
          </w:p>
          <w:p w14:paraId="277C008C" w14:textId="77777777" w:rsidR="003448F2" w:rsidRDefault="003448F2" w:rsidP="00A27652">
            <w:pPr>
              <w:pStyle w:val="ListParagraph"/>
              <w:numPr>
                <w:ilvl w:val="0"/>
                <w:numId w:val="39"/>
              </w:numPr>
              <w:ind w:left="513"/>
            </w:pPr>
          </w:p>
          <w:p w14:paraId="5B2DB274" w14:textId="77777777" w:rsidR="003448F2" w:rsidRDefault="003448F2" w:rsidP="00A27652">
            <w:pPr>
              <w:pStyle w:val="ListParagraph"/>
              <w:numPr>
                <w:ilvl w:val="0"/>
                <w:numId w:val="39"/>
              </w:numPr>
              <w:ind w:left="513"/>
            </w:pPr>
          </w:p>
          <w:p w14:paraId="032403CE" w14:textId="77777777" w:rsidR="003448F2" w:rsidRPr="006B4980" w:rsidRDefault="003448F2" w:rsidP="00A27652"/>
        </w:tc>
      </w:tr>
      <w:tr w:rsidR="00A27652" w14:paraId="23CF974A" w14:textId="77777777" w:rsidTr="00A27652">
        <w:tc>
          <w:tcPr>
            <w:tcW w:w="4139" w:type="dxa"/>
          </w:tcPr>
          <w:p w14:paraId="3C8C0E6F" w14:textId="2D02B747" w:rsidR="003448F2" w:rsidRPr="00A27652" w:rsidRDefault="003448F2" w:rsidP="003948DA">
            <w:pPr>
              <w:rPr>
                <w:b/>
                <w:bCs/>
              </w:rPr>
            </w:pPr>
            <w:r w:rsidRPr="00A27652">
              <w:rPr>
                <w:b/>
                <w:bCs/>
              </w:rPr>
              <w:t>Common</w:t>
            </w:r>
            <w:r w:rsidR="003948DA" w:rsidRPr="00A27652">
              <w:rPr>
                <w:b/>
                <w:bCs/>
              </w:rPr>
              <w:t xml:space="preserve"> </w:t>
            </w:r>
            <w:r w:rsidRPr="00A27652">
              <w:rPr>
                <w:b/>
                <w:bCs/>
              </w:rPr>
              <w:t>Pitfalls</w:t>
            </w:r>
          </w:p>
          <w:p w14:paraId="64129934" w14:textId="4F501DD8" w:rsidR="003448F2" w:rsidRPr="00A27652" w:rsidRDefault="003448F2" w:rsidP="00A27652">
            <w:pPr>
              <w:pStyle w:val="ListParagraph"/>
              <w:numPr>
                <w:ilvl w:val="0"/>
                <w:numId w:val="39"/>
              </w:numPr>
              <w:ind w:left="523"/>
              <w:rPr>
                <w:sz w:val="18"/>
                <w:szCs w:val="18"/>
              </w:rPr>
            </w:pPr>
            <w:r w:rsidRPr="00A27652">
              <w:rPr>
                <w:sz w:val="18"/>
                <w:szCs w:val="18"/>
              </w:rPr>
              <w:t>We</w:t>
            </w:r>
            <w:r w:rsidR="003948DA" w:rsidRPr="00A27652">
              <w:rPr>
                <w:sz w:val="18"/>
                <w:szCs w:val="18"/>
              </w:rPr>
              <w:t xml:space="preserve"> </w:t>
            </w:r>
            <w:r w:rsidRPr="00A27652">
              <w:rPr>
                <w:sz w:val="18"/>
                <w:szCs w:val="18"/>
              </w:rPr>
              <w:t>forget</w:t>
            </w:r>
          </w:p>
          <w:p w14:paraId="388C5AC6" w14:textId="1A70FD9E" w:rsidR="003448F2" w:rsidRPr="00A27652" w:rsidRDefault="003448F2" w:rsidP="00A27652">
            <w:pPr>
              <w:pStyle w:val="ListParagraph"/>
              <w:numPr>
                <w:ilvl w:val="0"/>
                <w:numId w:val="39"/>
              </w:numPr>
              <w:ind w:left="523"/>
              <w:rPr>
                <w:sz w:val="18"/>
                <w:szCs w:val="18"/>
              </w:rPr>
            </w:pPr>
            <w:r w:rsidRPr="00A27652">
              <w:rPr>
                <w:sz w:val="18"/>
                <w:szCs w:val="18"/>
              </w:rPr>
              <w:t>We</w:t>
            </w:r>
            <w:r w:rsidR="003948DA" w:rsidRPr="00A27652">
              <w:rPr>
                <w:sz w:val="18"/>
                <w:szCs w:val="18"/>
              </w:rPr>
              <w:t xml:space="preserve"> </w:t>
            </w:r>
            <w:r w:rsidRPr="00A27652">
              <w:rPr>
                <w:sz w:val="18"/>
                <w:szCs w:val="18"/>
              </w:rPr>
              <w:t>don’t</w:t>
            </w:r>
            <w:r w:rsidR="003948DA" w:rsidRPr="00A27652">
              <w:rPr>
                <w:sz w:val="18"/>
                <w:szCs w:val="18"/>
              </w:rPr>
              <w:t xml:space="preserve"> </w:t>
            </w:r>
            <w:r w:rsidRPr="00A27652">
              <w:rPr>
                <w:sz w:val="18"/>
                <w:szCs w:val="18"/>
              </w:rPr>
              <w:t>make</w:t>
            </w:r>
            <w:r w:rsidR="003948DA" w:rsidRPr="00A27652">
              <w:rPr>
                <w:sz w:val="18"/>
                <w:szCs w:val="18"/>
              </w:rPr>
              <w:t xml:space="preserve"> </w:t>
            </w:r>
            <w:r w:rsidRPr="00A27652">
              <w:rPr>
                <w:sz w:val="18"/>
                <w:szCs w:val="18"/>
              </w:rPr>
              <w:t>time</w:t>
            </w:r>
          </w:p>
          <w:p w14:paraId="7B833392" w14:textId="1F84A71C" w:rsidR="003448F2" w:rsidRPr="00A27652" w:rsidRDefault="003448F2" w:rsidP="00A27652">
            <w:pPr>
              <w:pStyle w:val="ListParagraph"/>
              <w:numPr>
                <w:ilvl w:val="0"/>
                <w:numId w:val="39"/>
              </w:numPr>
              <w:ind w:left="523"/>
              <w:rPr>
                <w:sz w:val="18"/>
                <w:szCs w:val="18"/>
              </w:rPr>
            </w:pPr>
            <w:r w:rsidRPr="00A27652">
              <w:rPr>
                <w:sz w:val="18"/>
                <w:szCs w:val="18"/>
              </w:rPr>
              <w:t>We</w:t>
            </w:r>
            <w:r w:rsidR="003948DA" w:rsidRPr="00A27652">
              <w:rPr>
                <w:sz w:val="18"/>
                <w:szCs w:val="18"/>
              </w:rPr>
              <w:t xml:space="preserve"> </w:t>
            </w:r>
            <w:r w:rsidRPr="00A27652">
              <w:rPr>
                <w:sz w:val="18"/>
                <w:szCs w:val="18"/>
              </w:rPr>
              <w:t>don’t</w:t>
            </w:r>
            <w:r w:rsidR="003948DA" w:rsidRPr="00A27652">
              <w:rPr>
                <w:sz w:val="18"/>
                <w:szCs w:val="18"/>
              </w:rPr>
              <w:t xml:space="preserve"> </w:t>
            </w:r>
            <w:r w:rsidRPr="00A27652">
              <w:rPr>
                <w:sz w:val="18"/>
                <w:szCs w:val="18"/>
              </w:rPr>
              <w:t>include</w:t>
            </w:r>
            <w:r w:rsidR="003948DA" w:rsidRPr="00A27652">
              <w:rPr>
                <w:sz w:val="18"/>
                <w:szCs w:val="18"/>
              </w:rPr>
              <w:t xml:space="preserve"> </w:t>
            </w:r>
            <w:r w:rsidRPr="00A27652">
              <w:rPr>
                <w:sz w:val="18"/>
                <w:szCs w:val="18"/>
              </w:rPr>
              <w:t>our</w:t>
            </w:r>
            <w:r w:rsidR="003948DA" w:rsidRPr="00A27652">
              <w:rPr>
                <w:sz w:val="18"/>
                <w:szCs w:val="18"/>
              </w:rPr>
              <w:t xml:space="preserve"> </w:t>
            </w:r>
            <w:r w:rsidRPr="00A27652">
              <w:rPr>
                <w:sz w:val="18"/>
                <w:szCs w:val="18"/>
              </w:rPr>
              <w:t>community</w:t>
            </w:r>
            <w:r w:rsidR="003948DA" w:rsidRPr="00A27652">
              <w:rPr>
                <w:sz w:val="18"/>
                <w:szCs w:val="18"/>
              </w:rPr>
              <w:t xml:space="preserve"> </w:t>
            </w:r>
            <w:r w:rsidRPr="00A27652">
              <w:rPr>
                <w:sz w:val="18"/>
                <w:szCs w:val="18"/>
              </w:rPr>
              <w:t>or</w:t>
            </w:r>
            <w:r w:rsidR="003948DA" w:rsidRPr="00A27652">
              <w:rPr>
                <w:sz w:val="18"/>
                <w:szCs w:val="18"/>
              </w:rPr>
              <w:t xml:space="preserve"> </w:t>
            </w:r>
            <w:r w:rsidRPr="00A27652">
              <w:rPr>
                <w:sz w:val="18"/>
                <w:szCs w:val="18"/>
              </w:rPr>
              <w:t>allies</w:t>
            </w:r>
          </w:p>
          <w:p w14:paraId="735E597A" w14:textId="40CAD089" w:rsidR="003448F2" w:rsidRPr="00A27652" w:rsidRDefault="003448F2" w:rsidP="00A27652">
            <w:pPr>
              <w:pStyle w:val="ListParagraph"/>
              <w:numPr>
                <w:ilvl w:val="0"/>
                <w:numId w:val="39"/>
              </w:numPr>
              <w:ind w:left="523"/>
              <w:rPr>
                <w:sz w:val="18"/>
                <w:szCs w:val="18"/>
              </w:rPr>
            </w:pPr>
            <w:r w:rsidRPr="00A27652">
              <w:rPr>
                <w:sz w:val="18"/>
                <w:szCs w:val="18"/>
              </w:rPr>
              <w:t>We</w:t>
            </w:r>
            <w:r w:rsidR="003948DA" w:rsidRPr="00A27652">
              <w:rPr>
                <w:sz w:val="18"/>
                <w:szCs w:val="18"/>
              </w:rPr>
              <w:t xml:space="preserve"> </w:t>
            </w:r>
            <w:r w:rsidRPr="00A27652">
              <w:rPr>
                <w:sz w:val="18"/>
                <w:szCs w:val="18"/>
              </w:rPr>
              <w:t>don’t</w:t>
            </w:r>
            <w:r w:rsidR="003948DA" w:rsidRPr="00A27652">
              <w:rPr>
                <w:sz w:val="18"/>
                <w:szCs w:val="18"/>
              </w:rPr>
              <w:t xml:space="preserve"> </w:t>
            </w:r>
            <w:r w:rsidRPr="00A27652">
              <w:rPr>
                <w:sz w:val="18"/>
                <w:szCs w:val="18"/>
              </w:rPr>
              <w:t>think</w:t>
            </w:r>
            <w:r w:rsidR="003948DA" w:rsidRPr="00A27652">
              <w:rPr>
                <w:sz w:val="18"/>
                <w:szCs w:val="18"/>
              </w:rPr>
              <w:t xml:space="preserve"> </w:t>
            </w:r>
            <w:r w:rsidRPr="00A27652">
              <w:rPr>
                <w:sz w:val="18"/>
                <w:szCs w:val="18"/>
              </w:rPr>
              <w:t>a</w:t>
            </w:r>
            <w:r w:rsidR="003948DA" w:rsidRPr="00A27652">
              <w:rPr>
                <w:sz w:val="18"/>
                <w:szCs w:val="18"/>
              </w:rPr>
              <w:t xml:space="preserve"> </w:t>
            </w:r>
            <w:r w:rsidRPr="00A27652">
              <w:rPr>
                <w:sz w:val="18"/>
                <w:szCs w:val="18"/>
              </w:rPr>
              <w:t>small</w:t>
            </w:r>
            <w:r w:rsidR="003948DA" w:rsidRPr="00A27652">
              <w:rPr>
                <w:sz w:val="18"/>
                <w:szCs w:val="18"/>
              </w:rPr>
              <w:t xml:space="preserve"> </w:t>
            </w:r>
            <w:r w:rsidRPr="00A27652">
              <w:rPr>
                <w:sz w:val="18"/>
                <w:szCs w:val="18"/>
              </w:rPr>
              <w:t>victory</w:t>
            </w:r>
            <w:r w:rsidR="003948DA" w:rsidRPr="00A27652">
              <w:rPr>
                <w:sz w:val="18"/>
                <w:szCs w:val="18"/>
              </w:rPr>
              <w:t xml:space="preserve"> </w:t>
            </w:r>
            <w:r w:rsidRPr="00A27652">
              <w:rPr>
                <w:sz w:val="18"/>
                <w:szCs w:val="18"/>
              </w:rPr>
              <w:t>is</w:t>
            </w:r>
            <w:r w:rsidR="003948DA" w:rsidRPr="00A27652">
              <w:rPr>
                <w:sz w:val="18"/>
                <w:szCs w:val="18"/>
              </w:rPr>
              <w:t xml:space="preserve"> </w:t>
            </w:r>
            <w:r w:rsidRPr="00A27652">
              <w:rPr>
                <w:sz w:val="18"/>
                <w:szCs w:val="18"/>
              </w:rPr>
              <w:t>worth</w:t>
            </w:r>
            <w:r w:rsidR="003948DA" w:rsidRPr="00A27652">
              <w:rPr>
                <w:sz w:val="18"/>
                <w:szCs w:val="18"/>
              </w:rPr>
              <w:t xml:space="preserve"> </w:t>
            </w:r>
            <w:r w:rsidRPr="00A27652">
              <w:rPr>
                <w:sz w:val="18"/>
                <w:szCs w:val="18"/>
              </w:rPr>
              <w:t>celebrating</w:t>
            </w:r>
            <w:r w:rsidR="003948DA" w:rsidRPr="00A27652">
              <w:rPr>
                <w:sz w:val="18"/>
                <w:szCs w:val="18"/>
              </w:rPr>
              <w:t xml:space="preserve"> </w:t>
            </w:r>
          </w:p>
          <w:p w14:paraId="059B9DAD" w14:textId="40105B00" w:rsidR="003448F2" w:rsidRPr="00A27652" w:rsidRDefault="003448F2" w:rsidP="00A27652">
            <w:pPr>
              <w:pStyle w:val="ListParagraph"/>
              <w:numPr>
                <w:ilvl w:val="0"/>
                <w:numId w:val="39"/>
              </w:numPr>
              <w:ind w:left="523"/>
              <w:rPr>
                <w:sz w:val="18"/>
                <w:szCs w:val="18"/>
              </w:rPr>
            </w:pPr>
            <w:r w:rsidRPr="00A27652">
              <w:rPr>
                <w:sz w:val="18"/>
                <w:szCs w:val="18"/>
              </w:rPr>
              <w:t>Feels</w:t>
            </w:r>
            <w:r w:rsidR="003948DA" w:rsidRPr="00A27652">
              <w:rPr>
                <w:sz w:val="18"/>
                <w:szCs w:val="18"/>
              </w:rPr>
              <w:t xml:space="preserve"> </w:t>
            </w:r>
            <w:r w:rsidRPr="00A27652">
              <w:rPr>
                <w:sz w:val="18"/>
                <w:szCs w:val="18"/>
              </w:rPr>
              <w:t>false</w:t>
            </w:r>
            <w:r w:rsidR="003948DA" w:rsidRPr="00A27652">
              <w:rPr>
                <w:sz w:val="18"/>
                <w:szCs w:val="18"/>
              </w:rPr>
              <w:t xml:space="preserve"> </w:t>
            </w:r>
            <w:r w:rsidRPr="00A27652">
              <w:rPr>
                <w:sz w:val="18"/>
                <w:szCs w:val="18"/>
              </w:rPr>
              <w:t>to</w:t>
            </w:r>
            <w:r w:rsidR="003948DA" w:rsidRPr="00A27652">
              <w:rPr>
                <w:sz w:val="18"/>
                <w:szCs w:val="18"/>
              </w:rPr>
              <w:t xml:space="preserve"> </w:t>
            </w:r>
            <w:r w:rsidRPr="00A27652">
              <w:rPr>
                <w:sz w:val="18"/>
                <w:szCs w:val="18"/>
              </w:rPr>
              <w:t>celebrate</w:t>
            </w:r>
            <w:r w:rsidR="003948DA" w:rsidRPr="00A27652">
              <w:rPr>
                <w:sz w:val="18"/>
                <w:szCs w:val="18"/>
              </w:rPr>
              <w:t xml:space="preserve"> </w:t>
            </w:r>
            <w:r w:rsidRPr="00A27652">
              <w:rPr>
                <w:sz w:val="18"/>
                <w:szCs w:val="18"/>
              </w:rPr>
              <w:t>a</w:t>
            </w:r>
            <w:r w:rsidR="003948DA" w:rsidRPr="00A27652">
              <w:rPr>
                <w:sz w:val="18"/>
                <w:szCs w:val="18"/>
              </w:rPr>
              <w:t xml:space="preserve"> </w:t>
            </w:r>
            <w:r w:rsidRPr="00A27652">
              <w:rPr>
                <w:sz w:val="18"/>
                <w:szCs w:val="18"/>
              </w:rPr>
              <w:t>success</w:t>
            </w:r>
            <w:r w:rsidR="003948DA" w:rsidRPr="00A27652">
              <w:rPr>
                <w:sz w:val="18"/>
                <w:szCs w:val="18"/>
              </w:rPr>
              <w:t xml:space="preserve"> </w:t>
            </w:r>
            <w:r w:rsidRPr="00A27652">
              <w:rPr>
                <w:sz w:val="18"/>
                <w:szCs w:val="18"/>
              </w:rPr>
              <w:t>when</w:t>
            </w:r>
            <w:r w:rsidR="003948DA" w:rsidRPr="00A27652">
              <w:rPr>
                <w:sz w:val="18"/>
                <w:szCs w:val="18"/>
              </w:rPr>
              <w:t xml:space="preserve"> </w:t>
            </w:r>
            <w:r w:rsidRPr="00A27652">
              <w:rPr>
                <w:sz w:val="18"/>
                <w:szCs w:val="18"/>
              </w:rPr>
              <w:t>there</w:t>
            </w:r>
            <w:r w:rsidR="003948DA" w:rsidRPr="00A27652">
              <w:rPr>
                <w:sz w:val="18"/>
                <w:szCs w:val="18"/>
              </w:rPr>
              <w:t xml:space="preserve"> </w:t>
            </w:r>
            <w:r w:rsidRPr="00A27652">
              <w:rPr>
                <w:sz w:val="18"/>
                <w:szCs w:val="18"/>
              </w:rPr>
              <w:t>is</w:t>
            </w:r>
            <w:r w:rsidR="003948DA" w:rsidRPr="00A27652">
              <w:rPr>
                <w:sz w:val="18"/>
                <w:szCs w:val="18"/>
              </w:rPr>
              <w:t xml:space="preserve"> </w:t>
            </w:r>
            <w:r w:rsidRPr="00A27652">
              <w:rPr>
                <w:sz w:val="18"/>
                <w:szCs w:val="18"/>
              </w:rPr>
              <w:t>so</w:t>
            </w:r>
            <w:r w:rsidR="003948DA" w:rsidRPr="00A27652">
              <w:rPr>
                <w:sz w:val="18"/>
                <w:szCs w:val="18"/>
              </w:rPr>
              <w:t xml:space="preserve"> </w:t>
            </w:r>
            <w:r w:rsidRPr="00A27652">
              <w:rPr>
                <w:sz w:val="18"/>
                <w:szCs w:val="18"/>
              </w:rPr>
              <w:t>much</w:t>
            </w:r>
            <w:r w:rsidR="003948DA" w:rsidRPr="00A27652">
              <w:rPr>
                <w:sz w:val="18"/>
                <w:szCs w:val="18"/>
              </w:rPr>
              <w:t xml:space="preserve"> </w:t>
            </w:r>
            <w:r w:rsidRPr="00A27652">
              <w:rPr>
                <w:sz w:val="18"/>
                <w:szCs w:val="18"/>
              </w:rPr>
              <w:t>more</w:t>
            </w:r>
            <w:r w:rsidR="003948DA" w:rsidRPr="00A27652">
              <w:rPr>
                <w:sz w:val="18"/>
                <w:szCs w:val="18"/>
              </w:rPr>
              <w:t xml:space="preserve"> </w:t>
            </w:r>
            <w:r w:rsidRPr="00A27652">
              <w:rPr>
                <w:sz w:val="18"/>
                <w:szCs w:val="18"/>
              </w:rPr>
              <w:t>to</w:t>
            </w:r>
            <w:r w:rsidR="003948DA" w:rsidRPr="00A27652">
              <w:rPr>
                <w:sz w:val="18"/>
                <w:szCs w:val="18"/>
              </w:rPr>
              <w:t xml:space="preserve"> </w:t>
            </w:r>
            <w:r w:rsidRPr="00A27652">
              <w:rPr>
                <w:sz w:val="18"/>
                <w:szCs w:val="18"/>
              </w:rPr>
              <w:t>do</w:t>
            </w:r>
          </w:p>
          <w:p w14:paraId="21D8DCBD" w14:textId="771771C5" w:rsidR="003448F2" w:rsidRPr="00EF12C7" w:rsidRDefault="003448F2" w:rsidP="003948DA">
            <w:pPr>
              <w:pStyle w:val="ListParagraph"/>
              <w:numPr>
                <w:ilvl w:val="0"/>
                <w:numId w:val="39"/>
              </w:numPr>
              <w:ind w:left="523"/>
              <w:rPr>
                <w:sz w:val="18"/>
                <w:szCs w:val="18"/>
              </w:rPr>
            </w:pPr>
            <w:r w:rsidRPr="00A27652">
              <w:rPr>
                <w:sz w:val="18"/>
                <w:szCs w:val="18"/>
              </w:rPr>
              <w:t>We</w:t>
            </w:r>
            <w:r w:rsidR="003948DA" w:rsidRPr="00A27652">
              <w:rPr>
                <w:sz w:val="18"/>
                <w:szCs w:val="18"/>
              </w:rPr>
              <w:t xml:space="preserve"> </w:t>
            </w:r>
            <w:r w:rsidRPr="00A27652">
              <w:rPr>
                <w:sz w:val="18"/>
                <w:szCs w:val="18"/>
              </w:rPr>
              <w:t>jump</w:t>
            </w:r>
            <w:r w:rsidR="003948DA" w:rsidRPr="00A27652">
              <w:rPr>
                <w:sz w:val="18"/>
                <w:szCs w:val="18"/>
              </w:rPr>
              <w:t xml:space="preserve"> </w:t>
            </w:r>
            <w:r w:rsidRPr="00A27652">
              <w:rPr>
                <w:sz w:val="18"/>
                <w:szCs w:val="18"/>
              </w:rPr>
              <w:t>straight</w:t>
            </w:r>
            <w:r w:rsidR="003948DA" w:rsidRPr="00A27652">
              <w:rPr>
                <w:sz w:val="18"/>
                <w:szCs w:val="18"/>
              </w:rPr>
              <w:t xml:space="preserve"> </w:t>
            </w:r>
            <w:r w:rsidRPr="00A27652">
              <w:rPr>
                <w:sz w:val="18"/>
                <w:szCs w:val="18"/>
              </w:rPr>
              <w:t>into</w:t>
            </w:r>
            <w:r w:rsidR="003948DA" w:rsidRPr="00A27652">
              <w:rPr>
                <w:sz w:val="18"/>
                <w:szCs w:val="18"/>
              </w:rPr>
              <w:t xml:space="preserve"> </w:t>
            </w:r>
            <w:r w:rsidRPr="00A27652">
              <w:rPr>
                <w:sz w:val="18"/>
                <w:szCs w:val="18"/>
              </w:rPr>
              <w:t>taking</w:t>
            </w:r>
            <w:r w:rsidR="003948DA" w:rsidRPr="00A27652">
              <w:rPr>
                <w:sz w:val="18"/>
                <w:szCs w:val="18"/>
              </w:rPr>
              <w:t xml:space="preserve"> </w:t>
            </w:r>
            <w:r w:rsidRPr="00A27652">
              <w:rPr>
                <w:sz w:val="18"/>
                <w:szCs w:val="18"/>
              </w:rPr>
              <w:t>on</w:t>
            </w:r>
            <w:r w:rsidR="003948DA" w:rsidRPr="00A27652">
              <w:rPr>
                <w:sz w:val="18"/>
                <w:szCs w:val="18"/>
              </w:rPr>
              <w:t xml:space="preserve"> </w:t>
            </w:r>
            <w:r w:rsidRPr="00A27652">
              <w:rPr>
                <w:sz w:val="18"/>
                <w:szCs w:val="18"/>
              </w:rPr>
              <w:t>the</w:t>
            </w:r>
            <w:r w:rsidR="003948DA" w:rsidRPr="00A27652">
              <w:rPr>
                <w:sz w:val="18"/>
                <w:szCs w:val="18"/>
              </w:rPr>
              <w:t xml:space="preserve"> </w:t>
            </w:r>
            <w:r w:rsidRPr="00A27652">
              <w:rPr>
                <w:sz w:val="18"/>
                <w:szCs w:val="18"/>
              </w:rPr>
              <w:t>next</w:t>
            </w:r>
            <w:r w:rsidR="003948DA" w:rsidRPr="00A27652">
              <w:rPr>
                <w:sz w:val="18"/>
                <w:szCs w:val="18"/>
              </w:rPr>
              <w:t xml:space="preserve"> </w:t>
            </w:r>
            <w:r w:rsidRPr="00A27652">
              <w:rPr>
                <w:sz w:val="18"/>
                <w:szCs w:val="18"/>
              </w:rPr>
              <w:t>issue</w:t>
            </w:r>
          </w:p>
        </w:tc>
        <w:tc>
          <w:tcPr>
            <w:tcW w:w="6386" w:type="dxa"/>
          </w:tcPr>
          <w:p w14:paraId="17990984" w14:textId="212AB2BE" w:rsidR="003448F2" w:rsidRPr="00A27652" w:rsidRDefault="003448F2" w:rsidP="00A27652">
            <w:pPr>
              <w:rPr>
                <w:b/>
                <w:bCs/>
              </w:rPr>
            </w:pPr>
            <w:r w:rsidRPr="00A27652">
              <w:rPr>
                <w:b/>
                <w:bCs/>
              </w:rPr>
              <w:t>Pitfalls</w:t>
            </w:r>
            <w:r w:rsidR="003948DA" w:rsidRPr="00A27652">
              <w:rPr>
                <w:b/>
                <w:bCs/>
              </w:rPr>
              <w:t xml:space="preserve"> </w:t>
            </w:r>
            <w:r w:rsidRPr="00A27652">
              <w:rPr>
                <w:b/>
                <w:bCs/>
              </w:rPr>
              <w:t>you</w:t>
            </w:r>
            <w:r w:rsidR="003948DA" w:rsidRPr="00A27652">
              <w:rPr>
                <w:b/>
                <w:bCs/>
              </w:rPr>
              <w:t xml:space="preserve"> </w:t>
            </w:r>
            <w:r w:rsidRPr="00A27652">
              <w:rPr>
                <w:b/>
                <w:bCs/>
              </w:rPr>
              <w:t>could</w:t>
            </w:r>
            <w:r w:rsidR="003948DA" w:rsidRPr="00A27652">
              <w:rPr>
                <w:b/>
                <w:bCs/>
              </w:rPr>
              <w:t xml:space="preserve"> </w:t>
            </w:r>
            <w:r w:rsidRPr="00A27652">
              <w:rPr>
                <w:b/>
                <w:bCs/>
              </w:rPr>
              <w:t>run</w:t>
            </w:r>
            <w:r w:rsidR="003948DA" w:rsidRPr="00A27652">
              <w:rPr>
                <w:b/>
                <w:bCs/>
              </w:rPr>
              <w:t xml:space="preserve"> </w:t>
            </w:r>
            <w:r w:rsidRPr="00A27652">
              <w:rPr>
                <w:b/>
                <w:bCs/>
              </w:rPr>
              <w:t>into:</w:t>
            </w:r>
          </w:p>
          <w:p w14:paraId="650ED209" w14:textId="77777777" w:rsidR="003448F2" w:rsidRPr="006B4980" w:rsidRDefault="003448F2" w:rsidP="00A27652">
            <w:pPr>
              <w:pStyle w:val="ListParagraph"/>
              <w:numPr>
                <w:ilvl w:val="0"/>
                <w:numId w:val="39"/>
              </w:numPr>
              <w:ind w:left="513"/>
            </w:pPr>
          </w:p>
          <w:p w14:paraId="049C8F3F" w14:textId="77777777" w:rsidR="003448F2" w:rsidRPr="006B4980" w:rsidRDefault="003448F2" w:rsidP="00A27652">
            <w:pPr>
              <w:pStyle w:val="ListParagraph"/>
              <w:numPr>
                <w:ilvl w:val="0"/>
                <w:numId w:val="39"/>
              </w:numPr>
              <w:ind w:left="513"/>
            </w:pPr>
          </w:p>
          <w:p w14:paraId="05300D8D" w14:textId="77777777" w:rsidR="003448F2" w:rsidRPr="006B4980" w:rsidRDefault="003448F2" w:rsidP="00A27652">
            <w:pPr>
              <w:pStyle w:val="ListParagraph"/>
              <w:numPr>
                <w:ilvl w:val="0"/>
                <w:numId w:val="39"/>
              </w:numPr>
              <w:ind w:left="513"/>
            </w:pPr>
          </w:p>
          <w:p w14:paraId="1F848D67" w14:textId="77777777" w:rsidR="003448F2" w:rsidRPr="006B4980" w:rsidRDefault="003448F2" w:rsidP="00A27652">
            <w:pPr>
              <w:pStyle w:val="ListParagraph"/>
              <w:numPr>
                <w:ilvl w:val="0"/>
                <w:numId w:val="39"/>
              </w:numPr>
              <w:ind w:left="513"/>
            </w:pPr>
          </w:p>
          <w:p w14:paraId="3B315E38" w14:textId="77777777" w:rsidR="003448F2" w:rsidRPr="00723595" w:rsidRDefault="003448F2" w:rsidP="00A27652">
            <w:pPr>
              <w:pStyle w:val="ListParagraph"/>
              <w:ind w:left="513"/>
            </w:pPr>
          </w:p>
          <w:p w14:paraId="6FF84DDA" w14:textId="77777777" w:rsidR="003448F2" w:rsidRDefault="003448F2" w:rsidP="003948DA"/>
        </w:tc>
      </w:tr>
      <w:tr w:rsidR="00A27652" w14:paraId="03C24329" w14:textId="77777777" w:rsidTr="00A27652">
        <w:tc>
          <w:tcPr>
            <w:tcW w:w="4139" w:type="dxa"/>
          </w:tcPr>
          <w:p w14:paraId="6DEBA55B" w14:textId="77777777" w:rsidR="003448F2" w:rsidRPr="00A27652" w:rsidRDefault="003448F2" w:rsidP="003948DA">
            <w:pPr>
              <w:rPr>
                <w:b/>
                <w:bCs/>
              </w:rPr>
            </w:pPr>
            <w:r w:rsidRPr="00A27652">
              <w:rPr>
                <w:b/>
                <w:bCs/>
              </w:rPr>
              <w:t>Tools</w:t>
            </w:r>
          </w:p>
        </w:tc>
        <w:tc>
          <w:tcPr>
            <w:tcW w:w="6386" w:type="dxa"/>
          </w:tcPr>
          <w:p w14:paraId="04338C19" w14:textId="1B7C7B4D" w:rsidR="003448F2" w:rsidRPr="00F933BB" w:rsidRDefault="003448F2" w:rsidP="00A27652">
            <w:pPr>
              <w:pStyle w:val="ListParagraph"/>
              <w:numPr>
                <w:ilvl w:val="0"/>
                <w:numId w:val="39"/>
              </w:numPr>
              <w:ind w:left="333"/>
            </w:pPr>
            <w:r w:rsidRPr="00F933BB">
              <w:t>Schedule</w:t>
            </w:r>
            <w:r w:rsidR="003948DA">
              <w:t xml:space="preserve"> </w:t>
            </w:r>
            <w:r w:rsidRPr="00F933BB">
              <w:t>celebrations</w:t>
            </w:r>
            <w:r w:rsidR="003948DA">
              <w:t xml:space="preserve"> </w:t>
            </w:r>
            <w:r w:rsidRPr="00F933BB">
              <w:t>of</w:t>
            </w:r>
            <w:r w:rsidR="003948DA">
              <w:t xml:space="preserve"> </w:t>
            </w:r>
            <w:r w:rsidRPr="00F933BB">
              <w:t>team</w:t>
            </w:r>
            <w:r w:rsidR="003948DA">
              <w:t xml:space="preserve"> </w:t>
            </w:r>
            <w:r w:rsidRPr="00F933BB">
              <w:t>members</w:t>
            </w:r>
            <w:r w:rsidR="003948DA">
              <w:t xml:space="preserve"> </w:t>
            </w:r>
            <w:r w:rsidRPr="00F933BB">
              <w:t>in</w:t>
            </w:r>
            <w:r w:rsidR="003948DA">
              <w:t xml:space="preserve"> </w:t>
            </w:r>
            <w:r w:rsidRPr="00F933BB">
              <w:t>your</w:t>
            </w:r>
            <w:r w:rsidR="003948DA">
              <w:t xml:space="preserve"> </w:t>
            </w:r>
            <w:r w:rsidRPr="00F933BB">
              <w:t>regular</w:t>
            </w:r>
            <w:r w:rsidR="003948DA">
              <w:t xml:space="preserve"> </w:t>
            </w:r>
            <w:r w:rsidRPr="00F933BB">
              <w:t>team</w:t>
            </w:r>
            <w:r w:rsidR="003948DA">
              <w:t xml:space="preserve"> </w:t>
            </w:r>
            <w:r w:rsidRPr="00F933BB">
              <w:t>meetings</w:t>
            </w:r>
          </w:p>
          <w:p w14:paraId="48924E1C" w14:textId="3387E557" w:rsidR="003448F2" w:rsidRPr="00F933BB" w:rsidRDefault="003448F2" w:rsidP="00A27652">
            <w:pPr>
              <w:pStyle w:val="ListParagraph"/>
              <w:numPr>
                <w:ilvl w:val="0"/>
                <w:numId w:val="39"/>
              </w:numPr>
              <w:ind w:left="333"/>
            </w:pPr>
            <w:r w:rsidRPr="00F933BB">
              <w:t>Put</w:t>
            </w:r>
            <w:r w:rsidR="003948DA">
              <w:t xml:space="preserve"> </w:t>
            </w:r>
            <w:r w:rsidRPr="00F933BB">
              <w:t>aside</w:t>
            </w:r>
            <w:r w:rsidR="003948DA">
              <w:t xml:space="preserve"> </w:t>
            </w:r>
            <w:r w:rsidRPr="00F933BB">
              <w:t>a</w:t>
            </w:r>
            <w:r w:rsidR="003948DA">
              <w:t xml:space="preserve"> </w:t>
            </w:r>
            <w:r w:rsidRPr="00F933BB">
              <w:t>little</w:t>
            </w:r>
            <w:r w:rsidR="003948DA">
              <w:t xml:space="preserve"> </w:t>
            </w:r>
            <w:r w:rsidRPr="00F933BB">
              <w:t>$</w:t>
            </w:r>
            <w:r w:rsidR="003948DA">
              <w:t xml:space="preserve"> </w:t>
            </w:r>
            <w:r w:rsidRPr="00F933BB">
              <w:t>for</w:t>
            </w:r>
            <w:r w:rsidR="003948DA">
              <w:t xml:space="preserve"> </w:t>
            </w:r>
            <w:r w:rsidRPr="00F933BB">
              <w:t>celebrations.</w:t>
            </w:r>
            <w:r w:rsidR="003948DA">
              <w:t xml:space="preserve"> </w:t>
            </w:r>
            <w:r w:rsidRPr="00F933BB">
              <w:t>You</w:t>
            </w:r>
            <w:r w:rsidR="003948DA">
              <w:t xml:space="preserve"> </w:t>
            </w:r>
            <w:r w:rsidRPr="00F933BB">
              <w:t>can</w:t>
            </w:r>
            <w:r w:rsidR="003948DA">
              <w:t xml:space="preserve"> </w:t>
            </w:r>
            <w:r w:rsidRPr="00F933BB">
              <w:t>also</w:t>
            </w:r>
            <w:r w:rsidR="003948DA">
              <w:t xml:space="preserve"> </w:t>
            </w:r>
            <w:r w:rsidRPr="00F933BB">
              <w:t>do</w:t>
            </w:r>
            <w:r w:rsidR="003948DA">
              <w:t xml:space="preserve"> </w:t>
            </w:r>
            <w:r w:rsidRPr="00F933BB">
              <w:t>this</w:t>
            </w:r>
            <w:r w:rsidR="003948DA">
              <w:t xml:space="preserve"> </w:t>
            </w:r>
          </w:p>
          <w:p w14:paraId="2FCB5666" w14:textId="70DB60FF" w:rsidR="003448F2" w:rsidRPr="00F933BB" w:rsidRDefault="003448F2" w:rsidP="00A27652">
            <w:pPr>
              <w:pStyle w:val="ListParagraph"/>
              <w:numPr>
                <w:ilvl w:val="0"/>
                <w:numId w:val="39"/>
              </w:numPr>
              <w:ind w:left="333"/>
            </w:pPr>
            <w:r w:rsidRPr="00F933BB">
              <w:t>Kazoos</w:t>
            </w:r>
            <w:r w:rsidR="003948DA">
              <w:t xml:space="preserve"> </w:t>
            </w:r>
            <w:r w:rsidRPr="00F933BB">
              <w:t>;)</w:t>
            </w:r>
          </w:p>
          <w:p w14:paraId="26BE52CF" w14:textId="77777777" w:rsidR="003448F2" w:rsidRPr="00F933BB" w:rsidRDefault="003448F2" w:rsidP="00A27652">
            <w:pPr>
              <w:pStyle w:val="ListParagraph"/>
              <w:numPr>
                <w:ilvl w:val="0"/>
                <w:numId w:val="39"/>
              </w:numPr>
              <w:ind w:left="333"/>
            </w:pPr>
            <w:r w:rsidRPr="00F933BB">
              <w:t>Pizza</w:t>
            </w:r>
          </w:p>
          <w:p w14:paraId="6E7B9B2D" w14:textId="77777777" w:rsidR="003448F2" w:rsidRPr="00F933BB" w:rsidRDefault="003448F2" w:rsidP="00A27652">
            <w:pPr>
              <w:pStyle w:val="ListParagraph"/>
              <w:numPr>
                <w:ilvl w:val="0"/>
                <w:numId w:val="39"/>
              </w:numPr>
              <w:ind w:left="333"/>
            </w:pPr>
            <w:r w:rsidRPr="00F933BB">
              <w:t>Music</w:t>
            </w:r>
          </w:p>
          <w:p w14:paraId="16FCEE3C" w14:textId="77777777" w:rsidR="003448F2" w:rsidRPr="00F933BB" w:rsidRDefault="003448F2" w:rsidP="00A27652">
            <w:pPr>
              <w:pStyle w:val="ListParagraph"/>
              <w:numPr>
                <w:ilvl w:val="0"/>
                <w:numId w:val="39"/>
              </w:numPr>
              <w:ind w:left="333"/>
            </w:pPr>
            <w:r w:rsidRPr="00F933BB">
              <w:t>Chocolate</w:t>
            </w:r>
          </w:p>
          <w:p w14:paraId="004C2208" w14:textId="77777777" w:rsidR="003448F2" w:rsidRPr="00D74CF3" w:rsidRDefault="003448F2" w:rsidP="00A27652">
            <w:pPr>
              <w:pStyle w:val="ListParagraph"/>
              <w:numPr>
                <w:ilvl w:val="0"/>
                <w:numId w:val="39"/>
              </w:numPr>
              <w:ind w:left="333"/>
              <w:rPr>
                <w:i/>
                <w:iCs/>
              </w:rPr>
            </w:pPr>
            <w:r w:rsidRPr="00F933BB">
              <w:t>Snacks</w:t>
            </w:r>
          </w:p>
        </w:tc>
      </w:tr>
      <w:tr w:rsidR="00A27652" w14:paraId="162CD026" w14:textId="77777777" w:rsidTr="00A27652">
        <w:tc>
          <w:tcPr>
            <w:tcW w:w="10525" w:type="dxa"/>
            <w:gridSpan w:val="2"/>
            <w:shd w:val="clear" w:color="auto" w:fill="FFD166"/>
          </w:tcPr>
          <w:p w14:paraId="4E971C7D" w14:textId="5CC35624" w:rsidR="003448F2" w:rsidRDefault="003448F2" w:rsidP="003948DA">
            <w:r>
              <w:t>If</w:t>
            </w:r>
            <w:r w:rsidR="003948DA">
              <w:t xml:space="preserve"> </w:t>
            </w:r>
            <w:r>
              <w:t>you’ve</w:t>
            </w:r>
            <w:r w:rsidR="003948DA">
              <w:t xml:space="preserve"> </w:t>
            </w:r>
            <w:r>
              <w:t>made</w:t>
            </w:r>
            <w:r w:rsidR="003948DA">
              <w:t xml:space="preserve"> </w:t>
            </w:r>
            <w:r>
              <w:t>it</w:t>
            </w:r>
            <w:r w:rsidR="003948DA">
              <w:t xml:space="preserve"> </w:t>
            </w:r>
            <w:r>
              <w:t>this</w:t>
            </w:r>
            <w:r w:rsidR="003948DA">
              <w:t xml:space="preserve"> </w:t>
            </w:r>
            <w:r>
              <w:t>far,</w:t>
            </w:r>
            <w:r w:rsidR="003948DA">
              <w:t xml:space="preserve"> </w:t>
            </w:r>
            <w:r>
              <w:t>congratulations</w:t>
            </w:r>
            <w:r w:rsidR="003948DA">
              <w:t xml:space="preserve"> </w:t>
            </w:r>
            <w:r>
              <w:t>and</w:t>
            </w:r>
            <w:r w:rsidR="003948DA">
              <w:t xml:space="preserve"> </w:t>
            </w:r>
            <w:r>
              <w:t>good</w:t>
            </w:r>
            <w:r w:rsidR="003948DA">
              <w:t xml:space="preserve"> </w:t>
            </w:r>
            <w:r>
              <w:t>luck</w:t>
            </w:r>
            <w:r w:rsidR="003948DA">
              <w:t xml:space="preserve"> </w:t>
            </w:r>
            <w:r>
              <w:t>with</w:t>
            </w:r>
            <w:r w:rsidR="003948DA">
              <w:t xml:space="preserve"> </w:t>
            </w:r>
            <w:r>
              <w:t>your</w:t>
            </w:r>
            <w:r w:rsidR="003948DA">
              <w:t xml:space="preserve"> </w:t>
            </w:r>
            <w:r>
              <w:t>plans!</w:t>
            </w:r>
            <w:r w:rsidR="003948DA">
              <w:t xml:space="preserve"> </w:t>
            </w:r>
            <w:r>
              <w:t>We’re</w:t>
            </w:r>
            <w:r w:rsidR="003948DA">
              <w:t xml:space="preserve"> </w:t>
            </w:r>
            <w:r>
              <w:t>here</w:t>
            </w:r>
            <w:r w:rsidR="003948DA">
              <w:t xml:space="preserve"> </w:t>
            </w:r>
            <w:r>
              <w:t>to</w:t>
            </w:r>
            <w:r w:rsidR="003948DA">
              <w:t xml:space="preserve"> </w:t>
            </w:r>
            <w:r>
              <w:t>support</w:t>
            </w:r>
            <w:r w:rsidR="003948DA">
              <w:t xml:space="preserve"> </w:t>
            </w:r>
            <w:r>
              <w:t>you.</w:t>
            </w:r>
            <w:r w:rsidR="003948DA">
              <w:t xml:space="preserve"> </w:t>
            </w:r>
            <w:r>
              <w:t>And</w:t>
            </w:r>
            <w:r w:rsidR="003948DA">
              <w:t xml:space="preserve"> </w:t>
            </w:r>
            <w:r>
              <w:t>to</w:t>
            </w:r>
            <w:r w:rsidR="003948DA">
              <w:t xml:space="preserve"> </w:t>
            </w:r>
            <w:r>
              <w:t>cheer</w:t>
            </w:r>
            <w:r w:rsidR="003948DA">
              <w:t xml:space="preserve"> </w:t>
            </w:r>
            <w:r>
              <w:t>you</w:t>
            </w:r>
            <w:r w:rsidR="003948DA">
              <w:t xml:space="preserve"> </w:t>
            </w:r>
            <w:r>
              <w:t>on!</w:t>
            </w:r>
          </w:p>
        </w:tc>
      </w:tr>
    </w:tbl>
    <w:p w14:paraId="503A023E" w14:textId="77777777" w:rsidR="003448F2" w:rsidRDefault="003448F2" w:rsidP="003A6510"/>
    <w:sectPr w:rsidR="003448F2" w:rsidSect="003F6676">
      <w:headerReference w:type="default" r:id="rId21"/>
      <w:footerReference w:type="even" r:id="rId22"/>
      <w:footerReference w:type="default" r:id="rId23"/>
      <w:headerReference w:type="first" r:id="rId24"/>
      <w:pgSz w:w="12240" w:h="15840"/>
      <w:pgMar w:top="1089" w:right="720" w:bottom="864" w:left="1440" w:header="389" w:footer="36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954D3" w14:textId="77777777" w:rsidR="004F41DE" w:rsidRDefault="004F41DE" w:rsidP="003948DA">
      <w:r>
        <w:separator/>
      </w:r>
    </w:p>
  </w:endnote>
  <w:endnote w:type="continuationSeparator" w:id="0">
    <w:p w14:paraId="6328A523" w14:textId="77777777" w:rsidR="004F41DE" w:rsidRDefault="004F41DE" w:rsidP="00394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005030000000200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Jost">
    <w:panose1 w:val="00000000000000000000"/>
    <w:charset w:val="4D"/>
    <w:family w:val="auto"/>
    <w:pitch w:val="variable"/>
    <w:sig w:usb0="A00002EF" w:usb1="0000205B" w:usb2="0000001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EndPr>
      <w:rPr>
        <w:rStyle w:val="PageNumber"/>
      </w:rPr>
    </w:sdtEndPr>
    <w:sdtContent>
      <w:p w14:paraId="0C085F7A" w14:textId="77777777" w:rsidR="00A75BD4" w:rsidRDefault="00A75BD4" w:rsidP="003948DA">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84377E7" w14:textId="77777777" w:rsidR="00A75BD4" w:rsidRDefault="00A75BD4" w:rsidP="003948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542EF" w14:textId="6690AF23" w:rsidR="005729D7" w:rsidRPr="002E6B1E" w:rsidRDefault="004F41DE" w:rsidP="002E6B1E">
    <w:pPr>
      <w:pStyle w:val="Footer"/>
      <w:rPr>
        <w:b/>
        <w:bCs/>
        <w:sz w:val="18"/>
        <w:szCs w:val="18"/>
      </w:rPr>
    </w:pPr>
    <w:sdt>
      <w:sdtPr>
        <w:rPr>
          <w:rStyle w:val="PageNumber"/>
          <w:b/>
          <w:bCs/>
          <w:sz w:val="18"/>
          <w:szCs w:val="18"/>
        </w:rPr>
        <w:id w:val="1305437494"/>
        <w:docPartObj>
          <w:docPartGallery w:val="Page Numbers (Bottom of Page)"/>
          <w:docPartUnique/>
        </w:docPartObj>
      </w:sdtPr>
      <w:sdtEndPr>
        <w:rPr>
          <w:rStyle w:val="PageNumber"/>
        </w:rPr>
      </w:sdtEndPr>
      <w:sdtContent>
        <w:r w:rsidR="00A75BD4" w:rsidRPr="00A75BD4">
          <w:rPr>
            <w:rStyle w:val="PageNumber"/>
            <w:b/>
            <w:bCs/>
            <w:sz w:val="18"/>
            <w:szCs w:val="18"/>
          </w:rPr>
          <w:fldChar w:fldCharType="begin"/>
        </w:r>
        <w:r w:rsidR="00A75BD4" w:rsidRPr="00A75BD4">
          <w:rPr>
            <w:rStyle w:val="PageNumber"/>
            <w:b/>
            <w:bCs/>
            <w:sz w:val="18"/>
            <w:szCs w:val="18"/>
          </w:rPr>
          <w:instrText xml:space="preserve"> PAGE </w:instrText>
        </w:r>
        <w:r w:rsidR="00A75BD4" w:rsidRPr="00A75BD4">
          <w:rPr>
            <w:rStyle w:val="PageNumber"/>
            <w:b/>
            <w:bCs/>
            <w:sz w:val="18"/>
            <w:szCs w:val="18"/>
          </w:rPr>
          <w:fldChar w:fldCharType="separate"/>
        </w:r>
        <w:r w:rsidR="00A75BD4" w:rsidRPr="00A75BD4">
          <w:rPr>
            <w:rStyle w:val="PageNumber"/>
            <w:b/>
            <w:bCs/>
            <w:noProof/>
            <w:sz w:val="18"/>
            <w:szCs w:val="18"/>
          </w:rPr>
          <w:t>7</w:t>
        </w:r>
        <w:r w:rsidR="00A75BD4" w:rsidRPr="00A75BD4">
          <w:rPr>
            <w:rStyle w:val="PageNumber"/>
            <w:b/>
            <w:bCs/>
            <w:sz w:val="18"/>
            <w:szCs w:val="18"/>
          </w:rPr>
          <w:fldChar w:fldCharType="end"/>
        </w:r>
      </w:sdtContent>
    </w:sdt>
    <w:r w:rsidR="002E6B1E">
      <w:rPr>
        <w:rStyle w:val="PageNumber"/>
        <w:b/>
        <w:bCs/>
        <w:sz w:val="18"/>
        <w:szCs w:val="18"/>
      </w:rPr>
      <w:t xml:space="preserve">  </w:t>
    </w:r>
    <w:r w:rsidR="002E6B1E">
      <w:rPr>
        <w:rStyle w:val="PageNumber"/>
        <w:b/>
        <w:bCs/>
        <w:sz w:val="18"/>
        <w:szCs w:val="18"/>
      </w:rPr>
      <w:tab/>
    </w:r>
    <w:r w:rsidR="00941A0B" w:rsidRPr="002E6B1E">
      <w:rPr>
        <w:color w:val="000000" w:themeColor="text1"/>
        <w:sz w:val="16"/>
        <w:szCs w:val="16"/>
      </w:rPr>
      <w:t>This</w:t>
    </w:r>
    <w:r w:rsidR="003948DA" w:rsidRPr="002E6B1E">
      <w:rPr>
        <w:color w:val="000000" w:themeColor="text1"/>
        <w:sz w:val="16"/>
        <w:szCs w:val="16"/>
      </w:rPr>
      <w:t xml:space="preserve"> </w:t>
    </w:r>
    <w:r w:rsidR="00941A0B" w:rsidRPr="002E6B1E">
      <w:rPr>
        <w:color w:val="000000" w:themeColor="text1"/>
        <w:sz w:val="16"/>
        <w:szCs w:val="16"/>
      </w:rPr>
      <w:t>work</w:t>
    </w:r>
    <w:r w:rsidR="003948DA" w:rsidRPr="002E6B1E">
      <w:rPr>
        <w:color w:val="000000" w:themeColor="text1"/>
        <w:sz w:val="16"/>
        <w:szCs w:val="16"/>
      </w:rPr>
      <w:t xml:space="preserve"> </w:t>
    </w:r>
    <w:r w:rsidR="00941A0B" w:rsidRPr="002E6B1E">
      <w:rPr>
        <w:color w:val="000000" w:themeColor="text1"/>
        <w:sz w:val="16"/>
        <w:szCs w:val="16"/>
      </w:rPr>
      <w:t>is</w:t>
    </w:r>
    <w:r w:rsidR="003948DA" w:rsidRPr="002E6B1E">
      <w:rPr>
        <w:color w:val="000000" w:themeColor="text1"/>
        <w:sz w:val="16"/>
        <w:szCs w:val="16"/>
      </w:rPr>
      <w:t xml:space="preserve"> </w:t>
    </w:r>
    <w:r w:rsidR="00941A0B" w:rsidRPr="002E6B1E">
      <w:rPr>
        <w:color w:val="000000" w:themeColor="text1"/>
        <w:sz w:val="16"/>
        <w:szCs w:val="16"/>
      </w:rPr>
      <w:t>licensed</w:t>
    </w:r>
    <w:r w:rsidR="003948DA" w:rsidRPr="002E6B1E">
      <w:rPr>
        <w:color w:val="000000" w:themeColor="text1"/>
        <w:sz w:val="16"/>
        <w:szCs w:val="16"/>
      </w:rPr>
      <w:t xml:space="preserve"> </w:t>
    </w:r>
    <w:r w:rsidR="00941A0B" w:rsidRPr="002E6B1E">
      <w:rPr>
        <w:color w:val="000000" w:themeColor="text1"/>
        <w:sz w:val="16"/>
        <w:szCs w:val="16"/>
      </w:rPr>
      <w:t>under</w:t>
    </w:r>
    <w:r w:rsidR="003948DA" w:rsidRPr="002E6B1E">
      <w:rPr>
        <w:color w:val="000000" w:themeColor="text1"/>
        <w:sz w:val="16"/>
        <w:szCs w:val="16"/>
      </w:rPr>
      <w:t xml:space="preserve"> </w:t>
    </w:r>
    <w:r w:rsidR="00941A0B" w:rsidRPr="002E6B1E">
      <w:rPr>
        <w:color w:val="000000" w:themeColor="text1"/>
        <w:sz w:val="16"/>
        <w:szCs w:val="16"/>
      </w:rPr>
      <w:t>a</w:t>
    </w:r>
    <w:r w:rsidR="003948DA" w:rsidRPr="002E6B1E">
      <w:rPr>
        <w:color w:val="000000" w:themeColor="text1"/>
        <w:sz w:val="16"/>
        <w:szCs w:val="16"/>
      </w:rPr>
      <w:t xml:space="preserve"> </w:t>
    </w:r>
    <w:r w:rsidR="00941A0B" w:rsidRPr="002E6B1E">
      <w:rPr>
        <w:color w:val="000000" w:themeColor="text1"/>
        <w:sz w:val="16"/>
        <w:szCs w:val="16"/>
      </w:rPr>
      <w:t>Creative</w:t>
    </w:r>
    <w:r w:rsidR="003948DA" w:rsidRPr="002E6B1E">
      <w:rPr>
        <w:color w:val="000000" w:themeColor="text1"/>
        <w:sz w:val="16"/>
        <w:szCs w:val="16"/>
      </w:rPr>
      <w:t xml:space="preserve"> </w:t>
    </w:r>
    <w:r w:rsidR="00941A0B" w:rsidRPr="002E6B1E">
      <w:rPr>
        <w:color w:val="000000" w:themeColor="text1"/>
        <w:sz w:val="16"/>
        <w:szCs w:val="16"/>
      </w:rPr>
      <w:t>Commons</w:t>
    </w:r>
    <w:r w:rsidR="003948DA" w:rsidRPr="002E6B1E">
      <w:rPr>
        <w:color w:val="000000" w:themeColor="text1"/>
        <w:sz w:val="16"/>
        <w:szCs w:val="16"/>
      </w:rPr>
      <w:t xml:space="preserve"> </w:t>
    </w:r>
    <w:r w:rsidR="00941A0B" w:rsidRPr="002E6B1E">
      <w:rPr>
        <w:color w:val="000000" w:themeColor="text1"/>
        <w:sz w:val="16"/>
        <w:szCs w:val="16"/>
      </w:rPr>
      <w:t>Attribution</w:t>
    </w:r>
    <w:r w:rsidR="003948DA" w:rsidRPr="002E6B1E">
      <w:rPr>
        <w:color w:val="000000" w:themeColor="text1"/>
        <w:sz w:val="16"/>
        <w:szCs w:val="16"/>
      </w:rPr>
      <w:t xml:space="preserve"> </w:t>
    </w:r>
    <w:r w:rsidR="00941A0B" w:rsidRPr="002E6B1E">
      <w:rPr>
        <w:color w:val="000000" w:themeColor="text1"/>
        <w:sz w:val="16"/>
        <w:szCs w:val="16"/>
      </w:rPr>
      <w:t>4.0</w:t>
    </w:r>
    <w:r w:rsidR="003948DA" w:rsidRPr="002E6B1E">
      <w:rPr>
        <w:color w:val="000000" w:themeColor="text1"/>
        <w:sz w:val="16"/>
        <w:szCs w:val="16"/>
      </w:rPr>
      <w:t xml:space="preserve"> </w:t>
    </w:r>
    <w:r w:rsidR="00941A0B" w:rsidRPr="002E6B1E">
      <w:rPr>
        <w:color w:val="000000" w:themeColor="text1"/>
        <w:sz w:val="16"/>
        <w:szCs w:val="16"/>
      </w:rPr>
      <w:t>International</w:t>
    </w:r>
    <w:r w:rsidR="003948DA" w:rsidRPr="002E6B1E">
      <w:rPr>
        <w:color w:val="000000" w:themeColor="text1"/>
        <w:sz w:val="16"/>
        <w:szCs w:val="16"/>
      </w:rPr>
      <w:t xml:space="preserve"> </w:t>
    </w:r>
    <w:r w:rsidR="00941A0B" w:rsidRPr="002E6B1E">
      <w:rPr>
        <w:color w:val="000000" w:themeColor="text1"/>
        <w:sz w:val="16"/>
        <w:szCs w:val="16"/>
      </w:rPr>
      <w:t>License</w:t>
    </w:r>
    <w:r w:rsidR="00941A0B" w:rsidRPr="002E6B1E">
      <w:rPr>
        <w:color w:val="BC5843"/>
        <w:sz w:val="20"/>
        <w:szCs w:val="20"/>
      </w:rPr>
      <w:t>.</w:t>
    </w:r>
    <w:r w:rsidR="003948DA" w:rsidRPr="002E6B1E">
      <w:rPr>
        <w:color w:val="BC5843"/>
        <w:sz w:val="20"/>
        <w:szCs w:val="20"/>
      </w:rPr>
      <w:t xml:space="preserve"> </w:t>
    </w:r>
    <w:r w:rsidR="00941A0B" w:rsidRPr="002E6B1E">
      <w:rPr>
        <w:b/>
        <w:bCs/>
        <w:color w:val="BC5843"/>
        <w:sz w:val="20"/>
        <w:szCs w:val="20"/>
      </w:rPr>
      <w:t>|</w:t>
    </w:r>
    <w:r w:rsidR="003948DA" w:rsidRPr="002E6B1E">
      <w:rPr>
        <w:b/>
        <w:bCs/>
        <w:color w:val="BC5843"/>
        <w:sz w:val="20"/>
        <w:szCs w:val="20"/>
      </w:rPr>
      <w:t xml:space="preserve"> </w:t>
    </w:r>
    <w:r w:rsidR="00941A0B" w:rsidRPr="002E6B1E">
      <w:rPr>
        <w:b/>
        <w:bCs/>
        <w:color w:val="BC5843"/>
        <w:sz w:val="20"/>
        <w:szCs w:val="20"/>
      </w:rPr>
      <w:t>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B5150" w14:textId="77777777" w:rsidR="004F41DE" w:rsidRDefault="004F41DE" w:rsidP="003948DA">
      <w:r>
        <w:separator/>
      </w:r>
    </w:p>
  </w:footnote>
  <w:footnote w:type="continuationSeparator" w:id="0">
    <w:p w14:paraId="5DFFE6A9" w14:textId="77777777" w:rsidR="004F41DE" w:rsidRDefault="004F41DE" w:rsidP="00394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9D8F4" w14:textId="33EF29CB" w:rsidR="00816BC3" w:rsidRPr="00062BF2" w:rsidRDefault="003F6676" w:rsidP="003948DA">
    <w:pPr>
      <w:pStyle w:val="Header"/>
    </w:pPr>
    <w:r>
      <w:rPr>
        <w:noProof/>
      </w:rPr>
      <mc:AlternateContent>
        <mc:Choice Requires="wps">
          <w:drawing>
            <wp:anchor distT="0" distB="0" distL="114300" distR="114300" simplePos="0" relativeHeight="251667456" behindDoc="0" locked="0" layoutInCell="0" allowOverlap="1" wp14:anchorId="617E39FA" wp14:editId="4E01D8AF">
              <wp:simplePos x="0" y="0"/>
              <wp:positionH relativeFrom="page">
                <wp:posOffset>222250</wp:posOffset>
              </wp:positionH>
              <wp:positionV relativeFrom="page">
                <wp:posOffset>2745105</wp:posOffset>
              </wp:positionV>
              <wp:extent cx="271780" cy="4665345"/>
              <wp:effectExtent l="0" t="0" r="7620" b="8255"/>
              <wp:wrapNone/>
              <wp:docPr id="199938389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4665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D6F59" w14:textId="77777777" w:rsidR="003F6676" w:rsidRPr="00D25FDC" w:rsidRDefault="003F6676" w:rsidP="003F6676">
                          <w:pPr>
                            <w:pStyle w:val="SidebarVertical"/>
                            <w:rPr>
                              <w:spacing w:val="-2"/>
                            </w:rPr>
                          </w:pPr>
                          <w:r w:rsidRPr="00D25FDC">
                            <w:t>TREC</w:t>
                          </w:r>
                          <w:r>
                            <w:rPr>
                              <w:spacing w:val="42"/>
                            </w:rPr>
                            <w:t xml:space="preserve"> </w:t>
                          </w:r>
                          <w:r>
                            <w:t xml:space="preserve">CAMPAIGNS &amp; ORGANIZING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E39FA" id="_x0000_t202" coordsize="21600,21600" o:spt="202" path="m,l,21600r21600,l21600,xe">
              <v:stroke joinstyle="miter"/>
              <v:path gradientshapeok="t" o:connecttype="rect"/>
            </v:shapetype>
            <v:shape id="Text Box 4" o:spid="_x0000_s1026" type="#_x0000_t202" style="position:absolute;margin-left:17.5pt;margin-top:216.15pt;width:21.4pt;height:367.3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" o:allowincell="f" filled="f" stroked="f">
              <v:path arrowok="t"/>
              <v:textbox style="layout-flow:vertical;mso-layout-flow-alt:bottom-to-top" inset="0,0,0,0">
                <w:txbxContent>
                  <w:p w14:paraId="4D6D6F59" w14:textId="77777777" w:rsidR="003F6676" w:rsidRPr="00D25FDC" w:rsidRDefault="003F6676" w:rsidP="003F6676">
                    <w:pPr>
                      <w:pStyle w:val="SidebarVertical"/>
                      <w:rPr>
                        <w:spacing w:val="-2"/>
                      </w:rPr>
                    </w:pPr>
                    <w:r w:rsidRPr="00D25FDC">
                      <w:t>TREC</w:t>
                    </w:r>
                    <w:r>
                      <w:rPr>
                        <w:spacing w:val="42"/>
                      </w:rPr>
                      <w:t xml:space="preserve"> </w:t>
                    </w:r>
                    <w:r>
                      <w:t xml:space="preserve">CAMPAIGNS &amp; ORGANIZING </w:t>
                    </w:r>
                    <w:r w:rsidRPr="00D25FDC">
                      <w:rPr>
                        <w:spacing w:val="-2"/>
                      </w:rPr>
                      <w:t>RESOURCE</w:t>
                    </w:r>
                  </w:p>
                </w:txbxContent>
              </v:textbox>
              <w10:wrap anchorx="page" anchory="page"/>
            </v:shape>
          </w:pict>
        </mc:Fallback>
      </mc:AlternateContent>
    </w:r>
    <w:r>
      <w:rPr>
        <w:noProof/>
      </w:rPr>
      <w:drawing>
        <wp:anchor distT="0" distB="0" distL="114300" distR="114300" simplePos="0" relativeHeight="251666432" behindDoc="1" locked="0" layoutInCell="1" allowOverlap="1" wp14:anchorId="19691353" wp14:editId="52262578">
          <wp:simplePos x="0" y="0"/>
          <wp:positionH relativeFrom="column">
            <wp:posOffset>-904673</wp:posOffset>
          </wp:positionH>
          <wp:positionV relativeFrom="paragraph">
            <wp:posOffset>-234098</wp:posOffset>
          </wp:positionV>
          <wp:extent cx="4609465" cy="10136222"/>
          <wp:effectExtent l="0" t="0" r="635" b="0"/>
          <wp:wrapNone/>
          <wp:docPr id="21003314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10136222"/>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155B5" w14:textId="2B2C43E9" w:rsidR="003C4248" w:rsidRDefault="003C4248" w:rsidP="003948DA">
    <w:pPr>
      <w:pStyle w:val="Header"/>
    </w:pPr>
    <w:r>
      <w:rPr>
        <w:noProof/>
      </w:rPr>
      <w:drawing>
        <wp:anchor distT="0" distB="0" distL="114300" distR="114300" simplePos="0" relativeHeight="251662336" behindDoc="1" locked="0" layoutInCell="1" allowOverlap="1" wp14:anchorId="168A0B25" wp14:editId="76C41370">
          <wp:simplePos x="0" y="0"/>
          <wp:positionH relativeFrom="column">
            <wp:posOffset>-914197</wp:posOffset>
          </wp:positionH>
          <wp:positionV relativeFrom="paragraph">
            <wp:posOffset>-285750</wp:posOffset>
          </wp:positionV>
          <wp:extent cx="4609465" cy="10136222"/>
          <wp:effectExtent l="0" t="0" r="635" b="0"/>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10136222"/>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4384" behindDoc="0" locked="0" layoutInCell="0" allowOverlap="1" wp14:anchorId="62987378" wp14:editId="22849766">
              <wp:simplePos x="0" y="0"/>
              <wp:positionH relativeFrom="page">
                <wp:posOffset>213509</wp:posOffset>
              </wp:positionH>
              <wp:positionV relativeFrom="page">
                <wp:posOffset>2694048</wp:posOffset>
              </wp:positionV>
              <wp:extent cx="271780" cy="4665413"/>
              <wp:effectExtent l="0" t="0" r="7620" b="8255"/>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4665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B7D79D" w14:textId="3BA55DC9" w:rsidR="003C4248" w:rsidRPr="00D25FDC" w:rsidRDefault="003C4248" w:rsidP="003948DA">
                          <w:pPr>
                            <w:pStyle w:val="SidebarVertical"/>
                            <w:rPr>
                              <w:spacing w:val="-2"/>
                            </w:rPr>
                          </w:pPr>
                          <w:r w:rsidRPr="00D25FDC">
                            <w:t>TREC</w:t>
                          </w:r>
                          <w:r w:rsidR="003948DA">
                            <w:rPr>
                              <w:spacing w:val="42"/>
                            </w:rPr>
                            <w:t xml:space="preserve"> </w:t>
                          </w:r>
                          <w:r>
                            <w:t>CAMPAIGNS</w:t>
                          </w:r>
                          <w:r w:rsidR="003948DA">
                            <w:t xml:space="preserve"> </w:t>
                          </w:r>
                          <w:r>
                            <w:t>&amp;</w:t>
                          </w:r>
                          <w:r w:rsidR="003948DA">
                            <w:t xml:space="preserve"> </w:t>
                          </w:r>
                          <w:r>
                            <w:t>ORGANIZING</w:t>
                          </w:r>
                          <w:r w:rsidR="003948DA">
                            <w:t xml:space="preserve">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987378" id="_x0000_t202" coordsize="21600,21600" o:spt="202" path="m,l,21600r21600,l21600,xe">
              <v:stroke joinstyle="miter"/>
              <v:path gradientshapeok="t" o:connecttype="rect"/>
            </v:shapetype>
            <v:shape id="_x0000_s1027" type="#_x0000_t202" style="position:absolute;margin-left:16.8pt;margin-top:212.15pt;width:21.4pt;height:367.3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" o:allowincell="f" filled="f" stroked="f">
              <v:path arrowok="t"/>
              <v:textbox style="layout-flow:vertical;mso-layout-flow-alt:bottom-to-top" inset="0,0,0,0">
                <w:txbxContent>
                  <w:p w14:paraId="42B7D79D" w14:textId="3BA55DC9" w:rsidR="003C4248" w:rsidRPr="00D25FDC" w:rsidRDefault="003C4248" w:rsidP="003948DA">
                    <w:pPr>
                      <w:pStyle w:val="SidebarVertical"/>
                      <w:rPr>
                        <w:spacing w:val="-2"/>
                      </w:rPr>
                    </w:pPr>
                    <w:r w:rsidRPr="00D25FDC">
                      <w:t>TREC</w:t>
                    </w:r>
                    <w:r w:rsidR="003948DA">
                      <w:rPr>
                        <w:spacing w:val="42"/>
                      </w:rPr>
                      <w:t xml:space="preserve"> </w:t>
                    </w:r>
                    <w:r>
                      <w:t>CAMPAIGNS</w:t>
                    </w:r>
                    <w:r w:rsidR="003948DA">
                      <w:t xml:space="preserve"> </w:t>
                    </w:r>
                    <w:r>
                      <w:t>&amp;</w:t>
                    </w:r>
                    <w:r w:rsidR="003948DA">
                      <w:t xml:space="preserve"> </w:t>
                    </w:r>
                    <w:r>
                      <w:t>ORGANIZING</w:t>
                    </w:r>
                    <w:r w:rsidR="003948DA">
                      <w:t xml:space="preserve"> </w:t>
                    </w:r>
                    <w:r w:rsidRPr="00D25FDC">
                      <w:rPr>
                        <w:spacing w:val="-2"/>
                      </w:rPr>
                      <w:t>RESOURCE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3115F0F"/>
    <w:multiLevelType w:val="hybridMultilevel"/>
    <w:tmpl w:val="245653E6"/>
    <w:lvl w:ilvl="0" w:tplc="2A3C9E3C">
      <w:start w:val="1"/>
      <w:numFmt w:val="bullet"/>
      <w:lvlText w:val="•"/>
      <w:lvlJc w:val="left"/>
      <w:pPr>
        <w:tabs>
          <w:tab w:val="num" w:pos="720"/>
        </w:tabs>
        <w:ind w:left="720" w:hanging="360"/>
      </w:pPr>
      <w:rPr>
        <w:rFonts w:ascii="Arial" w:hAnsi="Arial" w:hint="default"/>
      </w:rPr>
    </w:lvl>
    <w:lvl w:ilvl="1" w:tplc="DF264088" w:tentative="1">
      <w:start w:val="1"/>
      <w:numFmt w:val="bullet"/>
      <w:lvlText w:val="•"/>
      <w:lvlJc w:val="left"/>
      <w:pPr>
        <w:tabs>
          <w:tab w:val="num" w:pos="1440"/>
        </w:tabs>
        <w:ind w:left="1440" w:hanging="360"/>
      </w:pPr>
      <w:rPr>
        <w:rFonts w:ascii="Arial" w:hAnsi="Arial" w:hint="default"/>
      </w:rPr>
    </w:lvl>
    <w:lvl w:ilvl="2" w:tplc="217A8818" w:tentative="1">
      <w:start w:val="1"/>
      <w:numFmt w:val="bullet"/>
      <w:lvlText w:val="•"/>
      <w:lvlJc w:val="left"/>
      <w:pPr>
        <w:tabs>
          <w:tab w:val="num" w:pos="2160"/>
        </w:tabs>
        <w:ind w:left="2160" w:hanging="360"/>
      </w:pPr>
      <w:rPr>
        <w:rFonts w:ascii="Arial" w:hAnsi="Arial" w:hint="default"/>
      </w:rPr>
    </w:lvl>
    <w:lvl w:ilvl="3" w:tplc="7856208C" w:tentative="1">
      <w:start w:val="1"/>
      <w:numFmt w:val="bullet"/>
      <w:lvlText w:val="•"/>
      <w:lvlJc w:val="left"/>
      <w:pPr>
        <w:tabs>
          <w:tab w:val="num" w:pos="2880"/>
        </w:tabs>
        <w:ind w:left="2880" w:hanging="360"/>
      </w:pPr>
      <w:rPr>
        <w:rFonts w:ascii="Arial" w:hAnsi="Arial" w:hint="default"/>
      </w:rPr>
    </w:lvl>
    <w:lvl w:ilvl="4" w:tplc="171E509E" w:tentative="1">
      <w:start w:val="1"/>
      <w:numFmt w:val="bullet"/>
      <w:lvlText w:val="•"/>
      <w:lvlJc w:val="left"/>
      <w:pPr>
        <w:tabs>
          <w:tab w:val="num" w:pos="3600"/>
        </w:tabs>
        <w:ind w:left="3600" w:hanging="360"/>
      </w:pPr>
      <w:rPr>
        <w:rFonts w:ascii="Arial" w:hAnsi="Arial" w:hint="default"/>
      </w:rPr>
    </w:lvl>
    <w:lvl w:ilvl="5" w:tplc="17A8E1F8" w:tentative="1">
      <w:start w:val="1"/>
      <w:numFmt w:val="bullet"/>
      <w:lvlText w:val="•"/>
      <w:lvlJc w:val="left"/>
      <w:pPr>
        <w:tabs>
          <w:tab w:val="num" w:pos="4320"/>
        </w:tabs>
        <w:ind w:left="4320" w:hanging="360"/>
      </w:pPr>
      <w:rPr>
        <w:rFonts w:ascii="Arial" w:hAnsi="Arial" w:hint="default"/>
      </w:rPr>
    </w:lvl>
    <w:lvl w:ilvl="6" w:tplc="889EA614" w:tentative="1">
      <w:start w:val="1"/>
      <w:numFmt w:val="bullet"/>
      <w:lvlText w:val="•"/>
      <w:lvlJc w:val="left"/>
      <w:pPr>
        <w:tabs>
          <w:tab w:val="num" w:pos="5040"/>
        </w:tabs>
        <w:ind w:left="5040" w:hanging="360"/>
      </w:pPr>
      <w:rPr>
        <w:rFonts w:ascii="Arial" w:hAnsi="Arial" w:hint="default"/>
      </w:rPr>
    </w:lvl>
    <w:lvl w:ilvl="7" w:tplc="EDFC9ACA" w:tentative="1">
      <w:start w:val="1"/>
      <w:numFmt w:val="bullet"/>
      <w:lvlText w:val="•"/>
      <w:lvlJc w:val="left"/>
      <w:pPr>
        <w:tabs>
          <w:tab w:val="num" w:pos="5760"/>
        </w:tabs>
        <w:ind w:left="5760" w:hanging="360"/>
      </w:pPr>
      <w:rPr>
        <w:rFonts w:ascii="Arial" w:hAnsi="Arial" w:hint="default"/>
      </w:rPr>
    </w:lvl>
    <w:lvl w:ilvl="8" w:tplc="CEB0F0E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64B28E2"/>
    <w:multiLevelType w:val="hybridMultilevel"/>
    <w:tmpl w:val="E7C88DAA"/>
    <w:lvl w:ilvl="0" w:tplc="839447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B210AF"/>
    <w:multiLevelType w:val="hybridMultilevel"/>
    <w:tmpl w:val="8E26E40E"/>
    <w:lvl w:ilvl="0" w:tplc="A0C8BA0E">
      <w:start w:val="1"/>
      <w:numFmt w:val="bullet"/>
      <w:lvlText w:val="•"/>
      <w:lvlJc w:val="left"/>
      <w:pPr>
        <w:tabs>
          <w:tab w:val="num" w:pos="720"/>
        </w:tabs>
        <w:ind w:left="720" w:hanging="360"/>
      </w:pPr>
      <w:rPr>
        <w:rFonts w:ascii="Arial" w:hAnsi="Arial" w:hint="default"/>
      </w:rPr>
    </w:lvl>
    <w:lvl w:ilvl="1" w:tplc="65665BCE" w:tentative="1">
      <w:start w:val="1"/>
      <w:numFmt w:val="bullet"/>
      <w:lvlText w:val="•"/>
      <w:lvlJc w:val="left"/>
      <w:pPr>
        <w:tabs>
          <w:tab w:val="num" w:pos="1440"/>
        </w:tabs>
        <w:ind w:left="1440" w:hanging="360"/>
      </w:pPr>
      <w:rPr>
        <w:rFonts w:ascii="Arial" w:hAnsi="Arial" w:hint="default"/>
      </w:rPr>
    </w:lvl>
    <w:lvl w:ilvl="2" w:tplc="6FAA648E" w:tentative="1">
      <w:start w:val="1"/>
      <w:numFmt w:val="bullet"/>
      <w:lvlText w:val="•"/>
      <w:lvlJc w:val="left"/>
      <w:pPr>
        <w:tabs>
          <w:tab w:val="num" w:pos="2160"/>
        </w:tabs>
        <w:ind w:left="2160" w:hanging="360"/>
      </w:pPr>
      <w:rPr>
        <w:rFonts w:ascii="Arial" w:hAnsi="Arial" w:hint="default"/>
      </w:rPr>
    </w:lvl>
    <w:lvl w:ilvl="3" w:tplc="F58CA3DA" w:tentative="1">
      <w:start w:val="1"/>
      <w:numFmt w:val="bullet"/>
      <w:lvlText w:val="•"/>
      <w:lvlJc w:val="left"/>
      <w:pPr>
        <w:tabs>
          <w:tab w:val="num" w:pos="2880"/>
        </w:tabs>
        <w:ind w:left="2880" w:hanging="360"/>
      </w:pPr>
      <w:rPr>
        <w:rFonts w:ascii="Arial" w:hAnsi="Arial" w:hint="default"/>
      </w:rPr>
    </w:lvl>
    <w:lvl w:ilvl="4" w:tplc="9398C67E" w:tentative="1">
      <w:start w:val="1"/>
      <w:numFmt w:val="bullet"/>
      <w:lvlText w:val="•"/>
      <w:lvlJc w:val="left"/>
      <w:pPr>
        <w:tabs>
          <w:tab w:val="num" w:pos="3600"/>
        </w:tabs>
        <w:ind w:left="3600" w:hanging="360"/>
      </w:pPr>
      <w:rPr>
        <w:rFonts w:ascii="Arial" w:hAnsi="Arial" w:hint="default"/>
      </w:rPr>
    </w:lvl>
    <w:lvl w:ilvl="5" w:tplc="657CB424" w:tentative="1">
      <w:start w:val="1"/>
      <w:numFmt w:val="bullet"/>
      <w:lvlText w:val="•"/>
      <w:lvlJc w:val="left"/>
      <w:pPr>
        <w:tabs>
          <w:tab w:val="num" w:pos="4320"/>
        </w:tabs>
        <w:ind w:left="4320" w:hanging="360"/>
      </w:pPr>
      <w:rPr>
        <w:rFonts w:ascii="Arial" w:hAnsi="Arial" w:hint="default"/>
      </w:rPr>
    </w:lvl>
    <w:lvl w:ilvl="6" w:tplc="421EEA58" w:tentative="1">
      <w:start w:val="1"/>
      <w:numFmt w:val="bullet"/>
      <w:lvlText w:val="•"/>
      <w:lvlJc w:val="left"/>
      <w:pPr>
        <w:tabs>
          <w:tab w:val="num" w:pos="5040"/>
        </w:tabs>
        <w:ind w:left="5040" w:hanging="360"/>
      </w:pPr>
      <w:rPr>
        <w:rFonts w:ascii="Arial" w:hAnsi="Arial" w:hint="default"/>
      </w:rPr>
    </w:lvl>
    <w:lvl w:ilvl="7" w:tplc="B0F2B1F8" w:tentative="1">
      <w:start w:val="1"/>
      <w:numFmt w:val="bullet"/>
      <w:lvlText w:val="•"/>
      <w:lvlJc w:val="left"/>
      <w:pPr>
        <w:tabs>
          <w:tab w:val="num" w:pos="5760"/>
        </w:tabs>
        <w:ind w:left="5760" w:hanging="360"/>
      </w:pPr>
      <w:rPr>
        <w:rFonts w:ascii="Arial" w:hAnsi="Arial" w:hint="default"/>
      </w:rPr>
    </w:lvl>
    <w:lvl w:ilvl="8" w:tplc="2C8EA64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2" w15:restartNumberingAfterBreak="0">
    <w:nsid w:val="1DCE281D"/>
    <w:multiLevelType w:val="hybridMultilevel"/>
    <w:tmpl w:val="1E421802"/>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477781"/>
    <w:multiLevelType w:val="hybridMultilevel"/>
    <w:tmpl w:val="956CEA92"/>
    <w:lvl w:ilvl="0" w:tplc="04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3C71EA1"/>
    <w:multiLevelType w:val="hybridMultilevel"/>
    <w:tmpl w:val="5FA25220"/>
    <w:lvl w:ilvl="0" w:tplc="0EF66944">
      <w:start w:val="1"/>
      <w:numFmt w:val="bullet"/>
      <w:lvlText w:val="•"/>
      <w:lvlJc w:val="left"/>
      <w:pPr>
        <w:tabs>
          <w:tab w:val="num" w:pos="1080"/>
        </w:tabs>
        <w:ind w:left="1080" w:hanging="360"/>
      </w:pPr>
      <w:rPr>
        <w:rFonts w:ascii="Arial" w:hAnsi="Arial" w:hint="default"/>
      </w:rPr>
    </w:lvl>
    <w:lvl w:ilvl="1" w:tplc="BCAA71B0" w:tentative="1">
      <w:start w:val="1"/>
      <w:numFmt w:val="bullet"/>
      <w:lvlText w:val="•"/>
      <w:lvlJc w:val="left"/>
      <w:pPr>
        <w:tabs>
          <w:tab w:val="num" w:pos="1800"/>
        </w:tabs>
        <w:ind w:left="1800" w:hanging="360"/>
      </w:pPr>
      <w:rPr>
        <w:rFonts w:ascii="Arial" w:hAnsi="Arial" w:hint="default"/>
      </w:rPr>
    </w:lvl>
    <w:lvl w:ilvl="2" w:tplc="D9B211AC" w:tentative="1">
      <w:start w:val="1"/>
      <w:numFmt w:val="bullet"/>
      <w:lvlText w:val="•"/>
      <w:lvlJc w:val="left"/>
      <w:pPr>
        <w:tabs>
          <w:tab w:val="num" w:pos="2520"/>
        </w:tabs>
        <w:ind w:left="2520" w:hanging="360"/>
      </w:pPr>
      <w:rPr>
        <w:rFonts w:ascii="Arial" w:hAnsi="Arial" w:hint="default"/>
      </w:rPr>
    </w:lvl>
    <w:lvl w:ilvl="3" w:tplc="486E3372" w:tentative="1">
      <w:start w:val="1"/>
      <w:numFmt w:val="bullet"/>
      <w:lvlText w:val="•"/>
      <w:lvlJc w:val="left"/>
      <w:pPr>
        <w:tabs>
          <w:tab w:val="num" w:pos="3240"/>
        </w:tabs>
        <w:ind w:left="3240" w:hanging="360"/>
      </w:pPr>
      <w:rPr>
        <w:rFonts w:ascii="Arial" w:hAnsi="Arial" w:hint="default"/>
      </w:rPr>
    </w:lvl>
    <w:lvl w:ilvl="4" w:tplc="15768F22" w:tentative="1">
      <w:start w:val="1"/>
      <w:numFmt w:val="bullet"/>
      <w:lvlText w:val="•"/>
      <w:lvlJc w:val="left"/>
      <w:pPr>
        <w:tabs>
          <w:tab w:val="num" w:pos="3960"/>
        </w:tabs>
        <w:ind w:left="3960" w:hanging="360"/>
      </w:pPr>
      <w:rPr>
        <w:rFonts w:ascii="Arial" w:hAnsi="Arial" w:hint="default"/>
      </w:rPr>
    </w:lvl>
    <w:lvl w:ilvl="5" w:tplc="6FB2775C" w:tentative="1">
      <w:start w:val="1"/>
      <w:numFmt w:val="bullet"/>
      <w:lvlText w:val="•"/>
      <w:lvlJc w:val="left"/>
      <w:pPr>
        <w:tabs>
          <w:tab w:val="num" w:pos="4680"/>
        </w:tabs>
        <w:ind w:left="4680" w:hanging="360"/>
      </w:pPr>
      <w:rPr>
        <w:rFonts w:ascii="Arial" w:hAnsi="Arial" w:hint="default"/>
      </w:rPr>
    </w:lvl>
    <w:lvl w:ilvl="6" w:tplc="850228A4" w:tentative="1">
      <w:start w:val="1"/>
      <w:numFmt w:val="bullet"/>
      <w:lvlText w:val="•"/>
      <w:lvlJc w:val="left"/>
      <w:pPr>
        <w:tabs>
          <w:tab w:val="num" w:pos="5400"/>
        </w:tabs>
        <w:ind w:left="5400" w:hanging="360"/>
      </w:pPr>
      <w:rPr>
        <w:rFonts w:ascii="Arial" w:hAnsi="Arial" w:hint="default"/>
      </w:rPr>
    </w:lvl>
    <w:lvl w:ilvl="7" w:tplc="903E2ACA" w:tentative="1">
      <w:start w:val="1"/>
      <w:numFmt w:val="bullet"/>
      <w:lvlText w:val="•"/>
      <w:lvlJc w:val="left"/>
      <w:pPr>
        <w:tabs>
          <w:tab w:val="num" w:pos="6120"/>
        </w:tabs>
        <w:ind w:left="6120" w:hanging="360"/>
      </w:pPr>
      <w:rPr>
        <w:rFonts w:ascii="Arial" w:hAnsi="Arial" w:hint="default"/>
      </w:rPr>
    </w:lvl>
    <w:lvl w:ilvl="8" w:tplc="D592E9FC" w:tentative="1">
      <w:start w:val="1"/>
      <w:numFmt w:val="bullet"/>
      <w:lvlText w:val="•"/>
      <w:lvlJc w:val="left"/>
      <w:pPr>
        <w:tabs>
          <w:tab w:val="num" w:pos="6840"/>
        </w:tabs>
        <w:ind w:left="6840" w:hanging="360"/>
      </w:pPr>
      <w:rPr>
        <w:rFonts w:ascii="Arial" w:hAnsi="Arial" w:hint="default"/>
      </w:rPr>
    </w:lvl>
  </w:abstractNum>
  <w:abstractNum w:abstractNumId="17" w15:restartNumberingAfterBreak="0">
    <w:nsid w:val="359675EF"/>
    <w:multiLevelType w:val="hybridMultilevel"/>
    <w:tmpl w:val="359E7D24"/>
    <w:lvl w:ilvl="0" w:tplc="B4B282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ABA24B2"/>
    <w:multiLevelType w:val="hybridMultilevel"/>
    <w:tmpl w:val="C18E1EB6"/>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3DA17D23"/>
    <w:multiLevelType w:val="hybridMultilevel"/>
    <w:tmpl w:val="02BC2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21" w15:restartNumberingAfterBreak="0">
    <w:nsid w:val="41383FA7"/>
    <w:multiLevelType w:val="hybridMultilevel"/>
    <w:tmpl w:val="3134F514"/>
    <w:lvl w:ilvl="0" w:tplc="8FECC5A2">
      <w:start w:val="1"/>
      <w:numFmt w:val="bullet"/>
      <w:lvlText w:val="•"/>
      <w:lvlJc w:val="left"/>
      <w:pPr>
        <w:tabs>
          <w:tab w:val="num" w:pos="720"/>
        </w:tabs>
        <w:ind w:left="720" w:hanging="360"/>
      </w:pPr>
      <w:rPr>
        <w:rFonts w:ascii="Arial" w:hAnsi="Arial" w:hint="default"/>
      </w:rPr>
    </w:lvl>
    <w:lvl w:ilvl="1" w:tplc="89EE0744">
      <w:start w:val="1"/>
      <w:numFmt w:val="bullet"/>
      <w:lvlText w:val="•"/>
      <w:lvlJc w:val="left"/>
      <w:pPr>
        <w:tabs>
          <w:tab w:val="num" w:pos="1440"/>
        </w:tabs>
        <w:ind w:left="1440" w:hanging="360"/>
      </w:pPr>
      <w:rPr>
        <w:rFonts w:ascii="Arial" w:hAnsi="Arial" w:hint="default"/>
      </w:rPr>
    </w:lvl>
    <w:lvl w:ilvl="2" w:tplc="02B41E10" w:tentative="1">
      <w:start w:val="1"/>
      <w:numFmt w:val="bullet"/>
      <w:lvlText w:val="•"/>
      <w:lvlJc w:val="left"/>
      <w:pPr>
        <w:tabs>
          <w:tab w:val="num" w:pos="2160"/>
        </w:tabs>
        <w:ind w:left="2160" w:hanging="360"/>
      </w:pPr>
      <w:rPr>
        <w:rFonts w:ascii="Arial" w:hAnsi="Arial" w:hint="default"/>
      </w:rPr>
    </w:lvl>
    <w:lvl w:ilvl="3" w:tplc="A6883754" w:tentative="1">
      <w:start w:val="1"/>
      <w:numFmt w:val="bullet"/>
      <w:lvlText w:val="•"/>
      <w:lvlJc w:val="left"/>
      <w:pPr>
        <w:tabs>
          <w:tab w:val="num" w:pos="2880"/>
        </w:tabs>
        <w:ind w:left="2880" w:hanging="360"/>
      </w:pPr>
      <w:rPr>
        <w:rFonts w:ascii="Arial" w:hAnsi="Arial" w:hint="default"/>
      </w:rPr>
    </w:lvl>
    <w:lvl w:ilvl="4" w:tplc="23D63888" w:tentative="1">
      <w:start w:val="1"/>
      <w:numFmt w:val="bullet"/>
      <w:lvlText w:val="•"/>
      <w:lvlJc w:val="left"/>
      <w:pPr>
        <w:tabs>
          <w:tab w:val="num" w:pos="3600"/>
        </w:tabs>
        <w:ind w:left="3600" w:hanging="360"/>
      </w:pPr>
      <w:rPr>
        <w:rFonts w:ascii="Arial" w:hAnsi="Arial" w:hint="default"/>
      </w:rPr>
    </w:lvl>
    <w:lvl w:ilvl="5" w:tplc="3F668D98" w:tentative="1">
      <w:start w:val="1"/>
      <w:numFmt w:val="bullet"/>
      <w:lvlText w:val="•"/>
      <w:lvlJc w:val="left"/>
      <w:pPr>
        <w:tabs>
          <w:tab w:val="num" w:pos="4320"/>
        </w:tabs>
        <w:ind w:left="4320" w:hanging="360"/>
      </w:pPr>
      <w:rPr>
        <w:rFonts w:ascii="Arial" w:hAnsi="Arial" w:hint="default"/>
      </w:rPr>
    </w:lvl>
    <w:lvl w:ilvl="6" w:tplc="6E8445BC" w:tentative="1">
      <w:start w:val="1"/>
      <w:numFmt w:val="bullet"/>
      <w:lvlText w:val="•"/>
      <w:lvlJc w:val="left"/>
      <w:pPr>
        <w:tabs>
          <w:tab w:val="num" w:pos="5040"/>
        </w:tabs>
        <w:ind w:left="5040" w:hanging="360"/>
      </w:pPr>
      <w:rPr>
        <w:rFonts w:ascii="Arial" w:hAnsi="Arial" w:hint="default"/>
      </w:rPr>
    </w:lvl>
    <w:lvl w:ilvl="7" w:tplc="9ED27C56" w:tentative="1">
      <w:start w:val="1"/>
      <w:numFmt w:val="bullet"/>
      <w:lvlText w:val="•"/>
      <w:lvlJc w:val="left"/>
      <w:pPr>
        <w:tabs>
          <w:tab w:val="num" w:pos="5760"/>
        </w:tabs>
        <w:ind w:left="5760" w:hanging="360"/>
      </w:pPr>
      <w:rPr>
        <w:rFonts w:ascii="Arial" w:hAnsi="Arial" w:hint="default"/>
      </w:rPr>
    </w:lvl>
    <w:lvl w:ilvl="8" w:tplc="64101CBC"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5080DC7"/>
    <w:multiLevelType w:val="hybridMultilevel"/>
    <w:tmpl w:val="6E308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2773B4"/>
    <w:multiLevelType w:val="hybridMultilevel"/>
    <w:tmpl w:val="2362B0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B314AA4"/>
    <w:multiLevelType w:val="hybridMultilevel"/>
    <w:tmpl w:val="7916DD3E"/>
    <w:lvl w:ilvl="0" w:tplc="D0F28C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D196D75"/>
    <w:multiLevelType w:val="hybridMultilevel"/>
    <w:tmpl w:val="D7740548"/>
    <w:lvl w:ilvl="0" w:tplc="6EB6BD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F4F52BD"/>
    <w:multiLevelType w:val="hybridMultilevel"/>
    <w:tmpl w:val="39166DD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9F5CEA"/>
    <w:multiLevelType w:val="hybridMultilevel"/>
    <w:tmpl w:val="416E9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30" w15:restartNumberingAfterBreak="0">
    <w:nsid w:val="563871A7"/>
    <w:multiLevelType w:val="hybridMultilevel"/>
    <w:tmpl w:val="D0EA5FE8"/>
    <w:lvl w:ilvl="0" w:tplc="F202B5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7715F12"/>
    <w:multiLevelType w:val="hybridMultilevel"/>
    <w:tmpl w:val="E4C05BA6"/>
    <w:lvl w:ilvl="0" w:tplc="48A8E046">
      <w:start w:val="1"/>
      <w:numFmt w:val="bullet"/>
      <w:lvlText w:val="•"/>
      <w:lvlJc w:val="left"/>
      <w:pPr>
        <w:tabs>
          <w:tab w:val="num" w:pos="720"/>
        </w:tabs>
        <w:ind w:left="720" w:hanging="360"/>
      </w:pPr>
      <w:rPr>
        <w:rFonts w:ascii="Arial" w:hAnsi="Arial" w:hint="default"/>
      </w:rPr>
    </w:lvl>
    <w:lvl w:ilvl="1" w:tplc="9A4A9042">
      <w:start w:val="1"/>
      <w:numFmt w:val="bullet"/>
      <w:lvlText w:val="•"/>
      <w:lvlJc w:val="left"/>
      <w:pPr>
        <w:tabs>
          <w:tab w:val="num" w:pos="1440"/>
        </w:tabs>
        <w:ind w:left="1440" w:hanging="360"/>
      </w:pPr>
      <w:rPr>
        <w:rFonts w:ascii="Arial" w:hAnsi="Arial" w:hint="default"/>
      </w:rPr>
    </w:lvl>
    <w:lvl w:ilvl="2" w:tplc="9776117E">
      <w:numFmt w:val="bullet"/>
      <w:lvlText w:val="•"/>
      <w:lvlJc w:val="left"/>
      <w:pPr>
        <w:tabs>
          <w:tab w:val="num" w:pos="2160"/>
        </w:tabs>
        <w:ind w:left="2160" w:hanging="360"/>
      </w:pPr>
      <w:rPr>
        <w:rFonts w:ascii="Arial" w:hAnsi="Arial" w:hint="default"/>
      </w:rPr>
    </w:lvl>
    <w:lvl w:ilvl="3" w:tplc="4C5489EA" w:tentative="1">
      <w:start w:val="1"/>
      <w:numFmt w:val="bullet"/>
      <w:lvlText w:val="•"/>
      <w:lvlJc w:val="left"/>
      <w:pPr>
        <w:tabs>
          <w:tab w:val="num" w:pos="2880"/>
        </w:tabs>
        <w:ind w:left="2880" w:hanging="360"/>
      </w:pPr>
      <w:rPr>
        <w:rFonts w:ascii="Arial" w:hAnsi="Arial" w:hint="default"/>
      </w:rPr>
    </w:lvl>
    <w:lvl w:ilvl="4" w:tplc="3D264FA0" w:tentative="1">
      <w:start w:val="1"/>
      <w:numFmt w:val="bullet"/>
      <w:lvlText w:val="•"/>
      <w:lvlJc w:val="left"/>
      <w:pPr>
        <w:tabs>
          <w:tab w:val="num" w:pos="3600"/>
        </w:tabs>
        <w:ind w:left="3600" w:hanging="360"/>
      </w:pPr>
      <w:rPr>
        <w:rFonts w:ascii="Arial" w:hAnsi="Arial" w:hint="default"/>
      </w:rPr>
    </w:lvl>
    <w:lvl w:ilvl="5" w:tplc="43740E86" w:tentative="1">
      <w:start w:val="1"/>
      <w:numFmt w:val="bullet"/>
      <w:lvlText w:val="•"/>
      <w:lvlJc w:val="left"/>
      <w:pPr>
        <w:tabs>
          <w:tab w:val="num" w:pos="4320"/>
        </w:tabs>
        <w:ind w:left="4320" w:hanging="360"/>
      </w:pPr>
      <w:rPr>
        <w:rFonts w:ascii="Arial" w:hAnsi="Arial" w:hint="default"/>
      </w:rPr>
    </w:lvl>
    <w:lvl w:ilvl="6" w:tplc="9676D792" w:tentative="1">
      <w:start w:val="1"/>
      <w:numFmt w:val="bullet"/>
      <w:lvlText w:val="•"/>
      <w:lvlJc w:val="left"/>
      <w:pPr>
        <w:tabs>
          <w:tab w:val="num" w:pos="5040"/>
        </w:tabs>
        <w:ind w:left="5040" w:hanging="360"/>
      </w:pPr>
      <w:rPr>
        <w:rFonts w:ascii="Arial" w:hAnsi="Arial" w:hint="default"/>
      </w:rPr>
    </w:lvl>
    <w:lvl w:ilvl="7" w:tplc="95F2CBEC" w:tentative="1">
      <w:start w:val="1"/>
      <w:numFmt w:val="bullet"/>
      <w:lvlText w:val="•"/>
      <w:lvlJc w:val="left"/>
      <w:pPr>
        <w:tabs>
          <w:tab w:val="num" w:pos="5760"/>
        </w:tabs>
        <w:ind w:left="5760" w:hanging="360"/>
      </w:pPr>
      <w:rPr>
        <w:rFonts w:ascii="Arial" w:hAnsi="Arial" w:hint="default"/>
      </w:rPr>
    </w:lvl>
    <w:lvl w:ilvl="8" w:tplc="B65EC1F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B0B05C2"/>
    <w:multiLevelType w:val="hybridMultilevel"/>
    <w:tmpl w:val="438495A8"/>
    <w:lvl w:ilvl="0" w:tplc="E68AC9FA">
      <w:start w:val="1"/>
      <w:numFmt w:val="bullet"/>
      <w:lvlText w:val="•"/>
      <w:lvlJc w:val="left"/>
      <w:pPr>
        <w:tabs>
          <w:tab w:val="num" w:pos="1440"/>
        </w:tabs>
        <w:ind w:left="1440" w:hanging="360"/>
      </w:pPr>
      <w:rPr>
        <w:rFonts w:ascii="Arial" w:hAnsi="Arial" w:hint="default"/>
      </w:rPr>
    </w:lvl>
    <w:lvl w:ilvl="1" w:tplc="2EBC5D98" w:tentative="1">
      <w:start w:val="1"/>
      <w:numFmt w:val="bullet"/>
      <w:lvlText w:val="•"/>
      <w:lvlJc w:val="left"/>
      <w:pPr>
        <w:tabs>
          <w:tab w:val="num" w:pos="2160"/>
        </w:tabs>
        <w:ind w:left="2160" w:hanging="360"/>
      </w:pPr>
      <w:rPr>
        <w:rFonts w:ascii="Arial" w:hAnsi="Arial" w:hint="default"/>
      </w:rPr>
    </w:lvl>
    <w:lvl w:ilvl="2" w:tplc="0414F2DC" w:tentative="1">
      <w:start w:val="1"/>
      <w:numFmt w:val="bullet"/>
      <w:lvlText w:val="•"/>
      <w:lvlJc w:val="left"/>
      <w:pPr>
        <w:tabs>
          <w:tab w:val="num" w:pos="2880"/>
        </w:tabs>
        <w:ind w:left="2880" w:hanging="360"/>
      </w:pPr>
      <w:rPr>
        <w:rFonts w:ascii="Arial" w:hAnsi="Arial" w:hint="default"/>
      </w:rPr>
    </w:lvl>
    <w:lvl w:ilvl="3" w:tplc="622CBEEA" w:tentative="1">
      <w:start w:val="1"/>
      <w:numFmt w:val="bullet"/>
      <w:lvlText w:val="•"/>
      <w:lvlJc w:val="left"/>
      <w:pPr>
        <w:tabs>
          <w:tab w:val="num" w:pos="3600"/>
        </w:tabs>
        <w:ind w:left="3600" w:hanging="360"/>
      </w:pPr>
      <w:rPr>
        <w:rFonts w:ascii="Arial" w:hAnsi="Arial" w:hint="default"/>
      </w:rPr>
    </w:lvl>
    <w:lvl w:ilvl="4" w:tplc="9FCCDB0C" w:tentative="1">
      <w:start w:val="1"/>
      <w:numFmt w:val="bullet"/>
      <w:lvlText w:val="•"/>
      <w:lvlJc w:val="left"/>
      <w:pPr>
        <w:tabs>
          <w:tab w:val="num" w:pos="4320"/>
        </w:tabs>
        <w:ind w:left="4320" w:hanging="360"/>
      </w:pPr>
      <w:rPr>
        <w:rFonts w:ascii="Arial" w:hAnsi="Arial" w:hint="default"/>
      </w:rPr>
    </w:lvl>
    <w:lvl w:ilvl="5" w:tplc="051A2B18" w:tentative="1">
      <w:start w:val="1"/>
      <w:numFmt w:val="bullet"/>
      <w:lvlText w:val="•"/>
      <w:lvlJc w:val="left"/>
      <w:pPr>
        <w:tabs>
          <w:tab w:val="num" w:pos="5040"/>
        </w:tabs>
        <w:ind w:left="5040" w:hanging="360"/>
      </w:pPr>
      <w:rPr>
        <w:rFonts w:ascii="Arial" w:hAnsi="Arial" w:hint="default"/>
      </w:rPr>
    </w:lvl>
    <w:lvl w:ilvl="6" w:tplc="8C5C3078" w:tentative="1">
      <w:start w:val="1"/>
      <w:numFmt w:val="bullet"/>
      <w:lvlText w:val="•"/>
      <w:lvlJc w:val="left"/>
      <w:pPr>
        <w:tabs>
          <w:tab w:val="num" w:pos="5760"/>
        </w:tabs>
        <w:ind w:left="5760" w:hanging="360"/>
      </w:pPr>
      <w:rPr>
        <w:rFonts w:ascii="Arial" w:hAnsi="Arial" w:hint="default"/>
      </w:rPr>
    </w:lvl>
    <w:lvl w:ilvl="7" w:tplc="EE7EDB98" w:tentative="1">
      <w:start w:val="1"/>
      <w:numFmt w:val="bullet"/>
      <w:lvlText w:val="•"/>
      <w:lvlJc w:val="left"/>
      <w:pPr>
        <w:tabs>
          <w:tab w:val="num" w:pos="6480"/>
        </w:tabs>
        <w:ind w:left="6480" w:hanging="360"/>
      </w:pPr>
      <w:rPr>
        <w:rFonts w:ascii="Arial" w:hAnsi="Arial" w:hint="default"/>
      </w:rPr>
    </w:lvl>
    <w:lvl w:ilvl="8" w:tplc="F2625538" w:tentative="1">
      <w:start w:val="1"/>
      <w:numFmt w:val="bullet"/>
      <w:lvlText w:val="•"/>
      <w:lvlJc w:val="left"/>
      <w:pPr>
        <w:tabs>
          <w:tab w:val="num" w:pos="7200"/>
        </w:tabs>
        <w:ind w:left="7200" w:hanging="360"/>
      </w:pPr>
      <w:rPr>
        <w:rFonts w:ascii="Arial" w:hAnsi="Arial" w:hint="default"/>
      </w:rPr>
    </w:lvl>
  </w:abstractNum>
  <w:abstractNum w:abstractNumId="33" w15:restartNumberingAfterBreak="0">
    <w:nsid w:val="5E7B5280"/>
    <w:multiLevelType w:val="hybridMultilevel"/>
    <w:tmpl w:val="3614F872"/>
    <w:lvl w:ilvl="0" w:tplc="23DCFEF4">
      <w:start w:val="1"/>
      <w:numFmt w:val="bullet"/>
      <w:lvlText w:val="•"/>
      <w:lvlJc w:val="left"/>
      <w:pPr>
        <w:tabs>
          <w:tab w:val="num" w:pos="720"/>
        </w:tabs>
        <w:ind w:left="720" w:hanging="360"/>
      </w:pPr>
      <w:rPr>
        <w:rFonts w:ascii="Arial" w:hAnsi="Arial" w:hint="default"/>
      </w:rPr>
    </w:lvl>
    <w:lvl w:ilvl="1" w:tplc="7CB0D338">
      <w:start w:val="1"/>
      <w:numFmt w:val="bullet"/>
      <w:lvlText w:val="•"/>
      <w:lvlJc w:val="left"/>
      <w:pPr>
        <w:tabs>
          <w:tab w:val="num" w:pos="1440"/>
        </w:tabs>
        <w:ind w:left="1440" w:hanging="360"/>
      </w:pPr>
      <w:rPr>
        <w:rFonts w:ascii="Arial" w:hAnsi="Arial" w:hint="default"/>
      </w:rPr>
    </w:lvl>
    <w:lvl w:ilvl="2" w:tplc="8BDA8A60" w:tentative="1">
      <w:start w:val="1"/>
      <w:numFmt w:val="bullet"/>
      <w:lvlText w:val="•"/>
      <w:lvlJc w:val="left"/>
      <w:pPr>
        <w:tabs>
          <w:tab w:val="num" w:pos="2160"/>
        </w:tabs>
        <w:ind w:left="2160" w:hanging="360"/>
      </w:pPr>
      <w:rPr>
        <w:rFonts w:ascii="Arial" w:hAnsi="Arial" w:hint="default"/>
      </w:rPr>
    </w:lvl>
    <w:lvl w:ilvl="3" w:tplc="EDBE4F24" w:tentative="1">
      <w:start w:val="1"/>
      <w:numFmt w:val="bullet"/>
      <w:lvlText w:val="•"/>
      <w:lvlJc w:val="left"/>
      <w:pPr>
        <w:tabs>
          <w:tab w:val="num" w:pos="2880"/>
        </w:tabs>
        <w:ind w:left="2880" w:hanging="360"/>
      </w:pPr>
      <w:rPr>
        <w:rFonts w:ascii="Arial" w:hAnsi="Arial" w:hint="default"/>
      </w:rPr>
    </w:lvl>
    <w:lvl w:ilvl="4" w:tplc="A8EE425C" w:tentative="1">
      <w:start w:val="1"/>
      <w:numFmt w:val="bullet"/>
      <w:lvlText w:val="•"/>
      <w:lvlJc w:val="left"/>
      <w:pPr>
        <w:tabs>
          <w:tab w:val="num" w:pos="3600"/>
        </w:tabs>
        <w:ind w:left="3600" w:hanging="360"/>
      </w:pPr>
      <w:rPr>
        <w:rFonts w:ascii="Arial" w:hAnsi="Arial" w:hint="default"/>
      </w:rPr>
    </w:lvl>
    <w:lvl w:ilvl="5" w:tplc="54243ABC" w:tentative="1">
      <w:start w:val="1"/>
      <w:numFmt w:val="bullet"/>
      <w:lvlText w:val="•"/>
      <w:lvlJc w:val="left"/>
      <w:pPr>
        <w:tabs>
          <w:tab w:val="num" w:pos="4320"/>
        </w:tabs>
        <w:ind w:left="4320" w:hanging="360"/>
      </w:pPr>
      <w:rPr>
        <w:rFonts w:ascii="Arial" w:hAnsi="Arial" w:hint="default"/>
      </w:rPr>
    </w:lvl>
    <w:lvl w:ilvl="6" w:tplc="A80C5672" w:tentative="1">
      <w:start w:val="1"/>
      <w:numFmt w:val="bullet"/>
      <w:lvlText w:val="•"/>
      <w:lvlJc w:val="left"/>
      <w:pPr>
        <w:tabs>
          <w:tab w:val="num" w:pos="5040"/>
        </w:tabs>
        <w:ind w:left="5040" w:hanging="360"/>
      </w:pPr>
      <w:rPr>
        <w:rFonts w:ascii="Arial" w:hAnsi="Arial" w:hint="default"/>
      </w:rPr>
    </w:lvl>
    <w:lvl w:ilvl="7" w:tplc="B76C4DA0" w:tentative="1">
      <w:start w:val="1"/>
      <w:numFmt w:val="bullet"/>
      <w:lvlText w:val="•"/>
      <w:lvlJc w:val="left"/>
      <w:pPr>
        <w:tabs>
          <w:tab w:val="num" w:pos="5760"/>
        </w:tabs>
        <w:ind w:left="5760" w:hanging="360"/>
      </w:pPr>
      <w:rPr>
        <w:rFonts w:ascii="Arial" w:hAnsi="Arial" w:hint="default"/>
      </w:rPr>
    </w:lvl>
    <w:lvl w:ilvl="8" w:tplc="85BAC360"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FE51CEF"/>
    <w:multiLevelType w:val="hybridMultilevel"/>
    <w:tmpl w:val="4636ECD6"/>
    <w:lvl w:ilvl="0" w:tplc="6EF65F70">
      <w:start w:val="1"/>
      <w:numFmt w:val="bullet"/>
      <w:lvlText w:val="•"/>
      <w:lvlJc w:val="left"/>
      <w:pPr>
        <w:tabs>
          <w:tab w:val="num" w:pos="360"/>
        </w:tabs>
        <w:ind w:left="360" w:hanging="360"/>
      </w:pPr>
      <w:rPr>
        <w:rFonts w:ascii="Arial" w:hAnsi="Arial" w:hint="default"/>
      </w:rPr>
    </w:lvl>
    <w:lvl w:ilvl="1" w:tplc="A2F05520" w:tentative="1">
      <w:start w:val="1"/>
      <w:numFmt w:val="bullet"/>
      <w:lvlText w:val="•"/>
      <w:lvlJc w:val="left"/>
      <w:pPr>
        <w:tabs>
          <w:tab w:val="num" w:pos="1080"/>
        </w:tabs>
        <w:ind w:left="1080" w:hanging="360"/>
      </w:pPr>
      <w:rPr>
        <w:rFonts w:ascii="Arial" w:hAnsi="Arial" w:hint="default"/>
      </w:rPr>
    </w:lvl>
    <w:lvl w:ilvl="2" w:tplc="36408978" w:tentative="1">
      <w:start w:val="1"/>
      <w:numFmt w:val="bullet"/>
      <w:lvlText w:val="•"/>
      <w:lvlJc w:val="left"/>
      <w:pPr>
        <w:tabs>
          <w:tab w:val="num" w:pos="1800"/>
        </w:tabs>
        <w:ind w:left="1800" w:hanging="360"/>
      </w:pPr>
      <w:rPr>
        <w:rFonts w:ascii="Arial" w:hAnsi="Arial" w:hint="default"/>
      </w:rPr>
    </w:lvl>
    <w:lvl w:ilvl="3" w:tplc="2BF80EBA" w:tentative="1">
      <w:start w:val="1"/>
      <w:numFmt w:val="bullet"/>
      <w:lvlText w:val="•"/>
      <w:lvlJc w:val="left"/>
      <w:pPr>
        <w:tabs>
          <w:tab w:val="num" w:pos="2520"/>
        </w:tabs>
        <w:ind w:left="2520" w:hanging="360"/>
      </w:pPr>
      <w:rPr>
        <w:rFonts w:ascii="Arial" w:hAnsi="Arial" w:hint="default"/>
      </w:rPr>
    </w:lvl>
    <w:lvl w:ilvl="4" w:tplc="6B10D3C0" w:tentative="1">
      <w:start w:val="1"/>
      <w:numFmt w:val="bullet"/>
      <w:lvlText w:val="•"/>
      <w:lvlJc w:val="left"/>
      <w:pPr>
        <w:tabs>
          <w:tab w:val="num" w:pos="3240"/>
        </w:tabs>
        <w:ind w:left="3240" w:hanging="360"/>
      </w:pPr>
      <w:rPr>
        <w:rFonts w:ascii="Arial" w:hAnsi="Arial" w:hint="default"/>
      </w:rPr>
    </w:lvl>
    <w:lvl w:ilvl="5" w:tplc="2A22A5B0" w:tentative="1">
      <w:start w:val="1"/>
      <w:numFmt w:val="bullet"/>
      <w:lvlText w:val="•"/>
      <w:lvlJc w:val="left"/>
      <w:pPr>
        <w:tabs>
          <w:tab w:val="num" w:pos="3960"/>
        </w:tabs>
        <w:ind w:left="3960" w:hanging="360"/>
      </w:pPr>
      <w:rPr>
        <w:rFonts w:ascii="Arial" w:hAnsi="Arial" w:hint="default"/>
      </w:rPr>
    </w:lvl>
    <w:lvl w:ilvl="6" w:tplc="F45E6EB0" w:tentative="1">
      <w:start w:val="1"/>
      <w:numFmt w:val="bullet"/>
      <w:lvlText w:val="•"/>
      <w:lvlJc w:val="left"/>
      <w:pPr>
        <w:tabs>
          <w:tab w:val="num" w:pos="4680"/>
        </w:tabs>
        <w:ind w:left="4680" w:hanging="360"/>
      </w:pPr>
      <w:rPr>
        <w:rFonts w:ascii="Arial" w:hAnsi="Arial" w:hint="default"/>
      </w:rPr>
    </w:lvl>
    <w:lvl w:ilvl="7" w:tplc="B762DDBC" w:tentative="1">
      <w:start w:val="1"/>
      <w:numFmt w:val="bullet"/>
      <w:lvlText w:val="•"/>
      <w:lvlJc w:val="left"/>
      <w:pPr>
        <w:tabs>
          <w:tab w:val="num" w:pos="5400"/>
        </w:tabs>
        <w:ind w:left="5400" w:hanging="360"/>
      </w:pPr>
      <w:rPr>
        <w:rFonts w:ascii="Arial" w:hAnsi="Arial" w:hint="default"/>
      </w:rPr>
    </w:lvl>
    <w:lvl w:ilvl="8" w:tplc="F66E9414" w:tentative="1">
      <w:start w:val="1"/>
      <w:numFmt w:val="bullet"/>
      <w:lvlText w:val="•"/>
      <w:lvlJc w:val="left"/>
      <w:pPr>
        <w:tabs>
          <w:tab w:val="num" w:pos="6120"/>
        </w:tabs>
        <w:ind w:left="6120" w:hanging="360"/>
      </w:pPr>
      <w:rPr>
        <w:rFonts w:ascii="Arial" w:hAnsi="Arial" w:hint="default"/>
      </w:rPr>
    </w:lvl>
  </w:abstractNum>
  <w:abstractNum w:abstractNumId="35" w15:restartNumberingAfterBreak="0">
    <w:nsid w:val="62D84D6D"/>
    <w:multiLevelType w:val="hybridMultilevel"/>
    <w:tmpl w:val="53A8C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40482B"/>
    <w:multiLevelType w:val="hybridMultilevel"/>
    <w:tmpl w:val="C1B82A5C"/>
    <w:lvl w:ilvl="0" w:tplc="53ECDA20">
      <w:start w:val="1"/>
      <w:numFmt w:val="decimal"/>
      <w:lvlText w:val="%1."/>
      <w:lvlJc w:val="left"/>
      <w:pPr>
        <w:tabs>
          <w:tab w:val="num" w:pos="720"/>
        </w:tabs>
        <w:ind w:left="720" w:hanging="360"/>
      </w:pPr>
    </w:lvl>
    <w:lvl w:ilvl="1" w:tplc="ABC88B32">
      <w:start w:val="1"/>
      <w:numFmt w:val="decimal"/>
      <w:lvlText w:val="%2."/>
      <w:lvlJc w:val="left"/>
      <w:pPr>
        <w:tabs>
          <w:tab w:val="num" w:pos="1440"/>
        </w:tabs>
        <w:ind w:left="1440" w:hanging="360"/>
      </w:pPr>
    </w:lvl>
    <w:lvl w:ilvl="2" w:tplc="7EE221E6" w:tentative="1">
      <w:start w:val="1"/>
      <w:numFmt w:val="decimal"/>
      <w:lvlText w:val="%3."/>
      <w:lvlJc w:val="left"/>
      <w:pPr>
        <w:tabs>
          <w:tab w:val="num" w:pos="2160"/>
        </w:tabs>
        <w:ind w:left="2160" w:hanging="360"/>
      </w:pPr>
    </w:lvl>
    <w:lvl w:ilvl="3" w:tplc="F4C844C8" w:tentative="1">
      <w:start w:val="1"/>
      <w:numFmt w:val="decimal"/>
      <w:lvlText w:val="%4."/>
      <w:lvlJc w:val="left"/>
      <w:pPr>
        <w:tabs>
          <w:tab w:val="num" w:pos="2880"/>
        </w:tabs>
        <w:ind w:left="2880" w:hanging="360"/>
      </w:pPr>
    </w:lvl>
    <w:lvl w:ilvl="4" w:tplc="03B0E452" w:tentative="1">
      <w:start w:val="1"/>
      <w:numFmt w:val="decimal"/>
      <w:lvlText w:val="%5."/>
      <w:lvlJc w:val="left"/>
      <w:pPr>
        <w:tabs>
          <w:tab w:val="num" w:pos="3600"/>
        </w:tabs>
        <w:ind w:left="3600" w:hanging="360"/>
      </w:pPr>
    </w:lvl>
    <w:lvl w:ilvl="5" w:tplc="CAB65E7C" w:tentative="1">
      <w:start w:val="1"/>
      <w:numFmt w:val="decimal"/>
      <w:lvlText w:val="%6."/>
      <w:lvlJc w:val="left"/>
      <w:pPr>
        <w:tabs>
          <w:tab w:val="num" w:pos="4320"/>
        </w:tabs>
        <w:ind w:left="4320" w:hanging="360"/>
      </w:pPr>
    </w:lvl>
    <w:lvl w:ilvl="6" w:tplc="49B872B6" w:tentative="1">
      <w:start w:val="1"/>
      <w:numFmt w:val="decimal"/>
      <w:lvlText w:val="%7."/>
      <w:lvlJc w:val="left"/>
      <w:pPr>
        <w:tabs>
          <w:tab w:val="num" w:pos="5040"/>
        </w:tabs>
        <w:ind w:left="5040" w:hanging="360"/>
      </w:pPr>
    </w:lvl>
    <w:lvl w:ilvl="7" w:tplc="36EAF954" w:tentative="1">
      <w:start w:val="1"/>
      <w:numFmt w:val="decimal"/>
      <w:lvlText w:val="%8."/>
      <w:lvlJc w:val="left"/>
      <w:pPr>
        <w:tabs>
          <w:tab w:val="num" w:pos="5760"/>
        </w:tabs>
        <w:ind w:left="5760" w:hanging="360"/>
      </w:pPr>
    </w:lvl>
    <w:lvl w:ilvl="8" w:tplc="8C9816B8" w:tentative="1">
      <w:start w:val="1"/>
      <w:numFmt w:val="decimal"/>
      <w:lvlText w:val="%9."/>
      <w:lvlJc w:val="left"/>
      <w:pPr>
        <w:tabs>
          <w:tab w:val="num" w:pos="6480"/>
        </w:tabs>
        <w:ind w:left="6480" w:hanging="360"/>
      </w:pPr>
    </w:lvl>
  </w:abstractNum>
  <w:abstractNum w:abstractNumId="37" w15:restartNumberingAfterBreak="0">
    <w:nsid w:val="674F7ED7"/>
    <w:multiLevelType w:val="hybridMultilevel"/>
    <w:tmpl w:val="9B1A9A10"/>
    <w:lvl w:ilvl="0" w:tplc="DC16C28A">
      <w:start w:val="1"/>
      <w:numFmt w:val="bullet"/>
      <w:lvlText w:val="•"/>
      <w:lvlJc w:val="left"/>
      <w:pPr>
        <w:tabs>
          <w:tab w:val="num" w:pos="720"/>
        </w:tabs>
        <w:ind w:left="720" w:hanging="360"/>
      </w:pPr>
      <w:rPr>
        <w:rFonts w:ascii="Arial" w:hAnsi="Arial" w:hint="default"/>
      </w:rPr>
    </w:lvl>
    <w:lvl w:ilvl="1" w:tplc="99FE4D54" w:tentative="1">
      <w:start w:val="1"/>
      <w:numFmt w:val="bullet"/>
      <w:lvlText w:val="•"/>
      <w:lvlJc w:val="left"/>
      <w:pPr>
        <w:tabs>
          <w:tab w:val="num" w:pos="1440"/>
        </w:tabs>
        <w:ind w:left="1440" w:hanging="360"/>
      </w:pPr>
      <w:rPr>
        <w:rFonts w:ascii="Arial" w:hAnsi="Arial" w:hint="default"/>
      </w:rPr>
    </w:lvl>
    <w:lvl w:ilvl="2" w:tplc="0B86609C" w:tentative="1">
      <w:start w:val="1"/>
      <w:numFmt w:val="bullet"/>
      <w:lvlText w:val="•"/>
      <w:lvlJc w:val="left"/>
      <w:pPr>
        <w:tabs>
          <w:tab w:val="num" w:pos="2160"/>
        </w:tabs>
        <w:ind w:left="2160" w:hanging="360"/>
      </w:pPr>
      <w:rPr>
        <w:rFonts w:ascii="Arial" w:hAnsi="Arial" w:hint="default"/>
      </w:rPr>
    </w:lvl>
    <w:lvl w:ilvl="3" w:tplc="A81CE4D8" w:tentative="1">
      <w:start w:val="1"/>
      <w:numFmt w:val="bullet"/>
      <w:lvlText w:val="•"/>
      <w:lvlJc w:val="left"/>
      <w:pPr>
        <w:tabs>
          <w:tab w:val="num" w:pos="2880"/>
        </w:tabs>
        <w:ind w:left="2880" w:hanging="360"/>
      </w:pPr>
      <w:rPr>
        <w:rFonts w:ascii="Arial" w:hAnsi="Arial" w:hint="default"/>
      </w:rPr>
    </w:lvl>
    <w:lvl w:ilvl="4" w:tplc="F4F60474" w:tentative="1">
      <w:start w:val="1"/>
      <w:numFmt w:val="bullet"/>
      <w:lvlText w:val="•"/>
      <w:lvlJc w:val="left"/>
      <w:pPr>
        <w:tabs>
          <w:tab w:val="num" w:pos="3600"/>
        </w:tabs>
        <w:ind w:left="3600" w:hanging="360"/>
      </w:pPr>
      <w:rPr>
        <w:rFonts w:ascii="Arial" w:hAnsi="Arial" w:hint="default"/>
      </w:rPr>
    </w:lvl>
    <w:lvl w:ilvl="5" w:tplc="589CC380" w:tentative="1">
      <w:start w:val="1"/>
      <w:numFmt w:val="bullet"/>
      <w:lvlText w:val="•"/>
      <w:lvlJc w:val="left"/>
      <w:pPr>
        <w:tabs>
          <w:tab w:val="num" w:pos="4320"/>
        </w:tabs>
        <w:ind w:left="4320" w:hanging="360"/>
      </w:pPr>
      <w:rPr>
        <w:rFonts w:ascii="Arial" w:hAnsi="Arial" w:hint="default"/>
      </w:rPr>
    </w:lvl>
    <w:lvl w:ilvl="6" w:tplc="8DE04C00" w:tentative="1">
      <w:start w:val="1"/>
      <w:numFmt w:val="bullet"/>
      <w:lvlText w:val="•"/>
      <w:lvlJc w:val="left"/>
      <w:pPr>
        <w:tabs>
          <w:tab w:val="num" w:pos="5040"/>
        </w:tabs>
        <w:ind w:left="5040" w:hanging="360"/>
      </w:pPr>
      <w:rPr>
        <w:rFonts w:ascii="Arial" w:hAnsi="Arial" w:hint="default"/>
      </w:rPr>
    </w:lvl>
    <w:lvl w:ilvl="7" w:tplc="2520899E" w:tentative="1">
      <w:start w:val="1"/>
      <w:numFmt w:val="bullet"/>
      <w:lvlText w:val="•"/>
      <w:lvlJc w:val="left"/>
      <w:pPr>
        <w:tabs>
          <w:tab w:val="num" w:pos="5760"/>
        </w:tabs>
        <w:ind w:left="5760" w:hanging="360"/>
      </w:pPr>
      <w:rPr>
        <w:rFonts w:ascii="Arial" w:hAnsi="Arial" w:hint="default"/>
      </w:rPr>
    </w:lvl>
    <w:lvl w:ilvl="8" w:tplc="0DD04DDE"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8903829"/>
    <w:multiLevelType w:val="hybridMultilevel"/>
    <w:tmpl w:val="6BB6A49E"/>
    <w:lvl w:ilvl="0" w:tplc="CEFE7606">
      <w:start w:val="1"/>
      <w:numFmt w:val="bullet"/>
      <w:lvlText w:val="•"/>
      <w:lvlJc w:val="left"/>
      <w:pPr>
        <w:tabs>
          <w:tab w:val="num" w:pos="720"/>
        </w:tabs>
        <w:ind w:left="720" w:hanging="360"/>
      </w:pPr>
      <w:rPr>
        <w:rFonts w:ascii="Arial" w:hAnsi="Arial" w:hint="default"/>
      </w:rPr>
    </w:lvl>
    <w:lvl w:ilvl="1" w:tplc="4ACCF754" w:tentative="1">
      <w:start w:val="1"/>
      <w:numFmt w:val="bullet"/>
      <w:lvlText w:val="•"/>
      <w:lvlJc w:val="left"/>
      <w:pPr>
        <w:tabs>
          <w:tab w:val="num" w:pos="1440"/>
        </w:tabs>
        <w:ind w:left="1440" w:hanging="360"/>
      </w:pPr>
      <w:rPr>
        <w:rFonts w:ascii="Arial" w:hAnsi="Arial" w:hint="default"/>
      </w:rPr>
    </w:lvl>
    <w:lvl w:ilvl="2" w:tplc="F2A67F64" w:tentative="1">
      <w:start w:val="1"/>
      <w:numFmt w:val="bullet"/>
      <w:lvlText w:val="•"/>
      <w:lvlJc w:val="left"/>
      <w:pPr>
        <w:tabs>
          <w:tab w:val="num" w:pos="2160"/>
        </w:tabs>
        <w:ind w:left="2160" w:hanging="360"/>
      </w:pPr>
      <w:rPr>
        <w:rFonts w:ascii="Arial" w:hAnsi="Arial" w:hint="default"/>
      </w:rPr>
    </w:lvl>
    <w:lvl w:ilvl="3" w:tplc="A1CA4A60" w:tentative="1">
      <w:start w:val="1"/>
      <w:numFmt w:val="bullet"/>
      <w:lvlText w:val="•"/>
      <w:lvlJc w:val="left"/>
      <w:pPr>
        <w:tabs>
          <w:tab w:val="num" w:pos="2880"/>
        </w:tabs>
        <w:ind w:left="2880" w:hanging="360"/>
      </w:pPr>
      <w:rPr>
        <w:rFonts w:ascii="Arial" w:hAnsi="Arial" w:hint="default"/>
      </w:rPr>
    </w:lvl>
    <w:lvl w:ilvl="4" w:tplc="BF70A04C" w:tentative="1">
      <w:start w:val="1"/>
      <w:numFmt w:val="bullet"/>
      <w:lvlText w:val="•"/>
      <w:lvlJc w:val="left"/>
      <w:pPr>
        <w:tabs>
          <w:tab w:val="num" w:pos="3600"/>
        </w:tabs>
        <w:ind w:left="3600" w:hanging="360"/>
      </w:pPr>
      <w:rPr>
        <w:rFonts w:ascii="Arial" w:hAnsi="Arial" w:hint="default"/>
      </w:rPr>
    </w:lvl>
    <w:lvl w:ilvl="5" w:tplc="0B02A5EA" w:tentative="1">
      <w:start w:val="1"/>
      <w:numFmt w:val="bullet"/>
      <w:lvlText w:val="•"/>
      <w:lvlJc w:val="left"/>
      <w:pPr>
        <w:tabs>
          <w:tab w:val="num" w:pos="4320"/>
        </w:tabs>
        <w:ind w:left="4320" w:hanging="360"/>
      </w:pPr>
      <w:rPr>
        <w:rFonts w:ascii="Arial" w:hAnsi="Arial" w:hint="default"/>
      </w:rPr>
    </w:lvl>
    <w:lvl w:ilvl="6" w:tplc="B25E7228" w:tentative="1">
      <w:start w:val="1"/>
      <w:numFmt w:val="bullet"/>
      <w:lvlText w:val="•"/>
      <w:lvlJc w:val="left"/>
      <w:pPr>
        <w:tabs>
          <w:tab w:val="num" w:pos="5040"/>
        </w:tabs>
        <w:ind w:left="5040" w:hanging="360"/>
      </w:pPr>
      <w:rPr>
        <w:rFonts w:ascii="Arial" w:hAnsi="Arial" w:hint="default"/>
      </w:rPr>
    </w:lvl>
    <w:lvl w:ilvl="7" w:tplc="E968E57C" w:tentative="1">
      <w:start w:val="1"/>
      <w:numFmt w:val="bullet"/>
      <w:lvlText w:val="•"/>
      <w:lvlJc w:val="left"/>
      <w:pPr>
        <w:tabs>
          <w:tab w:val="num" w:pos="5760"/>
        </w:tabs>
        <w:ind w:left="5760" w:hanging="360"/>
      </w:pPr>
      <w:rPr>
        <w:rFonts w:ascii="Arial" w:hAnsi="Arial" w:hint="default"/>
      </w:rPr>
    </w:lvl>
    <w:lvl w:ilvl="8" w:tplc="6E58B744"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69D2657E"/>
    <w:multiLevelType w:val="hybridMultilevel"/>
    <w:tmpl w:val="D93EDC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064029B"/>
    <w:multiLevelType w:val="hybridMultilevel"/>
    <w:tmpl w:val="694CF9B6"/>
    <w:lvl w:ilvl="0" w:tplc="5F408120">
      <w:start w:val="1"/>
      <w:numFmt w:val="bullet"/>
      <w:lvlText w:val="•"/>
      <w:lvlJc w:val="left"/>
      <w:pPr>
        <w:tabs>
          <w:tab w:val="num" w:pos="1440"/>
        </w:tabs>
        <w:ind w:left="1440" w:hanging="360"/>
      </w:pPr>
      <w:rPr>
        <w:rFonts w:ascii="Arial" w:hAnsi="Arial" w:hint="default"/>
      </w:rPr>
    </w:lvl>
    <w:lvl w:ilvl="1" w:tplc="4FB2CA24" w:tentative="1">
      <w:start w:val="1"/>
      <w:numFmt w:val="bullet"/>
      <w:lvlText w:val="•"/>
      <w:lvlJc w:val="left"/>
      <w:pPr>
        <w:tabs>
          <w:tab w:val="num" w:pos="2160"/>
        </w:tabs>
        <w:ind w:left="2160" w:hanging="360"/>
      </w:pPr>
      <w:rPr>
        <w:rFonts w:ascii="Arial" w:hAnsi="Arial" w:hint="default"/>
      </w:rPr>
    </w:lvl>
    <w:lvl w:ilvl="2" w:tplc="56BAB58A" w:tentative="1">
      <w:start w:val="1"/>
      <w:numFmt w:val="bullet"/>
      <w:lvlText w:val="•"/>
      <w:lvlJc w:val="left"/>
      <w:pPr>
        <w:tabs>
          <w:tab w:val="num" w:pos="2880"/>
        </w:tabs>
        <w:ind w:left="2880" w:hanging="360"/>
      </w:pPr>
      <w:rPr>
        <w:rFonts w:ascii="Arial" w:hAnsi="Arial" w:hint="default"/>
      </w:rPr>
    </w:lvl>
    <w:lvl w:ilvl="3" w:tplc="12C8C0D2" w:tentative="1">
      <w:start w:val="1"/>
      <w:numFmt w:val="bullet"/>
      <w:lvlText w:val="•"/>
      <w:lvlJc w:val="left"/>
      <w:pPr>
        <w:tabs>
          <w:tab w:val="num" w:pos="3600"/>
        </w:tabs>
        <w:ind w:left="3600" w:hanging="360"/>
      </w:pPr>
      <w:rPr>
        <w:rFonts w:ascii="Arial" w:hAnsi="Arial" w:hint="default"/>
      </w:rPr>
    </w:lvl>
    <w:lvl w:ilvl="4" w:tplc="ECF8A560" w:tentative="1">
      <w:start w:val="1"/>
      <w:numFmt w:val="bullet"/>
      <w:lvlText w:val="•"/>
      <w:lvlJc w:val="left"/>
      <w:pPr>
        <w:tabs>
          <w:tab w:val="num" w:pos="4320"/>
        </w:tabs>
        <w:ind w:left="4320" w:hanging="360"/>
      </w:pPr>
      <w:rPr>
        <w:rFonts w:ascii="Arial" w:hAnsi="Arial" w:hint="default"/>
      </w:rPr>
    </w:lvl>
    <w:lvl w:ilvl="5" w:tplc="C952F314" w:tentative="1">
      <w:start w:val="1"/>
      <w:numFmt w:val="bullet"/>
      <w:lvlText w:val="•"/>
      <w:lvlJc w:val="left"/>
      <w:pPr>
        <w:tabs>
          <w:tab w:val="num" w:pos="5040"/>
        </w:tabs>
        <w:ind w:left="5040" w:hanging="360"/>
      </w:pPr>
      <w:rPr>
        <w:rFonts w:ascii="Arial" w:hAnsi="Arial" w:hint="default"/>
      </w:rPr>
    </w:lvl>
    <w:lvl w:ilvl="6" w:tplc="DD56B826" w:tentative="1">
      <w:start w:val="1"/>
      <w:numFmt w:val="bullet"/>
      <w:lvlText w:val="•"/>
      <w:lvlJc w:val="left"/>
      <w:pPr>
        <w:tabs>
          <w:tab w:val="num" w:pos="5760"/>
        </w:tabs>
        <w:ind w:left="5760" w:hanging="360"/>
      </w:pPr>
      <w:rPr>
        <w:rFonts w:ascii="Arial" w:hAnsi="Arial" w:hint="default"/>
      </w:rPr>
    </w:lvl>
    <w:lvl w:ilvl="7" w:tplc="03588F72" w:tentative="1">
      <w:start w:val="1"/>
      <w:numFmt w:val="bullet"/>
      <w:lvlText w:val="•"/>
      <w:lvlJc w:val="left"/>
      <w:pPr>
        <w:tabs>
          <w:tab w:val="num" w:pos="6480"/>
        </w:tabs>
        <w:ind w:left="6480" w:hanging="360"/>
      </w:pPr>
      <w:rPr>
        <w:rFonts w:ascii="Arial" w:hAnsi="Arial" w:hint="default"/>
      </w:rPr>
    </w:lvl>
    <w:lvl w:ilvl="8" w:tplc="70FCE7E6" w:tentative="1">
      <w:start w:val="1"/>
      <w:numFmt w:val="bullet"/>
      <w:lvlText w:val="•"/>
      <w:lvlJc w:val="left"/>
      <w:pPr>
        <w:tabs>
          <w:tab w:val="num" w:pos="7200"/>
        </w:tabs>
        <w:ind w:left="7200" w:hanging="360"/>
      </w:pPr>
      <w:rPr>
        <w:rFonts w:ascii="Arial" w:hAnsi="Arial" w:hint="default"/>
      </w:rPr>
    </w:lvl>
  </w:abstractNum>
  <w:abstractNum w:abstractNumId="41" w15:restartNumberingAfterBreak="0">
    <w:nsid w:val="71CD17DB"/>
    <w:multiLevelType w:val="hybridMultilevel"/>
    <w:tmpl w:val="BDC24564"/>
    <w:lvl w:ilvl="0" w:tplc="7AEAF9E8">
      <w:start w:val="1"/>
      <w:numFmt w:val="bullet"/>
      <w:lvlText w:val="•"/>
      <w:lvlJc w:val="left"/>
      <w:pPr>
        <w:tabs>
          <w:tab w:val="num" w:pos="720"/>
        </w:tabs>
        <w:ind w:left="720" w:hanging="360"/>
      </w:pPr>
      <w:rPr>
        <w:rFonts w:ascii="Arial" w:hAnsi="Arial" w:hint="default"/>
      </w:rPr>
    </w:lvl>
    <w:lvl w:ilvl="1" w:tplc="026AED54" w:tentative="1">
      <w:start w:val="1"/>
      <w:numFmt w:val="bullet"/>
      <w:lvlText w:val="•"/>
      <w:lvlJc w:val="left"/>
      <w:pPr>
        <w:tabs>
          <w:tab w:val="num" w:pos="1440"/>
        </w:tabs>
        <w:ind w:left="1440" w:hanging="360"/>
      </w:pPr>
      <w:rPr>
        <w:rFonts w:ascii="Arial" w:hAnsi="Arial" w:hint="default"/>
      </w:rPr>
    </w:lvl>
    <w:lvl w:ilvl="2" w:tplc="34A62EA6" w:tentative="1">
      <w:start w:val="1"/>
      <w:numFmt w:val="bullet"/>
      <w:lvlText w:val="•"/>
      <w:lvlJc w:val="left"/>
      <w:pPr>
        <w:tabs>
          <w:tab w:val="num" w:pos="2160"/>
        </w:tabs>
        <w:ind w:left="2160" w:hanging="360"/>
      </w:pPr>
      <w:rPr>
        <w:rFonts w:ascii="Arial" w:hAnsi="Arial" w:hint="default"/>
      </w:rPr>
    </w:lvl>
    <w:lvl w:ilvl="3" w:tplc="01440C26" w:tentative="1">
      <w:start w:val="1"/>
      <w:numFmt w:val="bullet"/>
      <w:lvlText w:val="•"/>
      <w:lvlJc w:val="left"/>
      <w:pPr>
        <w:tabs>
          <w:tab w:val="num" w:pos="2880"/>
        </w:tabs>
        <w:ind w:left="2880" w:hanging="360"/>
      </w:pPr>
      <w:rPr>
        <w:rFonts w:ascii="Arial" w:hAnsi="Arial" w:hint="default"/>
      </w:rPr>
    </w:lvl>
    <w:lvl w:ilvl="4" w:tplc="7F72993A" w:tentative="1">
      <w:start w:val="1"/>
      <w:numFmt w:val="bullet"/>
      <w:lvlText w:val="•"/>
      <w:lvlJc w:val="left"/>
      <w:pPr>
        <w:tabs>
          <w:tab w:val="num" w:pos="3600"/>
        </w:tabs>
        <w:ind w:left="3600" w:hanging="360"/>
      </w:pPr>
      <w:rPr>
        <w:rFonts w:ascii="Arial" w:hAnsi="Arial" w:hint="default"/>
      </w:rPr>
    </w:lvl>
    <w:lvl w:ilvl="5" w:tplc="F022CF08" w:tentative="1">
      <w:start w:val="1"/>
      <w:numFmt w:val="bullet"/>
      <w:lvlText w:val="•"/>
      <w:lvlJc w:val="left"/>
      <w:pPr>
        <w:tabs>
          <w:tab w:val="num" w:pos="4320"/>
        </w:tabs>
        <w:ind w:left="4320" w:hanging="360"/>
      </w:pPr>
      <w:rPr>
        <w:rFonts w:ascii="Arial" w:hAnsi="Arial" w:hint="default"/>
      </w:rPr>
    </w:lvl>
    <w:lvl w:ilvl="6" w:tplc="207808C0" w:tentative="1">
      <w:start w:val="1"/>
      <w:numFmt w:val="bullet"/>
      <w:lvlText w:val="•"/>
      <w:lvlJc w:val="left"/>
      <w:pPr>
        <w:tabs>
          <w:tab w:val="num" w:pos="5040"/>
        </w:tabs>
        <w:ind w:left="5040" w:hanging="360"/>
      </w:pPr>
      <w:rPr>
        <w:rFonts w:ascii="Arial" w:hAnsi="Arial" w:hint="default"/>
      </w:rPr>
    </w:lvl>
    <w:lvl w:ilvl="7" w:tplc="13B44266" w:tentative="1">
      <w:start w:val="1"/>
      <w:numFmt w:val="bullet"/>
      <w:lvlText w:val="•"/>
      <w:lvlJc w:val="left"/>
      <w:pPr>
        <w:tabs>
          <w:tab w:val="num" w:pos="5760"/>
        </w:tabs>
        <w:ind w:left="5760" w:hanging="360"/>
      </w:pPr>
      <w:rPr>
        <w:rFonts w:ascii="Arial" w:hAnsi="Arial" w:hint="default"/>
      </w:rPr>
    </w:lvl>
    <w:lvl w:ilvl="8" w:tplc="D1AA0880"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5EC29D2"/>
    <w:multiLevelType w:val="hybridMultilevel"/>
    <w:tmpl w:val="47062616"/>
    <w:lvl w:ilvl="0" w:tplc="64BC02E6">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80369FD"/>
    <w:multiLevelType w:val="hybridMultilevel"/>
    <w:tmpl w:val="9C527C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8A0654E"/>
    <w:multiLevelType w:val="hybridMultilevel"/>
    <w:tmpl w:val="52BC7A16"/>
    <w:lvl w:ilvl="0" w:tplc="23DCFEF4">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C435AE2"/>
    <w:multiLevelType w:val="hybridMultilevel"/>
    <w:tmpl w:val="F65858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6" w15:restartNumberingAfterBreak="0">
    <w:nsid w:val="7D4A640F"/>
    <w:multiLevelType w:val="hybridMultilevel"/>
    <w:tmpl w:val="B78608A2"/>
    <w:lvl w:ilvl="0" w:tplc="FFFFFFFF">
      <w:start w:val="1"/>
      <w:numFmt w:val="decimal"/>
      <w:lvlText w:val="%1."/>
      <w:lvlJc w:val="left"/>
      <w:pPr>
        <w:ind w:left="360" w:hanging="360"/>
      </w:pPr>
      <w:rPr>
        <w:rFonts w:hint="default"/>
      </w:rPr>
    </w:lvl>
    <w:lvl w:ilvl="1" w:tplc="FFFFFFFF">
      <w:start w:val="1"/>
      <w:numFmt w:val="bullet"/>
      <w:lvlText w:val=""/>
      <w:lvlJc w:val="left"/>
      <w:pPr>
        <w:ind w:left="1080" w:hanging="360"/>
      </w:pPr>
      <w:rPr>
        <w:rFonts w:ascii="Symbol" w:hAnsi="Symbol" w:hint="default"/>
      </w:rPr>
    </w:lvl>
    <w:lvl w:ilvl="2" w:tplc="04090001">
      <w:start w:val="1"/>
      <w:numFmt w:val="bullet"/>
      <w:lvlText w:val=""/>
      <w:lvlJc w:val="left"/>
      <w:pPr>
        <w:ind w:left="360" w:hanging="360"/>
      </w:pPr>
      <w:rPr>
        <w:rFonts w:ascii="Symbol" w:hAnsi="Symbol"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7D7F4BE3"/>
    <w:multiLevelType w:val="hybridMultilevel"/>
    <w:tmpl w:val="3BF0CB0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7EB663F9"/>
    <w:multiLevelType w:val="hybridMultilevel"/>
    <w:tmpl w:val="0A76CA4A"/>
    <w:lvl w:ilvl="0" w:tplc="0D0AA5FE">
      <w:start w:val="1"/>
      <w:numFmt w:val="bullet"/>
      <w:lvlText w:val="•"/>
      <w:lvlJc w:val="left"/>
      <w:pPr>
        <w:tabs>
          <w:tab w:val="num" w:pos="720"/>
        </w:tabs>
        <w:ind w:left="720" w:hanging="360"/>
      </w:pPr>
      <w:rPr>
        <w:rFonts w:ascii="Arial" w:hAnsi="Arial" w:hint="default"/>
      </w:rPr>
    </w:lvl>
    <w:lvl w:ilvl="1" w:tplc="9FDE97AE" w:tentative="1">
      <w:start w:val="1"/>
      <w:numFmt w:val="bullet"/>
      <w:lvlText w:val="•"/>
      <w:lvlJc w:val="left"/>
      <w:pPr>
        <w:tabs>
          <w:tab w:val="num" w:pos="1440"/>
        </w:tabs>
        <w:ind w:left="1440" w:hanging="360"/>
      </w:pPr>
      <w:rPr>
        <w:rFonts w:ascii="Arial" w:hAnsi="Arial" w:hint="default"/>
      </w:rPr>
    </w:lvl>
    <w:lvl w:ilvl="2" w:tplc="8FE6E496" w:tentative="1">
      <w:start w:val="1"/>
      <w:numFmt w:val="bullet"/>
      <w:lvlText w:val="•"/>
      <w:lvlJc w:val="left"/>
      <w:pPr>
        <w:tabs>
          <w:tab w:val="num" w:pos="2160"/>
        </w:tabs>
        <w:ind w:left="2160" w:hanging="360"/>
      </w:pPr>
      <w:rPr>
        <w:rFonts w:ascii="Arial" w:hAnsi="Arial" w:hint="default"/>
      </w:rPr>
    </w:lvl>
    <w:lvl w:ilvl="3" w:tplc="DD0E08DA" w:tentative="1">
      <w:start w:val="1"/>
      <w:numFmt w:val="bullet"/>
      <w:lvlText w:val="•"/>
      <w:lvlJc w:val="left"/>
      <w:pPr>
        <w:tabs>
          <w:tab w:val="num" w:pos="2880"/>
        </w:tabs>
        <w:ind w:left="2880" w:hanging="360"/>
      </w:pPr>
      <w:rPr>
        <w:rFonts w:ascii="Arial" w:hAnsi="Arial" w:hint="default"/>
      </w:rPr>
    </w:lvl>
    <w:lvl w:ilvl="4" w:tplc="D38C625C" w:tentative="1">
      <w:start w:val="1"/>
      <w:numFmt w:val="bullet"/>
      <w:lvlText w:val="•"/>
      <w:lvlJc w:val="left"/>
      <w:pPr>
        <w:tabs>
          <w:tab w:val="num" w:pos="3600"/>
        </w:tabs>
        <w:ind w:left="3600" w:hanging="360"/>
      </w:pPr>
      <w:rPr>
        <w:rFonts w:ascii="Arial" w:hAnsi="Arial" w:hint="default"/>
      </w:rPr>
    </w:lvl>
    <w:lvl w:ilvl="5" w:tplc="BF64D8DA" w:tentative="1">
      <w:start w:val="1"/>
      <w:numFmt w:val="bullet"/>
      <w:lvlText w:val="•"/>
      <w:lvlJc w:val="left"/>
      <w:pPr>
        <w:tabs>
          <w:tab w:val="num" w:pos="4320"/>
        </w:tabs>
        <w:ind w:left="4320" w:hanging="360"/>
      </w:pPr>
      <w:rPr>
        <w:rFonts w:ascii="Arial" w:hAnsi="Arial" w:hint="default"/>
      </w:rPr>
    </w:lvl>
    <w:lvl w:ilvl="6" w:tplc="C84826F6" w:tentative="1">
      <w:start w:val="1"/>
      <w:numFmt w:val="bullet"/>
      <w:lvlText w:val="•"/>
      <w:lvlJc w:val="left"/>
      <w:pPr>
        <w:tabs>
          <w:tab w:val="num" w:pos="5040"/>
        </w:tabs>
        <w:ind w:left="5040" w:hanging="360"/>
      </w:pPr>
      <w:rPr>
        <w:rFonts w:ascii="Arial" w:hAnsi="Arial" w:hint="default"/>
      </w:rPr>
    </w:lvl>
    <w:lvl w:ilvl="7" w:tplc="F670CBF2" w:tentative="1">
      <w:start w:val="1"/>
      <w:numFmt w:val="bullet"/>
      <w:lvlText w:val="•"/>
      <w:lvlJc w:val="left"/>
      <w:pPr>
        <w:tabs>
          <w:tab w:val="num" w:pos="5760"/>
        </w:tabs>
        <w:ind w:left="5760" w:hanging="360"/>
      </w:pPr>
      <w:rPr>
        <w:rFonts w:ascii="Arial" w:hAnsi="Arial" w:hint="default"/>
      </w:rPr>
    </w:lvl>
    <w:lvl w:ilvl="8" w:tplc="B8CE6216" w:tentative="1">
      <w:start w:val="1"/>
      <w:numFmt w:val="bullet"/>
      <w:lvlText w:val="•"/>
      <w:lvlJc w:val="left"/>
      <w:pPr>
        <w:tabs>
          <w:tab w:val="num" w:pos="6480"/>
        </w:tabs>
        <w:ind w:left="6480" w:hanging="360"/>
      </w:pPr>
      <w:rPr>
        <w:rFonts w:ascii="Arial" w:hAnsi="Arial" w:hint="default"/>
      </w:r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20"/>
  </w:num>
  <w:num w:numId="9" w16cid:durableId="1548950927">
    <w:abstractNumId w:val="11"/>
  </w:num>
  <w:num w:numId="10" w16cid:durableId="370423568">
    <w:abstractNumId w:val="29"/>
  </w:num>
  <w:num w:numId="11" w16cid:durableId="26416269">
    <w:abstractNumId w:val="14"/>
  </w:num>
  <w:num w:numId="12" w16cid:durableId="1099521191">
    <w:abstractNumId w:val="9"/>
  </w:num>
  <w:num w:numId="13" w16cid:durableId="1297293109">
    <w:abstractNumId w:val="27"/>
  </w:num>
  <w:num w:numId="14" w16cid:durableId="28377354">
    <w:abstractNumId w:val="13"/>
  </w:num>
  <w:num w:numId="15" w16cid:durableId="413745040">
    <w:abstractNumId w:val="19"/>
  </w:num>
  <w:num w:numId="16" w16cid:durableId="1643078803">
    <w:abstractNumId w:val="31"/>
  </w:num>
  <w:num w:numId="17" w16cid:durableId="1816602057">
    <w:abstractNumId w:val="36"/>
  </w:num>
  <w:num w:numId="18" w16cid:durableId="636030531">
    <w:abstractNumId w:val="48"/>
  </w:num>
  <w:num w:numId="19" w16cid:durableId="672147711">
    <w:abstractNumId w:val="38"/>
  </w:num>
  <w:num w:numId="20" w16cid:durableId="541552746">
    <w:abstractNumId w:val="12"/>
  </w:num>
  <w:num w:numId="21" w16cid:durableId="191575341">
    <w:abstractNumId w:val="25"/>
  </w:num>
  <w:num w:numId="22" w16cid:durableId="1543708258">
    <w:abstractNumId w:val="26"/>
  </w:num>
  <w:num w:numId="23" w16cid:durableId="1238436458">
    <w:abstractNumId w:val="8"/>
  </w:num>
  <w:num w:numId="24" w16cid:durableId="801851266">
    <w:abstractNumId w:val="30"/>
  </w:num>
  <w:num w:numId="25" w16cid:durableId="1507552658">
    <w:abstractNumId w:val="7"/>
  </w:num>
  <w:num w:numId="26" w16cid:durableId="1801994403">
    <w:abstractNumId w:val="24"/>
  </w:num>
  <w:num w:numId="27" w16cid:durableId="1580754672">
    <w:abstractNumId w:val="17"/>
  </w:num>
  <w:num w:numId="28" w16cid:durableId="893853325">
    <w:abstractNumId w:val="41"/>
  </w:num>
  <w:num w:numId="29" w16cid:durableId="2011832059">
    <w:abstractNumId w:val="16"/>
  </w:num>
  <w:num w:numId="30" w16cid:durableId="1665862402">
    <w:abstractNumId w:val="45"/>
  </w:num>
  <w:num w:numId="31" w16cid:durableId="1638023418">
    <w:abstractNumId w:val="21"/>
  </w:num>
  <w:num w:numId="32" w16cid:durableId="1536427217">
    <w:abstractNumId w:val="37"/>
  </w:num>
  <w:num w:numId="33" w16cid:durableId="16396071">
    <w:abstractNumId w:val="40"/>
  </w:num>
  <w:num w:numId="34" w16cid:durableId="1651247309">
    <w:abstractNumId w:val="32"/>
  </w:num>
  <w:num w:numId="35" w16cid:durableId="1072241054">
    <w:abstractNumId w:val="10"/>
  </w:num>
  <w:num w:numId="36" w16cid:durableId="545676895">
    <w:abstractNumId w:val="34"/>
  </w:num>
  <w:num w:numId="37" w16cid:durableId="1899977756">
    <w:abstractNumId w:val="33"/>
  </w:num>
  <w:num w:numId="38" w16cid:durableId="86851797">
    <w:abstractNumId w:val="44"/>
  </w:num>
  <w:num w:numId="39" w16cid:durableId="39209270">
    <w:abstractNumId w:val="18"/>
  </w:num>
  <w:num w:numId="40" w16cid:durableId="1468742634">
    <w:abstractNumId w:val="22"/>
  </w:num>
  <w:num w:numId="41" w16cid:durableId="1442996986">
    <w:abstractNumId w:val="15"/>
  </w:num>
  <w:num w:numId="42" w16cid:durableId="220363070">
    <w:abstractNumId w:val="47"/>
  </w:num>
  <w:num w:numId="43" w16cid:durableId="1164321970">
    <w:abstractNumId w:val="39"/>
  </w:num>
  <w:num w:numId="44" w16cid:durableId="351080294">
    <w:abstractNumId w:val="35"/>
  </w:num>
  <w:num w:numId="45" w16cid:durableId="1377118112">
    <w:abstractNumId w:val="46"/>
  </w:num>
  <w:num w:numId="46" w16cid:durableId="2026445471">
    <w:abstractNumId w:val="42"/>
  </w:num>
  <w:num w:numId="47" w16cid:durableId="1525288645">
    <w:abstractNumId w:val="28"/>
  </w:num>
  <w:num w:numId="48" w16cid:durableId="1370179084">
    <w:abstractNumId w:val="43"/>
  </w:num>
  <w:num w:numId="49" w16cid:durableId="3465633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F2"/>
    <w:rsid w:val="0000754D"/>
    <w:rsid w:val="0003156E"/>
    <w:rsid w:val="0005140C"/>
    <w:rsid w:val="00062BF2"/>
    <w:rsid w:val="00066A13"/>
    <w:rsid w:val="000739E9"/>
    <w:rsid w:val="000A3A8F"/>
    <w:rsid w:val="000B41B9"/>
    <w:rsid w:val="001140D3"/>
    <w:rsid w:val="00134352"/>
    <w:rsid w:val="00173887"/>
    <w:rsid w:val="00226C93"/>
    <w:rsid w:val="00253AE8"/>
    <w:rsid w:val="002E6B1E"/>
    <w:rsid w:val="003448F2"/>
    <w:rsid w:val="00370F4C"/>
    <w:rsid w:val="003948DA"/>
    <w:rsid w:val="003A12C2"/>
    <w:rsid w:val="003A6510"/>
    <w:rsid w:val="003B14F9"/>
    <w:rsid w:val="003C333F"/>
    <w:rsid w:val="003C4248"/>
    <w:rsid w:val="003E6D61"/>
    <w:rsid w:val="003F13C6"/>
    <w:rsid w:val="003F5AA2"/>
    <w:rsid w:val="003F6676"/>
    <w:rsid w:val="0045309E"/>
    <w:rsid w:val="00460B8F"/>
    <w:rsid w:val="00485792"/>
    <w:rsid w:val="004A103B"/>
    <w:rsid w:val="004B21E8"/>
    <w:rsid w:val="004F41DE"/>
    <w:rsid w:val="005729D7"/>
    <w:rsid w:val="00586DAE"/>
    <w:rsid w:val="00596F9A"/>
    <w:rsid w:val="006B330C"/>
    <w:rsid w:val="006C1B94"/>
    <w:rsid w:val="006F0104"/>
    <w:rsid w:val="007232D8"/>
    <w:rsid w:val="0080252D"/>
    <w:rsid w:val="00807C30"/>
    <w:rsid w:val="00816BC3"/>
    <w:rsid w:val="00827EA1"/>
    <w:rsid w:val="008308B3"/>
    <w:rsid w:val="008A7F2A"/>
    <w:rsid w:val="00912168"/>
    <w:rsid w:val="00941A0B"/>
    <w:rsid w:val="00972A2C"/>
    <w:rsid w:val="0099688A"/>
    <w:rsid w:val="00A27652"/>
    <w:rsid w:val="00A604BF"/>
    <w:rsid w:val="00A75BD4"/>
    <w:rsid w:val="00B22335"/>
    <w:rsid w:val="00B95EEC"/>
    <w:rsid w:val="00C45FE1"/>
    <w:rsid w:val="00C569E4"/>
    <w:rsid w:val="00CB2B7D"/>
    <w:rsid w:val="00D04310"/>
    <w:rsid w:val="00D16C07"/>
    <w:rsid w:val="00D22A1F"/>
    <w:rsid w:val="00D25FDC"/>
    <w:rsid w:val="00D40654"/>
    <w:rsid w:val="00D408ED"/>
    <w:rsid w:val="00D536F0"/>
    <w:rsid w:val="00DB5946"/>
    <w:rsid w:val="00E221DE"/>
    <w:rsid w:val="00E2697C"/>
    <w:rsid w:val="00E30AE2"/>
    <w:rsid w:val="00E31ABD"/>
    <w:rsid w:val="00E671DD"/>
    <w:rsid w:val="00E72CC0"/>
    <w:rsid w:val="00E75B27"/>
    <w:rsid w:val="00E85532"/>
    <w:rsid w:val="00EA6FD7"/>
    <w:rsid w:val="00EC2D6F"/>
    <w:rsid w:val="00EE2635"/>
    <w:rsid w:val="00EF12C7"/>
    <w:rsid w:val="00F345DD"/>
    <w:rsid w:val="00F62554"/>
    <w:rsid w:val="00F7562B"/>
    <w:rsid w:val="00FD666E"/>
    <w:rsid w:val="00FE68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A64426"/>
  <w14:defaultImageDpi w14:val="0"/>
  <w15:docId w15:val="{3FEF4824-A586-7840-8D54-063CE896A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8DA"/>
    <w:pPr>
      <w:spacing w:after="0"/>
    </w:pPr>
    <w:rPr>
      <w:rFonts w:ascii="Inter" w:eastAsiaTheme="minorHAnsi" w:hAnsi="Inter"/>
      <w:color w:val="000000"/>
      <w:sz w:val="22"/>
      <w:szCs w:val="22"/>
      <w:lang w:eastAsia="en-US"/>
    </w:rPr>
  </w:style>
  <w:style w:type="paragraph" w:styleId="Heading1">
    <w:name w:val="heading 1"/>
    <w:basedOn w:val="BodyText"/>
    <w:next w:val="Normal"/>
    <w:link w:val="Heading1Char"/>
    <w:uiPriority w:val="9"/>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9"/>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9"/>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paragraph" w:styleId="Heading5">
    <w:name w:val="heading 5"/>
    <w:basedOn w:val="Normal"/>
    <w:next w:val="Normal"/>
    <w:link w:val="Heading5Char"/>
    <w:uiPriority w:val="9"/>
    <w:semiHidden/>
    <w:unhideWhenUsed/>
    <w:qFormat/>
    <w:rsid w:val="003448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8F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8F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8F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8F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9"/>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9"/>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9"/>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0"/>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34"/>
    <w:qFormat/>
    <w:rsid w:val="003948DA"/>
    <w:pPr>
      <w:numPr>
        <w:numId w:val="46"/>
      </w:numPr>
    </w:pPr>
    <w:rPr>
      <w:sz w:val="20"/>
      <w:szCs w:val="20"/>
      <w:lang w:val="en-CA"/>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character" w:customStyle="1" w:styleId="Heading5Char">
    <w:name w:val="Heading 5 Char"/>
    <w:basedOn w:val="DefaultParagraphFont"/>
    <w:link w:val="Heading5"/>
    <w:uiPriority w:val="9"/>
    <w:semiHidden/>
    <w:rsid w:val="003448F2"/>
    <w:rPr>
      <w:rFonts w:eastAsiaTheme="majorEastAsia" w:cstheme="majorBidi"/>
      <w:color w:val="0F4761" w:themeColor="accent1" w:themeShade="BF"/>
      <w:lang w:eastAsia="en-US"/>
    </w:rPr>
  </w:style>
  <w:style w:type="character" w:customStyle="1" w:styleId="Heading6Char">
    <w:name w:val="Heading 6 Char"/>
    <w:basedOn w:val="DefaultParagraphFont"/>
    <w:link w:val="Heading6"/>
    <w:uiPriority w:val="9"/>
    <w:semiHidden/>
    <w:rsid w:val="003448F2"/>
    <w:rPr>
      <w:rFonts w:eastAsiaTheme="majorEastAsia" w:cstheme="majorBidi"/>
      <w:i/>
      <w:iCs/>
      <w:color w:val="595959" w:themeColor="text1" w:themeTint="A6"/>
      <w:lang w:eastAsia="en-US"/>
    </w:rPr>
  </w:style>
  <w:style w:type="character" w:customStyle="1" w:styleId="Heading7Char">
    <w:name w:val="Heading 7 Char"/>
    <w:basedOn w:val="DefaultParagraphFont"/>
    <w:link w:val="Heading7"/>
    <w:uiPriority w:val="9"/>
    <w:semiHidden/>
    <w:rsid w:val="003448F2"/>
    <w:rPr>
      <w:rFonts w:eastAsiaTheme="majorEastAsia" w:cstheme="majorBidi"/>
      <w:color w:val="595959" w:themeColor="text1" w:themeTint="A6"/>
      <w:lang w:eastAsia="en-US"/>
    </w:rPr>
  </w:style>
  <w:style w:type="character" w:customStyle="1" w:styleId="Heading8Char">
    <w:name w:val="Heading 8 Char"/>
    <w:basedOn w:val="DefaultParagraphFont"/>
    <w:link w:val="Heading8"/>
    <w:uiPriority w:val="9"/>
    <w:semiHidden/>
    <w:rsid w:val="003448F2"/>
    <w:rPr>
      <w:rFonts w:eastAsiaTheme="majorEastAsia" w:cstheme="majorBidi"/>
      <w:i/>
      <w:iCs/>
      <w:color w:val="272727" w:themeColor="text1" w:themeTint="D8"/>
      <w:lang w:eastAsia="en-US"/>
    </w:rPr>
  </w:style>
  <w:style w:type="character" w:customStyle="1" w:styleId="Heading9Char">
    <w:name w:val="Heading 9 Char"/>
    <w:basedOn w:val="DefaultParagraphFont"/>
    <w:link w:val="Heading9"/>
    <w:uiPriority w:val="9"/>
    <w:semiHidden/>
    <w:rsid w:val="003448F2"/>
    <w:rPr>
      <w:rFonts w:eastAsiaTheme="majorEastAsia" w:cstheme="majorBidi"/>
      <w:color w:val="272727" w:themeColor="text1" w:themeTint="D8"/>
      <w:lang w:eastAsia="en-US"/>
    </w:rPr>
  </w:style>
  <w:style w:type="paragraph" w:styleId="Subtitle">
    <w:name w:val="Subtitle"/>
    <w:basedOn w:val="Normal"/>
    <w:next w:val="Normal"/>
    <w:link w:val="SubtitleChar"/>
    <w:uiPriority w:val="11"/>
    <w:qFormat/>
    <w:rsid w:val="003448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8F2"/>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3448F2"/>
    <w:pPr>
      <w:spacing w:before="160"/>
      <w:jc w:val="center"/>
    </w:pPr>
    <w:rPr>
      <w:i/>
      <w:iCs/>
      <w:color w:val="404040" w:themeColor="text1" w:themeTint="BF"/>
    </w:rPr>
  </w:style>
  <w:style w:type="character" w:customStyle="1" w:styleId="QuoteChar">
    <w:name w:val="Quote Char"/>
    <w:basedOn w:val="DefaultParagraphFont"/>
    <w:link w:val="Quote"/>
    <w:uiPriority w:val="29"/>
    <w:rsid w:val="003448F2"/>
    <w:rPr>
      <w:rFonts w:eastAsiaTheme="minorHAnsi"/>
      <w:i/>
      <w:iCs/>
      <w:color w:val="404040" w:themeColor="text1" w:themeTint="BF"/>
      <w:lang w:eastAsia="en-US"/>
    </w:rPr>
  </w:style>
  <w:style w:type="character" w:styleId="IntenseEmphasis">
    <w:name w:val="Intense Emphasis"/>
    <w:basedOn w:val="DefaultParagraphFont"/>
    <w:uiPriority w:val="21"/>
    <w:qFormat/>
    <w:rsid w:val="003448F2"/>
    <w:rPr>
      <w:i/>
      <w:iCs/>
      <w:color w:val="0F4761" w:themeColor="accent1" w:themeShade="BF"/>
    </w:rPr>
  </w:style>
  <w:style w:type="paragraph" w:styleId="IntenseQuote">
    <w:name w:val="Intense Quote"/>
    <w:basedOn w:val="Normal"/>
    <w:next w:val="Normal"/>
    <w:link w:val="IntenseQuoteChar"/>
    <w:uiPriority w:val="30"/>
    <w:qFormat/>
    <w:rsid w:val="003448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8F2"/>
    <w:rPr>
      <w:rFonts w:eastAsiaTheme="minorHAnsi"/>
      <w:i/>
      <w:iCs/>
      <w:color w:val="0F4761" w:themeColor="accent1" w:themeShade="BF"/>
      <w:lang w:eastAsia="en-US"/>
    </w:rPr>
  </w:style>
  <w:style w:type="character" w:styleId="IntenseReference">
    <w:name w:val="Intense Reference"/>
    <w:basedOn w:val="DefaultParagraphFont"/>
    <w:uiPriority w:val="32"/>
    <w:qFormat/>
    <w:rsid w:val="003448F2"/>
    <w:rPr>
      <w:b/>
      <w:bCs/>
      <w:smallCaps/>
      <w:color w:val="0F4761" w:themeColor="accent1" w:themeShade="BF"/>
      <w:spacing w:val="5"/>
    </w:rPr>
  </w:style>
  <w:style w:type="paragraph" w:styleId="NormalWeb">
    <w:name w:val="Normal (Web)"/>
    <w:basedOn w:val="Normal"/>
    <w:uiPriority w:val="99"/>
    <w:semiHidden/>
    <w:unhideWhenUsed/>
    <w:rsid w:val="003448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3448F2"/>
    <w:rPr>
      <w:sz w:val="16"/>
      <w:szCs w:val="16"/>
    </w:rPr>
  </w:style>
  <w:style w:type="paragraph" w:styleId="CommentText">
    <w:name w:val="annotation text"/>
    <w:basedOn w:val="Normal"/>
    <w:link w:val="CommentTextChar"/>
    <w:uiPriority w:val="99"/>
    <w:semiHidden/>
    <w:unhideWhenUsed/>
    <w:rsid w:val="003448F2"/>
    <w:pPr>
      <w:spacing w:line="240" w:lineRule="auto"/>
    </w:pPr>
    <w:rPr>
      <w:sz w:val="20"/>
      <w:szCs w:val="20"/>
    </w:rPr>
  </w:style>
  <w:style w:type="character" w:customStyle="1" w:styleId="CommentTextChar">
    <w:name w:val="Comment Text Char"/>
    <w:basedOn w:val="DefaultParagraphFont"/>
    <w:link w:val="CommentText"/>
    <w:uiPriority w:val="99"/>
    <w:semiHidden/>
    <w:rsid w:val="003448F2"/>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3448F2"/>
    <w:rPr>
      <w:b/>
      <w:bCs/>
    </w:rPr>
  </w:style>
  <w:style w:type="character" w:customStyle="1" w:styleId="CommentSubjectChar">
    <w:name w:val="Comment Subject Char"/>
    <w:basedOn w:val="CommentTextChar"/>
    <w:link w:val="CommentSubject"/>
    <w:uiPriority w:val="99"/>
    <w:semiHidden/>
    <w:rsid w:val="003448F2"/>
    <w:rPr>
      <w:rFonts w:eastAsiaTheme="minorHAnsi"/>
      <w:b/>
      <w:bCs/>
      <w:sz w:val="20"/>
      <w:szCs w:val="20"/>
      <w:lang w:eastAsia="en-US"/>
    </w:rPr>
  </w:style>
  <w:style w:type="character" w:styleId="Hyperlink">
    <w:name w:val="Hyperlink"/>
    <w:basedOn w:val="DefaultParagraphFont"/>
    <w:uiPriority w:val="99"/>
    <w:unhideWhenUsed/>
    <w:rsid w:val="003448F2"/>
    <w:rPr>
      <w:color w:val="467886" w:themeColor="hyperlink"/>
      <w:u w:val="single"/>
    </w:rPr>
  </w:style>
  <w:style w:type="character" w:styleId="UnresolvedMention">
    <w:name w:val="Unresolved Mention"/>
    <w:basedOn w:val="DefaultParagraphFont"/>
    <w:uiPriority w:val="99"/>
    <w:semiHidden/>
    <w:unhideWhenUsed/>
    <w:rsid w:val="003448F2"/>
    <w:rPr>
      <w:color w:val="605E5C"/>
      <w:shd w:val="clear" w:color="auto" w:fill="E1DFDD"/>
    </w:rPr>
  </w:style>
  <w:style w:type="paragraph" w:customStyle="1" w:styleId="paragraph">
    <w:name w:val="paragraph"/>
    <w:basedOn w:val="Normal"/>
    <w:rsid w:val="003448F2"/>
    <w:pPr>
      <w:spacing w:before="100" w:beforeAutospacing="1" w:after="100" w:afterAutospacing="1" w:line="240" w:lineRule="auto"/>
    </w:pPr>
    <w:rPr>
      <w:rFonts w:ascii="Times New Roman" w:eastAsia="Times New Roman" w:hAnsi="Times New Roman" w:cs="Times New Roman"/>
      <w:kern w:val="0"/>
      <w:lang w:val="en-CA" w:eastAsia="ja-JP"/>
      <w14:ligatures w14:val="none"/>
    </w:rPr>
  </w:style>
  <w:style w:type="character" w:customStyle="1" w:styleId="normaltextrun">
    <w:name w:val="normaltextrun"/>
    <w:basedOn w:val="DefaultParagraphFont"/>
    <w:rsid w:val="003448F2"/>
  </w:style>
  <w:style w:type="character" w:customStyle="1" w:styleId="eop">
    <w:name w:val="eop"/>
    <w:basedOn w:val="DefaultParagraphFont"/>
    <w:rsid w:val="003448F2"/>
  </w:style>
  <w:style w:type="character" w:customStyle="1" w:styleId="bzpyqfadein">
    <w:name w:val="bz_pyq_fadein"/>
    <w:basedOn w:val="DefaultParagraphFont"/>
    <w:rsid w:val="003448F2"/>
  </w:style>
  <w:style w:type="character" w:customStyle="1" w:styleId="apple-converted-space">
    <w:name w:val="apple-converted-space"/>
    <w:basedOn w:val="DefaultParagraphFont"/>
    <w:rsid w:val="003448F2"/>
  </w:style>
  <w:style w:type="paragraph" w:styleId="Revision">
    <w:name w:val="Revision"/>
    <w:hidden/>
    <w:uiPriority w:val="99"/>
    <w:semiHidden/>
    <w:rsid w:val="003948DA"/>
    <w:pPr>
      <w:spacing w:after="0" w:line="240" w:lineRule="auto"/>
    </w:pPr>
    <w:rPr>
      <w:rFonts w:eastAsiaTheme="minorHAnsi"/>
      <w:lang w:eastAsia="en-US"/>
    </w:rPr>
  </w:style>
  <w:style w:type="character" w:styleId="FollowedHyperlink">
    <w:name w:val="FollowedHyperlink"/>
    <w:basedOn w:val="DefaultParagraphFont"/>
    <w:uiPriority w:val="99"/>
    <w:semiHidden/>
    <w:unhideWhenUsed/>
    <w:rsid w:val="003F667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trec.org/resources/swot-analysis-worksheet/" TargetMode="External"/><Relationship Id="rId18" Type="http://schemas.openxmlformats.org/officeDocument/2006/relationships/hyperlink" Target="https://www.trec.org/resources/planning-for-challenges-workshee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trec.org/resources/force-field-analysis-worksheet/" TargetMode="External"/><Relationship Id="rId17" Type="http://schemas.openxmlformats.org/officeDocument/2006/relationships/hyperlink" Target="https://www.trec.org/resources/coalitions-allies-workshee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trec.org/resources/campaign-budget-template/" TargetMode="External"/><Relationship Id="rId20" Type="http://schemas.openxmlformats.org/officeDocument/2006/relationships/hyperlink" Target="https://www.trec.org/resources/spitfire-strategies-smart-chart-3-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nagementcenter.org/resources/smartie-goals-worksheet/"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www.trec.org/resources/scrapbook-exercise-worksheet/" TargetMode="External"/><Relationship Id="rId23" Type="http://schemas.openxmlformats.org/officeDocument/2006/relationships/footer" Target="footer2.xml"/><Relationship Id="rId10" Type="http://schemas.openxmlformats.org/officeDocument/2006/relationships/hyperlink" Target="https://www.trec.org/resources/wizard-of-oz-campaign-strategy-overview/" TargetMode="External"/><Relationship Id="rId19" Type="http://schemas.openxmlformats.org/officeDocument/2006/relationships/hyperlink" Target="https://www.trec.org/resources/messaging-to-wi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rec.org/resources/decision-makers-power-mapping-worksheet/"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Library/Group%20Containers/UBF8T346G9.Office/User%20Content.localized/Templates.localized/Together%20Rising%20RL%20Template%20Vert.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2.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 Vert.dotx</Template>
  <TotalTime>0</TotalTime>
  <Pages>9</Pages>
  <Words>2402</Words>
  <Characters>13695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2</cp:revision>
  <cp:lastPrinted>2026-04-01T19:14:00Z</cp:lastPrinted>
  <dcterms:created xsi:type="dcterms:W3CDTF">2026-04-01T19:32:00Z</dcterms:created>
  <dcterms:modified xsi:type="dcterms:W3CDTF">2026-04-01T19:32:00Z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