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5514C" w14:textId="58A7DB33" w:rsidR="00CB3340" w:rsidRPr="00CB3340" w:rsidRDefault="00CB3340" w:rsidP="00CB3340">
      <w:pPr>
        <w:pStyle w:val="Heading1"/>
      </w:pPr>
      <w:r>
        <w:t>Organization Information Inventory</w:t>
      </w:r>
    </w:p>
    <w:p w14:paraId="704C91CB" w14:textId="77777777" w:rsidR="00CB3340" w:rsidRPr="00CB3340" w:rsidRDefault="00CB3340" w:rsidP="00CB3340">
      <w:r w:rsidRPr="00CB3340">
        <w:t>Knowing where your organization’s key information is located is critical so that if an emergency succession should occur, your organization will be able to quickly work in the most efficient and effective ways.</w:t>
      </w:r>
    </w:p>
    <w:p w14:paraId="448219FF" w14:textId="77777777" w:rsidR="00CB3340" w:rsidRPr="00CB3340" w:rsidRDefault="00CB3340" w:rsidP="00CB3340"/>
    <w:p w14:paraId="4E2C3237" w14:textId="77777777" w:rsidR="00CB3340" w:rsidRPr="00CB3340" w:rsidRDefault="00CB3340" w:rsidP="00CB3340">
      <w:r w:rsidRPr="00CB3340">
        <w:t>The Organizational Information Inventory is divided into sections that will let the Board of Directors, the Executive Director, and other members of the senior executive staff know how to quickly:</w:t>
      </w:r>
    </w:p>
    <w:p w14:paraId="108F3503" w14:textId="77777777" w:rsidR="00CB3340" w:rsidRPr="00CB3340" w:rsidRDefault="00CB3340" w:rsidP="00CB3340"/>
    <w:p w14:paraId="60F15D13" w14:textId="77777777" w:rsidR="00CB3340" w:rsidRPr="00CB3340" w:rsidRDefault="00CB3340" w:rsidP="00CB3340">
      <w:pPr>
        <w:numPr>
          <w:ilvl w:val="0"/>
          <w:numId w:val="16"/>
        </w:numPr>
      </w:pPr>
      <w:r w:rsidRPr="00CB3340">
        <w:rPr>
          <w:b/>
          <w:u w:val="single"/>
        </w:rPr>
        <w:t>ACCESS DOCUMENTS</w:t>
      </w:r>
      <w:r w:rsidRPr="00CB3340">
        <w:t xml:space="preserve"> that are fundamental to the management and operation of a nonprofit organization</w:t>
      </w:r>
    </w:p>
    <w:p w14:paraId="268C8975" w14:textId="77777777" w:rsidR="00CB3340" w:rsidRPr="00CB3340" w:rsidRDefault="00CB3340" w:rsidP="00CB3340"/>
    <w:p w14:paraId="78820207" w14:textId="77777777" w:rsidR="00CB3340" w:rsidRPr="00CB3340" w:rsidRDefault="00CB3340" w:rsidP="00CB3340">
      <w:pPr>
        <w:numPr>
          <w:ilvl w:val="0"/>
          <w:numId w:val="16"/>
        </w:numPr>
      </w:pPr>
      <w:r w:rsidRPr="00CB3340">
        <w:rPr>
          <w:b/>
          <w:u w:val="single"/>
        </w:rPr>
        <w:t>CONTACT VENDORS</w:t>
      </w:r>
      <w:r w:rsidRPr="00CB3340">
        <w:t xml:space="preserve"> who provide services and counsel to the organization including auditors, legal counsel, payroll services, insurance companies, and facilities maintenance</w:t>
      </w:r>
    </w:p>
    <w:p w14:paraId="2E94AD0C" w14:textId="77777777" w:rsidR="00CB3340" w:rsidRPr="00CB3340" w:rsidRDefault="00CB3340" w:rsidP="00CB3340"/>
    <w:p w14:paraId="18BF6B6C" w14:textId="77777777" w:rsidR="00CB3340" w:rsidRPr="00CB3340" w:rsidRDefault="00CB3340" w:rsidP="00CB3340">
      <w:pPr>
        <w:numPr>
          <w:ilvl w:val="0"/>
          <w:numId w:val="16"/>
        </w:numPr>
      </w:pPr>
      <w:r w:rsidRPr="00CB3340">
        <w:rPr>
          <w:b/>
          <w:u w:val="single"/>
        </w:rPr>
        <w:t>REVIEW CONTRACTS</w:t>
      </w:r>
      <w:r w:rsidRPr="00CB3340">
        <w:t xml:space="preserve"> which present legal obligations of the organization to provide service or operate in a specific fashion</w:t>
      </w:r>
    </w:p>
    <w:p w14:paraId="0288BB58" w14:textId="77777777" w:rsidR="00CB3340" w:rsidRPr="00CB3340" w:rsidRDefault="00CB3340" w:rsidP="00CB3340"/>
    <w:p w14:paraId="5287DFC8" w14:textId="77777777" w:rsidR="00CB3340" w:rsidRPr="00CB3340" w:rsidRDefault="00CB3340" w:rsidP="00CB3340">
      <w:pPr>
        <w:numPr>
          <w:ilvl w:val="0"/>
          <w:numId w:val="16"/>
        </w:numPr>
      </w:pPr>
      <w:r w:rsidRPr="00CB3340">
        <w:rPr>
          <w:b/>
          <w:u w:val="single"/>
        </w:rPr>
        <w:t>CONTACT MAJOR DONORS</w:t>
      </w:r>
      <w:r w:rsidRPr="00CB3340">
        <w:t xml:space="preserve"> who represent significant sources of charitable contributions </w:t>
      </w:r>
    </w:p>
    <w:p w14:paraId="52DAA9EC" w14:textId="77777777" w:rsidR="00CB3340" w:rsidRPr="00CB3340" w:rsidRDefault="00CB3340" w:rsidP="00CB3340"/>
    <w:p w14:paraId="29B5A438" w14:textId="77777777" w:rsidR="00CB3340" w:rsidRPr="00CB3340" w:rsidRDefault="00CB3340" w:rsidP="00CB3340">
      <w:r w:rsidRPr="00CB3340">
        <w:t xml:space="preserve">Our experience in interim executive management has proven that vital information needs to be </w:t>
      </w:r>
      <w:proofErr w:type="gramStart"/>
      <w:r w:rsidRPr="00CB3340">
        <w:t>gathered and accessible in the following key areas of operations for review at all times</w:t>
      </w:r>
      <w:proofErr w:type="gramEnd"/>
      <w:r w:rsidRPr="00CB3340">
        <w:t>:</w:t>
      </w:r>
    </w:p>
    <w:p w14:paraId="3869B7E2" w14:textId="77777777" w:rsidR="00CB3340" w:rsidRPr="00CB3340" w:rsidRDefault="00CB3340" w:rsidP="00CB3340"/>
    <w:p w14:paraId="4AC03424" w14:textId="77777777" w:rsidR="00CB3340" w:rsidRPr="00CB3340" w:rsidRDefault="00CB3340" w:rsidP="00CB3340">
      <w:pPr>
        <w:numPr>
          <w:ilvl w:val="0"/>
          <w:numId w:val="18"/>
        </w:numPr>
        <w:rPr>
          <w:b/>
        </w:rPr>
      </w:pPr>
      <w:r w:rsidRPr="00CB3340">
        <w:rPr>
          <w:b/>
        </w:rPr>
        <w:t>FINANCES &amp; PAYROLL</w:t>
      </w:r>
    </w:p>
    <w:p w14:paraId="4A9D1727" w14:textId="77777777" w:rsidR="00CB3340" w:rsidRPr="00CB3340" w:rsidRDefault="00CB3340" w:rsidP="00CB3340">
      <w:pPr>
        <w:numPr>
          <w:ilvl w:val="0"/>
          <w:numId w:val="18"/>
        </w:numPr>
        <w:rPr>
          <w:b/>
        </w:rPr>
      </w:pPr>
      <w:r w:rsidRPr="00CB3340">
        <w:rPr>
          <w:b/>
        </w:rPr>
        <w:t>BANKING</w:t>
      </w:r>
    </w:p>
    <w:p w14:paraId="078E175A" w14:textId="77777777" w:rsidR="00CB3340" w:rsidRPr="00CB3340" w:rsidRDefault="00CB3340" w:rsidP="00CB3340">
      <w:pPr>
        <w:numPr>
          <w:ilvl w:val="0"/>
          <w:numId w:val="18"/>
        </w:numPr>
        <w:rPr>
          <w:b/>
        </w:rPr>
      </w:pPr>
      <w:r w:rsidRPr="00CB3340">
        <w:rPr>
          <w:b/>
        </w:rPr>
        <w:t>INSURANCE</w:t>
      </w:r>
    </w:p>
    <w:p w14:paraId="7122858C" w14:textId="77777777" w:rsidR="00CB3340" w:rsidRPr="00CB3340" w:rsidRDefault="00CB3340" w:rsidP="00CB3340">
      <w:pPr>
        <w:numPr>
          <w:ilvl w:val="0"/>
          <w:numId w:val="18"/>
        </w:numPr>
        <w:rPr>
          <w:b/>
        </w:rPr>
      </w:pPr>
      <w:r w:rsidRPr="00CB3340">
        <w:rPr>
          <w:b/>
        </w:rPr>
        <w:t>LEGAL</w:t>
      </w:r>
    </w:p>
    <w:p w14:paraId="546A525B" w14:textId="77777777" w:rsidR="00CB3340" w:rsidRPr="00CB3340" w:rsidRDefault="00CB3340" w:rsidP="00CB3340">
      <w:pPr>
        <w:numPr>
          <w:ilvl w:val="0"/>
          <w:numId w:val="18"/>
        </w:numPr>
        <w:rPr>
          <w:b/>
        </w:rPr>
      </w:pPr>
      <w:r w:rsidRPr="00CB3340">
        <w:rPr>
          <w:b/>
        </w:rPr>
        <w:t>HUMAN RESOURCES</w:t>
      </w:r>
    </w:p>
    <w:p w14:paraId="0DE648B3" w14:textId="77777777" w:rsidR="00CB3340" w:rsidRPr="00CB3340" w:rsidRDefault="00CB3340" w:rsidP="00CB3340">
      <w:pPr>
        <w:numPr>
          <w:ilvl w:val="0"/>
          <w:numId w:val="18"/>
        </w:numPr>
        <w:rPr>
          <w:b/>
        </w:rPr>
      </w:pPr>
      <w:r w:rsidRPr="00CB3340">
        <w:rPr>
          <w:b/>
        </w:rPr>
        <w:t>FACILITIES</w:t>
      </w:r>
    </w:p>
    <w:p w14:paraId="567FB41F" w14:textId="77777777" w:rsidR="00CB3340" w:rsidRPr="00CB3340" w:rsidRDefault="00CB3340" w:rsidP="00CB3340">
      <w:pPr>
        <w:numPr>
          <w:ilvl w:val="0"/>
          <w:numId w:val="18"/>
        </w:numPr>
        <w:rPr>
          <w:b/>
        </w:rPr>
      </w:pPr>
      <w:r w:rsidRPr="00CB3340">
        <w:rPr>
          <w:b/>
        </w:rPr>
        <w:t>SERVICE CONTRACTS</w:t>
      </w:r>
    </w:p>
    <w:p w14:paraId="7C2DF2D5" w14:textId="77777777" w:rsidR="00CB3340" w:rsidRPr="00CB3340" w:rsidRDefault="00CB3340" w:rsidP="00CB3340">
      <w:pPr>
        <w:numPr>
          <w:ilvl w:val="0"/>
          <w:numId w:val="18"/>
        </w:numPr>
        <w:rPr>
          <w:b/>
        </w:rPr>
      </w:pPr>
      <w:r w:rsidRPr="00CB3340">
        <w:rPr>
          <w:b/>
        </w:rPr>
        <w:t>FUNDRAISING</w:t>
      </w:r>
    </w:p>
    <w:p w14:paraId="09C9D2F6" w14:textId="77777777" w:rsidR="00CB3340" w:rsidRPr="00CB3340" w:rsidRDefault="00CB3340" w:rsidP="00CB3340"/>
    <w:p w14:paraId="1EAEEB54" w14:textId="77777777" w:rsidR="00CB3340" w:rsidRPr="00CB3340" w:rsidRDefault="00CB3340" w:rsidP="00CB3340">
      <w:r w:rsidRPr="00CB3340">
        <w:t xml:space="preserve">The Inventory should be completed and reviewed annually to make sure that in unplanned or planned </w:t>
      </w:r>
      <w:proofErr w:type="gramStart"/>
      <w:r w:rsidRPr="00CB3340">
        <w:t>transitions,</w:t>
      </w:r>
      <w:proofErr w:type="gramEnd"/>
      <w:r w:rsidRPr="00CB3340">
        <w:t xml:space="preserve"> organizational leadership has direct access to vital information necessary for making strategic leadership decisions.  A copy of the Agency Information Inventory should be attached to the organization’s annual Succession Planning Policy.</w:t>
      </w:r>
    </w:p>
    <w:p w14:paraId="3786C5B1" w14:textId="77777777" w:rsidR="00CB3340" w:rsidRPr="00CB3340" w:rsidRDefault="00CB3340" w:rsidP="00CB3340"/>
    <w:p w14:paraId="485AD86A" w14:textId="77777777" w:rsidR="00CB3340" w:rsidRPr="00CB3340" w:rsidRDefault="00CB3340" w:rsidP="00CB3340"/>
    <w:p w14:paraId="602D2E6D" w14:textId="77777777" w:rsidR="00CB3340" w:rsidRPr="00CB3340" w:rsidRDefault="00CB3340" w:rsidP="00CB3340">
      <w:r w:rsidRPr="00CB3340">
        <w:br w:type="page"/>
      </w:r>
    </w:p>
    <w:p w14:paraId="253DFCB0" w14:textId="77777777" w:rsidR="00812436" w:rsidRPr="00CB3340" w:rsidRDefault="00812436" w:rsidP="00812436">
      <w:pPr>
        <w:pStyle w:val="Heading3"/>
        <w:pBdr>
          <w:bottom w:val="single" w:sz="12" w:space="1" w:color="auto"/>
        </w:pBdr>
      </w:pPr>
    </w:p>
    <w:p w14:paraId="54C30952" w14:textId="77777777" w:rsidR="00CB3340" w:rsidRPr="00CB3340" w:rsidRDefault="00CB3340" w:rsidP="00CB3340">
      <w:pPr>
        <w:pStyle w:val="Heading2"/>
      </w:pPr>
      <w:r w:rsidRPr="00CB3340">
        <w:t>VITAL INFORMATION INVENTORY</w:t>
      </w:r>
    </w:p>
    <w:p w14:paraId="7CB7ED48" w14:textId="71BC64A7" w:rsidR="002D6D11" w:rsidRDefault="00CB3340" w:rsidP="00812436">
      <w:pPr>
        <w:pStyle w:val="Heading3"/>
        <w:pBdr>
          <w:bottom w:val="single" w:sz="12" w:space="1" w:color="auto"/>
        </w:pBdr>
      </w:pPr>
      <w:r w:rsidRPr="00CB3340">
        <w:t>Do You Know Where Your Most Valuable Documents Are Located?</w:t>
      </w:r>
    </w:p>
    <w:p w14:paraId="3716D520" w14:textId="77777777" w:rsidR="002D6D11" w:rsidRPr="00812436" w:rsidRDefault="002D6D11" w:rsidP="00041E41">
      <w:pPr>
        <w:pStyle w:val="BodyText"/>
        <w:tabs>
          <w:tab w:val="left" w:pos="2520"/>
          <w:tab w:val="left" w:pos="5040"/>
          <w:tab w:val="left" w:pos="7560"/>
        </w:tabs>
        <w:spacing w:after="0"/>
        <w:ind w:right="-270"/>
        <w:rPr>
          <w:rFonts w:cs="Arial"/>
          <w:b/>
        </w:rPr>
      </w:pPr>
      <w:r>
        <w:rPr>
          <w:rFonts w:cs="Arial"/>
          <w:b/>
        </w:rPr>
        <w:tab/>
      </w:r>
      <w:r w:rsidRPr="00812436">
        <w:rPr>
          <w:rFonts w:cs="Arial"/>
          <w:b/>
        </w:rPr>
        <w:t>Onsite Location</w:t>
      </w:r>
      <w:r w:rsidRPr="00812436">
        <w:rPr>
          <w:rFonts w:cs="Arial"/>
          <w:b/>
        </w:rPr>
        <w:tab/>
        <w:t>Offsite Location</w:t>
      </w:r>
      <w:r w:rsidRPr="00812436">
        <w:rPr>
          <w:rFonts w:cs="Arial"/>
          <w:b/>
        </w:rPr>
        <w:tab/>
        <w:t>Online URL</w:t>
      </w:r>
    </w:p>
    <w:p w14:paraId="01FAEABF" w14:textId="77777777" w:rsidR="002D6D11" w:rsidRPr="00812436" w:rsidRDefault="002D6D11" w:rsidP="00041E41">
      <w:pPr>
        <w:pStyle w:val="BodyText"/>
        <w:tabs>
          <w:tab w:val="left" w:pos="2520"/>
          <w:tab w:val="left" w:pos="5040"/>
          <w:tab w:val="left" w:pos="7560"/>
        </w:tabs>
        <w:spacing w:after="0"/>
        <w:ind w:right="-270"/>
        <w:rPr>
          <w:rFonts w:cs="Arial"/>
          <w:b/>
          <w:i/>
        </w:rPr>
      </w:pPr>
      <w:r w:rsidRPr="00812436">
        <w:rPr>
          <w:rFonts w:cs="Arial"/>
          <w:b/>
        </w:rPr>
        <w:tab/>
        <w:t>Where?</w:t>
      </w:r>
      <w:r w:rsidRPr="00812436">
        <w:rPr>
          <w:rFonts w:cs="Arial"/>
          <w:b/>
        </w:rPr>
        <w:tab/>
        <w:t>Where?</w:t>
      </w:r>
      <w:r w:rsidRPr="00812436">
        <w:rPr>
          <w:rFonts w:cs="Arial"/>
          <w:b/>
        </w:rPr>
        <w:tab/>
        <w:t>Where?</w:t>
      </w:r>
    </w:p>
    <w:p w14:paraId="120C44C2" w14:textId="77777777" w:rsidR="002D6D11" w:rsidRPr="00041E41" w:rsidRDefault="002D6D11" w:rsidP="002A3771">
      <w:pPr>
        <w:pStyle w:val="Heading2"/>
      </w:pPr>
      <w:r w:rsidRPr="00041E41">
        <w:t xml:space="preserve">Nonprofit Status </w:t>
      </w:r>
    </w:p>
    <w:p w14:paraId="7BB66FC3" w14:textId="77777777" w:rsidR="002D6D11" w:rsidRPr="00041E41" w:rsidRDefault="002D6D11" w:rsidP="00041E41">
      <w:pPr>
        <w:pStyle w:val="BodyText"/>
        <w:tabs>
          <w:tab w:val="left" w:pos="2520"/>
          <w:tab w:val="left" w:pos="5040"/>
          <w:tab w:val="left" w:pos="7560"/>
        </w:tabs>
        <w:ind w:right="-270"/>
        <w:rPr>
          <w:rFonts w:cs="Arial"/>
          <w:sz w:val="18"/>
          <w:szCs w:val="18"/>
        </w:rPr>
      </w:pPr>
      <w:r w:rsidRPr="00041E41">
        <w:rPr>
          <w:rFonts w:cs="Arial"/>
          <w:sz w:val="18"/>
          <w:szCs w:val="18"/>
        </w:rPr>
        <w:t>Charity Determination Letter</w:t>
      </w:r>
      <w:r w:rsidRPr="00041E41">
        <w:rPr>
          <w:rFonts w:cs="Arial"/>
          <w:sz w:val="18"/>
          <w:szCs w:val="18"/>
        </w:rPr>
        <w:tab/>
      </w:r>
      <w:r w:rsidRPr="00041E41">
        <w:rPr>
          <w:rFonts w:ascii="Wingdings" w:eastAsia="Wingdings" w:hAnsi="Wingdings" w:cs="Wingdings"/>
          <w:sz w:val="18"/>
          <w:szCs w:val="18"/>
        </w:rPr>
        <w:t></w:t>
      </w:r>
      <w:r w:rsidRPr="00041E41">
        <w:rPr>
          <w:rFonts w:cs="Arial"/>
          <w:sz w:val="18"/>
          <w:szCs w:val="18"/>
        </w:rPr>
        <w:t xml:space="preserve"> ___________________</w:t>
      </w:r>
      <w:r w:rsidRPr="00041E41">
        <w:rPr>
          <w:rFonts w:cs="Arial"/>
          <w:sz w:val="18"/>
          <w:szCs w:val="18"/>
        </w:rPr>
        <w:tab/>
      </w:r>
      <w:r w:rsidRPr="00041E41">
        <w:rPr>
          <w:rFonts w:ascii="Wingdings" w:eastAsia="Wingdings" w:hAnsi="Wingdings" w:cs="Wingdings"/>
          <w:sz w:val="18"/>
          <w:szCs w:val="18"/>
        </w:rPr>
        <w:t></w:t>
      </w:r>
      <w:r w:rsidRPr="00041E41">
        <w:rPr>
          <w:rFonts w:cs="Arial"/>
          <w:sz w:val="18"/>
          <w:szCs w:val="18"/>
        </w:rPr>
        <w:t xml:space="preserve"> ____________________</w:t>
      </w:r>
      <w:r w:rsidRPr="00041E41">
        <w:rPr>
          <w:rFonts w:cs="Arial"/>
          <w:sz w:val="18"/>
          <w:szCs w:val="18"/>
        </w:rPr>
        <w:tab/>
      </w:r>
      <w:r w:rsidRPr="00041E41">
        <w:rPr>
          <w:rFonts w:ascii="Wingdings" w:eastAsia="Wingdings" w:hAnsi="Wingdings" w:cs="Wingdings"/>
          <w:sz w:val="18"/>
          <w:szCs w:val="18"/>
        </w:rPr>
        <w:t></w:t>
      </w:r>
      <w:r w:rsidRPr="00041E41">
        <w:rPr>
          <w:rFonts w:cs="Arial"/>
          <w:sz w:val="18"/>
          <w:szCs w:val="18"/>
        </w:rPr>
        <w:t xml:space="preserve"> _____________________</w:t>
      </w:r>
    </w:p>
    <w:p w14:paraId="20EA7FE8" w14:textId="77777777" w:rsidR="002D6D11" w:rsidRPr="00041E41" w:rsidRDefault="002D6D11" w:rsidP="00041E41">
      <w:pPr>
        <w:pStyle w:val="BodyText"/>
        <w:tabs>
          <w:tab w:val="left" w:pos="2520"/>
          <w:tab w:val="left" w:pos="5040"/>
          <w:tab w:val="left" w:pos="7560"/>
        </w:tabs>
        <w:ind w:right="-270"/>
        <w:rPr>
          <w:rFonts w:cs="Arial"/>
          <w:sz w:val="18"/>
          <w:szCs w:val="18"/>
        </w:rPr>
      </w:pPr>
      <w:r w:rsidRPr="00041E41">
        <w:rPr>
          <w:rFonts w:cs="Arial"/>
          <w:sz w:val="18"/>
          <w:szCs w:val="18"/>
        </w:rPr>
        <w:t>Bylaws</w:t>
      </w:r>
      <w:r w:rsidRPr="00041E41">
        <w:rPr>
          <w:rFonts w:cs="Arial"/>
          <w:sz w:val="18"/>
          <w:szCs w:val="18"/>
        </w:rPr>
        <w:tab/>
      </w:r>
      <w:r w:rsidRPr="00041E41">
        <w:rPr>
          <w:rFonts w:ascii="Wingdings" w:eastAsia="Wingdings" w:hAnsi="Wingdings" w:cs="Wingdings"/>
          <w:sz w:val="18"/>
          <w:szCs w:val="18"/>
        </w:rPr>
        <w:t></w:t>
      </w:r>
      <w:r w:rsidRPr="00041E41">
        <w:rPr>
          <w:rFonts w:cs="Arial"/>
          <w:sz w:val="18"/>
          <w:szCs w:val="18"/>
        </w:rPr>
        <w:t xml:space="preserve"> ___________________</w:t>
      </w:r>
      <w:r w:rsidRPr="00041E41">
        <w:rPr>
          <w:rFonts w:cs="Arial"/>
          <w:sz w:val="18"/>
          <w:szCs w:val="18"/>
        </w:rPr>
        <w:tab/>
      </w:r>
      <w:r w:rsidRPr="00041E41">
        <w:rPr>
          <w:rFonts w:ascii="Wingdings" w:eastAsia="Wingdings" w:hAnsi="Wingdings" w:cs="Wingdings"/>
          <w:sz w:val="18"/>
          <w:szCs w:val="18"/>
        </w:rPr>
        <w:t></w:t>
      </w:r>
      <w:r w:rsidRPr="00041E41">
        <w:rPr>
          <w:rFonts w:cs="Arial"/>
          <w:sz w:val="18"/>
          <w:szCs w:val="18"/>
        </w:rPr>
        <w:t xml:space="preserve"> ____________________</w:t>
      </w:r>
      <w:r w:rsidRPr="00041E41">
        <w:rPr>
          <w:rFonts w:cs="Arial"/>
          <w:sz w:val="18"/>
          <w:szCs w:val="18"/>
        </w:rPr>
        <w:tab/>
      </w:r>
      <w:r w:rsidRPr="00041E41">
        <w:rPr>
          <w:rFonts w:ascii="Wingdings" w:eastAsia="Wingdings" w:hAnsi="Wingdings" w:cs="Wingdings"/>
          <w:sz w:val="18"/>
          <w:szCs w:val="18"/>
        </w:rPr>
        <w:t></w:t>
      </w:r>
      <w:r w:rsidRPr="00041E41">
        <w:rPr>
          <w:rFonts w:cs="Arial"/>
          <w:sz w:val="18"/>
          <w:szCs w:val="18"/>
        </w:rPr>
        <w:t xml:space="preserve"> _____________________</w:t>
      </w:r>
    </w:p>
    <w:p w14:paraId="5F39A8B1" w14:textId="77777777" w:rsidR="002D6D11" w:rsidRPr="00041E41" w:rsidRDefault="002D6D11" w:rsidP="00041E41">
      <w:pPr>
        <w:pStyle w:val="BodyText"/>
        <w:tabs>
          <w:tab w:val="left" w:pos="2520"/>
          <w:tab w:val="left" w:pos="5040"/>
          <w:tab w:val="left" w:pos="7560"/>
        </w:tabs>
        <w:ind w:right="-270"/>
        <w:rPr>
          <w:rFonts w:cs="Arial"/>
          <w:sz w:val="18"/>
          <w:szCs w:val="18"/>
        </w:rPr>
      </w:pPr>
      <w:r w:rsidRPr="00041E41">
        <w:rPr>
          <w:rFonts w:cs="Arial"/>
          <w:sz w:val="18"/>
          <w:szCs w:val="18"/>
        </w:rPr>
        <w:t>Mission Statement</w:t>
      </w:r>
      <w:r w:rsidRPr="00041E41">
        <w:rPr>
          <w:rFonts w:cs="Arial"/>
          <w:sz w:val="18"/>
          <w:szCs w:val="18"/>
        </w:rPr>
        <w:tab/>
      </w:r>
      <w:r w:rsidRPr="00041E41">
        <w:rPr>
          <w:rFonts w:ascii="Wingdings" w:eastAsia="Wingdings" w:hAnsi="Wingdings" w:cs="Wingdings"/>
          <w:sz w:val="18"/>
          <w:szCs w:val="18"/>
        </w:rPr>
        <w:t></w:t>
      </w:r>
      <w:r w:rsidRPr="00041E41">
        <w:rPr>
          <w:rFonts w:cs="Arial"/>
          <w:sz w:val="18"/>
          <w:szCs w:val="18"/>
        </w:rPr>
        <w:t xml:space="preserve"> ___________________</w:t>
      </w:r>
      <w:r w:rsidRPr="00041E41">
        <w:rPr>
          <w:rFonts w:cs="Arial"/>
          <w:sz w:val="18"/>
          <w:szCs w:val="18"/>
        </w:rPr>
        <w:tab/>
      </w:r>
      <w:r w:rsidRPr="00041E41">
        <w:rPr>
          <w:rFonts w:ascii="Wingdings" w:eastAsia="Wingdings" w:hAnsi="Wingdings" w:cs="Wingdings"/>
          <w:sz w:val="18"/>
          <w:szCs w:val="18"/>
        </w:rPr>
        <w:t></w:t>
      </w:r>
      <w:r w:rsidRPr="00041E41">
        <w:rPr>
          <w:rFonts w:cs="Arial"/>
          <w:sz w:val="18"/>
          <w:szCs w:val="18"/>
        </w:rPr>
        <w:t xml:space="preserve"> ____________________</w:t>
      </w:r>
      <w:r w:rsidRPr="00041E41">
        <w:rPr>
          <w:rFonts w:cs="Arial"/>
          <w:sz w:val="18"/>
          <w:szCs w:val="18"/>
        </w:rPr>
        <w:tab/>
      </w:r>
      <w:r w:rsidRPr="00041E41">
        <w:rPr>
          <w:rFonts w:ascii="Wingdings" w:eastAsia="Wingdings" w:hAnsi="Wingdings" w:cs="Wingdings"/>
          <w:sz w:val="18"/>
          <w:szCs w:val="18"/>
        </w:rPr>
        <w:t></w:t>
      </w:r>
      <w:r w:rsidRPr="00041E41">
        <w:rPr>
          <w:rFonts w:cs="Arial"/>
          <w:sz w:val="18"/>
          <w:szCs w:val="18"/>
        </w:rPr>
        <w:t xml:space="preserve"> _____________________</w:t>
      </w:r>
    </w:p>
    <w:p w14:paraId="013738DD" w14:textId="33D39ED9" w:rsidR="002D6D11" w:rsidRPr="00812436" w:rsidRDefault="002D6D11" w:rsidP="00812436">
      <w:pPr>
        <w:pStyle w:val="BodyText"/>
        <w:tabs>
          <w:tab w:val="left" w:pos="2520"/>
          <w:tab w:val="left" w:pos="5040"/>
          <w:tab w:val="left" w:pos="7560"/>
        </w:tabs>
        <w:ind w:right="-270"/>
        <w:rPr>
          <w:rFonts w:cs="Arial"/>
          <w:sz w:val="18"/>
          <w:szCs w:val="18"/>
        </w:rPr>
      </w:pPr>
      <w:r w:rsidRPr="00041E41">
        <w:rPr>
          <w:rFonts w:cs="Arial"/>
          <w:sz w:val="18"/>
          <w:szCs w:val="18"/>
        </w:rPr>
        <w:t>Board Minutes</w:t>
      </w:r>
      <w:r w:rsidRPr="00041E41">
        <w:rPr>
          <w:rFonts w:cs="Arial"/>
          <w:sz w:val="18"/>
          <w:szCs w:val="18"/>
        </w:rPr>
        <w:tab/>
      </w:r>
      <w:r w:rsidRPr="00041E41">
        <w:rPr>
          <w:rFonts w:ascii="Wingdings" w:eastAsia="Wingdings" w:hAnsi="Wingdings" w:cs="Wingdings"/>
          <w:sz w:val="18"/>
          <w:szCs w:val="18"/>
        </w:rPr>
        <w:t></w:t>
      </w:r>
      <w:r w:rsidRPr="00041E41">
        <w:rPr>
          <w:rFonts w:cs="Arial"/>
          <w:sz w:val="18"/>
          <w:szCs w:val="18"/>
        </w:rPr>
        <w:t xml:space="preserve"> ___________________</w:t>
      </w:r>
      <w:r w:rsidRPr="00041E41">
        <w:rPr>
          <w:rFonts w:cs="Arial"/>
          <w:sz w:val="18"/>
          <w:szCs w:val="18"/>
        </w:rPr>
        <w:tab/>
      </w:r>
      <w:r w:rsidRPr="00041E41">
        <w:rPr>
          <w:rFonts w:ascii="Wingdings" w:eastAsia="Wingdings" w:hAnsi="Wingdings" w:cs="Wingdings"/>
          <w:sz w:val="18"/>
          <w:szCs w:val="18"/>
        </w:rPr>
        <w:t></w:t>
      </w:r>
      <w:r w:rsidRPr="00041E41">
        <w:rPr>
          <w:rFonts w:cs="Arial"/>
          <w:sz w:val="18"/>
          <w:szCs w:val="18"/>
        </w:rPr>
        <w:t xml:space="preserve"> ____________________</w:t>
      </w:r>
      <w:r w:rsidRPr="00041E41">
        <w:rPr>
          <w:rFonts w:cs="Arial"/>
          <w:sz w:val="18"/>
          <w:szCs w:val="18"/>
        </w:rPr>
        <w:tab/>
      </w:r>
      <w:r w:rsidRPr="00041E41">
        <w:rPr>
          <w:rFonts w:ascii="Wingdings" w:eastAsia="Wingdings" w:hAnsi="Wingdings" w:cs="Wingdings"/>
          <w:sz w:val="18"/>
          <w:szCs w:val="18"/>
        </w:rPr>
        <w:t></w:t>
      </w:r>
      <w:r w:rsidRPr="00041E41">
        <w:rPr>
          <w:rFonts w:cs="Arial"/>
          <w:sz w:val="18"/>
          <w:szCs w:val="18"/>
        </w:rPr>
        <w:t xml:space="preserve"> _____________________</w:t>
      </w:r>
    </w:p>
    <w:p w14:paraId="581F51C2" w14:textId="77777777" w:rsidR="002A3771" w:rsidRPr="002A3771" w:rsidRDefault="002A3771" w:rsidP="002A3771">
      <w:pPr>
        <w:pStyle w:val="Heading2"/>
      </w:pPr>
      <w:r w:rsidRPr="002A3771">
        <w:t xml:space="preserve">Financial Information </w:t>
      </w:r>
    </w:p>
    <w:p w14:paraId="44905B6A" w14:textId="77777777" w:rsidR="002A3771" w:rsidRPr="002A3771" w:rsidRDefault="002A3771" w:rsidP="002A3771">
      <w:pPr>
        <w:pStyle w:val="BodyText"/>
        <w:spacing w:before="120"/>
        <w:ind w:right="-360"/>
      </w:pPr>
      <w:r w:rsidRPr="002A3771">
        <w:rPr>
          <w:b/>
        </w:rPr>
        <w:t xml:space="preserve">Business Number #: </w:t>
      </w:r>
      <w:bookmarkStart w:id="0" w:name="__DdeLink__2954_1489393108"/>
      <w:bookmarkEnd w:id="0"/>
      <w:r w:rsidRPr="002A3771">
        <w:rPr>
          <w:b/>
        </w:rPr>
        <w:t>_________________________________________</w:t>
      </w:r>
    </w:p>
    <w:p w14:paraId="710FC679" w14:textId="77777777" w:rsidR="002A3771" w:rsidRPr="002A3771" w:rsidRDefault="002A3771" w:rsidP="002A3771">
      <w:pPr>
        <w:pStyle w:val="BodyText"/>
        <w:spacing w:before="120"/>
        <w:ind w:right="-360"/>
      </w:pPr>
      <w:r w:rsidRPr="002A3771">
        <w:rPr>
          <w:b/>
        </w:rPr>
        <w:t>Charity Number #:  _________________________________________</w:t>
      </w:r>
    </w:p>
    <w:p w14:paraId="52573F07" w14:textId="1B688D05" w:rsidR="002A3771" w:rsidRPr="002A3771" w:rsidRDefault="002A3771" w:rsidP="002A3771">
      <w:pPr>
        <w:pStyle w:val="BodyText"/>
        <w:tabs>
          <w:tab w:val="left" w:pos="2520"/>
          <w:tab w:val="left" w:pos="5040"/>
          <w:tab w:val="left" w:pos="7560"/>
        </w:tabs>
        <w:spacing w:before="120" w:after="0"/>
        <w:ind w:right="-360"/>
      </w:pPr>
      <w:r w:rsidRPr="002A3771">
        <w:t>Current and previous</w:t>
      </w:r>
      <w:r w:rsidRPr="002A3771">
        <w:br/>
        <w:t>tax returns</w:t>
      </w:r>
      <w:r w:rsidRPr="002A3771">
        <w:tab/>
      </w:r>
      <w:r w:rsidRPr="002A3771">
        <w:rPr>
          <w:rFonts w:ascii="Wingdings" w:eastAsia="Wingdings" w:hAnsi="Wingdings" w:cs="Wingdings"/>
        </w:rPr>
        <w:t></w:t>
      </w:r>
      <w:r w:rsidRPr="002A3771">
        <w:t xml:space="preserve"> ___________________</w:t>
      </w:r>
      <w:r w:rsidRPr="002A3771">
        <w:tab/>
      </w:r>
      <w:r w:rsidRPr="002A3771">
        <w:rPr>
          <w:rFonts w:ascii="Wingdings" w:eastAsia="Wingdings" w:hAnsi="Wingdings" w:cs="Wingdings"/>
        </w:rPr>
        <w:t></w:t>
      </w:r>
      <w:r w:rsidRPr="002A3771">
        <w:t xml:space="preserve"> ____________________</w:t>
      </w:r>
      <w:r w:rsidRPr="002A3771">
        <w:tab/>
      </w:r>
      <w:r w:rsidRPr="002A3771">
        <w:rPr>
          <w:rFonts w:ascii="Wingdings" w:eastAsia="Wingdings" w:hAnsi="Wingdings" w:cs="Wingdings"/>
        </w:rPr>
        <w:t></w:t>
      </w:r>
      <w:r w:rsidRPr="002A3771">
        <w:t xml:space="preserve"> _____________________</w:t>
      </w:r>
    </w:p>
    <w:p w14:paraId="7819DC43" w14:textId="0814D238" w:rsidR="002A3771" w:rsidRPr="002A3771" w:rsidRDefault="002A3771" w:rsidP="002A3771">
      <w:pPr>
        <w:pStyle w:val="BodyText"/>
        <w:tabs>
          <w:tab w:val="left" w:pos="2520"/>
          <w:tab w:val="left" w:pos="5040"/>
          <w:tab w:val="left" w:pos="7560"/>
        </w:tabs>
        <w:spacing w:before="120" w:after="0"/>
        <w:ind w:right="-360"/>
      </w:pPr>
      <w:r w:rsidRPr="002A3771">
        <w:t>Current and previous</w:t>
      </w:r>
      <w:r w:rsidRPr="002A3771">
        <w:br/>
        <w:t>audited financial statements</w:t>
      </w:r>
      <w:r w:rsidRPr="002A3771">
        <w:rPr>
          <w:rFonts w:ascii="Wingdings" w:eastAsia="Wingdings" w:hAnsi="Wingdings" w:cs="Wingdings"/>
        </w:rPr>
        <w:t></w:t>
      </w:r>
      <w:r w:rsidRPr="002A3771">
        <w:t xml:space="preserve"> ___________________</w:t>
      </w:r>
      <w:r w:rsidRPr="002A3771">
        <w:tab/>
      </w:r>
      <w:r w:rsidRPr="002A3771">
        <w:rPr>
          <w:rFonts w:ascii="Wingdings" w:eastAsia="Wingdings" w:hAnsi="Wingdings" w:cs="Wingdings"/>
        </w:rPr>
        <w:t></w:t>
      </w:r>
      <w:r w:rsidRPr="002A3771">
        <w:t xml:space="preserve"> ____________________</w:t>
      </w:r>
      <w:r w:rsidRPr="002A3771">
        <w:tab/>
      </w:r>
      <w:r w:rsidRPr="002A3771">
        <w:rPr>
          <w:rFonts w:ascii="Wingdings" w:eastAsia="Wingdings" w:hAnsi="Wingdings" w:cs="Wingdings"/>
        </w:rPr>
        <w:t></w:t>
      </w:r>
      <w:r w:rsidRPr="002A3771">
        <w:t xml:space="preserve"> _____________________</w:t>
      </w:r>
    </w:p>
    <w:p w14:paraId="1323E5B0" w14:textId="77777777" w:rsidR="002A3771" w:rsidRPr="002A3771" w:rsidRDefault="002A3771" w:rsidP="002A3771">
      <w:pPr>
        <w:pStyle w:val="BodyText"/>
        <w:tabs>
          <w:tab w:val="left" w:pos="2520"/>
          <w:tab w:val="left" w:pos="5040"/>
          <w:tab w:val="left" w:pos="7560"/>
        </w:tabs>
        <w:spacing w:before="120" w:after="0"/>
        <w:ind w:right="-360"/>
      </w:pPr>
      <w:r w:rsidRPr="002A3771">
        <w:t>Financial Statements (if not</w:t>
      </w:r>
      <w:r w:rsidRPr="002A3771">
        <w:br/>
        <w:t>part of the computer system</w:t>
      </w:r>
      <w:r w:rsidRPr="002A3771">
        <w:br/>
        <w:t xml:space="preserve">and regularly </w:t>
      </w:r>
      <w:proofErr w:type="gramStart"/>
      <w:r w:rsidRPr="002A3771">
        <w:t>backed-up</w:t>
      </w:r>
      <w:proofErr w:type="gramEnd"/>
      <w:r w:rsidRPr="002A3771">
        <w:t>)</w:t>
      </w:r>
      <w:r w:rsidRPr="002A3771">
        <w:tab/>
      </w:r>
      <w:r w:rsidRPr="002A3771">
        <w:rPr>
          <w:rFonts w:ascii="Wingdings" w:eastAsia="Wingdings" w:hAnsi="Wingdings" w:cs="Wingdings"/>
        </w:rPr>
        <w:t></w:t>
      </w:r>
      <w:r w:rsidRPr="002A3771">
        <w:t xml:space="preserve"> ___________________</w:t>
      </w:r>
      <w:r w:rsidRPr="002A3771">
        <w:tab/>
      </w:r>
      <w:r w:rsidRPr="002A3771">
        <w:rPr>
          <w:rFonts w:ascii="Wingdings" w:eastAsia="Wingdings" w:hAnsi="Wingdings" w:cs="Wingdings"/>
        </w:rPr>
        <w:t></w:t>
      </w:r>
      <w:r w:rsidRPr="002A3771">
        <w:t xml:space="preserve"> ____________________</w:t>
      </w:r>
      <w:r w:rsidRPr="002A3771">
        <w:tab/>
      </w:r>
      <w:r w:rsidRPr="002A3771">
        <w:rPr>
          <w:rFonts w:ascii="Wingdings" w:eastAsia="Wingdings" w:hAnsi="Wingdings" w:cs="Wingdings"/>
        </w:rPr>
        <w:t></w:t>
      </w:r>
      <w:r w:rsidRPr="002A3771">
        <w:t xml:space="preserve"> _____________________</w:t>
      </w:r>
    </w:p>
    <w:p w14:paraId="632F4144" w14:textId="77777777" w:rsidR="002A3771" w:rsidRPr="002A3771" w:rsidRDefault="002A3771" w:rsidP="002A3771">
      <w:pPr>
        <w:pStyle w:val="BodyText"/>
        <w:tabs>
          <w:tab w:val="left" w:pos="2520"/>
          <w:tab w:val="left" w:pos="5040"/>
          <w:tab w:val="left" w:pos="7560"/>
        </w:tabs>
        <w:spacing w:before="120" w:after="0"/>
        <w:ind w:right="-360"/>
      </w:pPr>
      <w:r w:rsidRPr="002A3771">
        <w:t>Blank Checks</w:t>
      </w:r>
      <w:r w:rsidRPr="002A3771">
        <w:tab/>
      </w:r>
      <w:r w:rsidRPr="002A3771">
        <w:rPr>
          <w:rFonts w:ascii="Wingdings" w:eastAsia="Wingdings" w:hAnsi="Wingdings" w:cs="Wingdings"/>
        </w:rPr>
        <w:t></w:t>
      </w:r>
      <w:r w:rsidRPr="002A3771">
        <w:t xml:space="preserve"> ___________________</w:t>
      </w:r>
      <w:r w:rsidRPr="002A3771">
        <w:tab/>
      </w:r>
      <w:r w:rsidRPr="002A3771">
        <w:rPr>
          <w:rFonts w:ascii="Wingdings" w:eastAsia="Wingdings" w:hAnsi="Wingdings" w:cs="Wingdings"/>
        </w:rPr>
        <w:t></w:t>
      </w:r>
      <w:r w:rsidRPr="002A3771">
        <w:t xml:space="preserve"> ____________________</w:t>
      </w:r>
      <w:r w:rsidRPr="002A3771">
        <w:tab/>
      </w:r>
      <w:r w:rsidRPr="002A3771">
        <w:rPr>
          <w:rFonts w:ascii="Wingdings" w:eastAsia="Wingdings" w:hAnsi="Wingdings" w:cs="Wingdings"/>
        </w:rPr>
        <w:t></w:t>
      </w:r>
      <w:r w:rsidRPr="002A3771">
        <w:t xml:space="preserve"> _____________________</w:t>
      </w:r>
    </w:p>
    <w:p w14:paraId="26E7AD9D" w14:textId="77777777" w:rsidR="002A3771" w:rsidRPr="002A3771" w:rsidRDefault="002A3771" w:rsidP="002A3771">
      <w:pPr>
        <w:pStyle w:val="BodyText"/>
        <w:tabs>
          <w:tab w:val="left" w:pos="2520"/>
          <w:tab w:val="left" w:pos="5040"/>
          <w:tab w:val="left" w:pos="7560"/>
        </w:tabs>
        <w:spacing w:before="120" w:after="0"/>
        <w:ind w:right="-360"/>
      </w:pPr>
      <w:r w:rsidRPr="002A3771">
        <w:t xml:space="preserve">Computer passwords </w:t>
      </w:r>
      <w:r w:rsidRPr="002A3771">
        <w:tab/>
      </w:r>
      <w:r w:rsidRPr="002A3771">
        <w:rPr>
          <w:rFonts w:ascii="Wingdings" w:eastAsia="Wingdings" w:hAnsi="Wingdings" w:cs="Wingdings"/>
        </w:rPr>
        <w:t></w:t>
      </w:r>
      <w:r w:rsidRPr="002A3771">
        <w:t xml:space="preserve"> ___________________</w:t>
      </w:r>
      <w:r w:rsidRPr="002A3771">
        <w:tab/>
      </w:r>
      <w:r w:rsidRPr="002A3771">
        <w:rPr>
          <w:rFonts w:ascii="Wingdings" w:eastAsia="Wingdings" w:hAnsi="Wingdings" w:cs="Wingdings"/>
        </w:rPr>
        <w:t></w:t>
      </w:r>
      <w:r w:rsidRPr="002A3771">
        <w:t xml:space="preserve"> ____________________</w:t>
      </w:r>
      <w:r w:rsidRPr="002A3771">
        <w:tab/>
      </w:r>
      <w:r w:rsidRPr="002A3771">
        <w:rPr>
          <w:rFonts w:ascii="Wingdings" w:eastAsia="Wingdings" w:hAnsi="Wingdings" w:cs="Wingdings"/>
        </w:rPr>
        <w:t></w:t>
      </w:r>
      <w:r w:rsidRPr="002A3771">
        <w:t xml:space="preserve"> _____________________</w:t>
      </w:r>
    </w:p>
    <w:p w14:paraId="20FC26B2" w14:textId="77777777" w:rsidR="002A3771" w:rsidRPr="002A3771" w:rsidRDefault="002A3771" w:rsidP="002A3771">
      <w:pPr>
        <w:pStyle w:val="BodyText"/>
        <w:tabs>
          <w:tab w:val="left" w:pos="2520"/>
          <w:tab w:val="left" w:pos="5040"/>
          <w:tab w:val="left" w:pos="7560"/>
        </w:tabs>
        <w:spacing w:before="120" w:after="0"/>
        <w:ind w:right="-360"/>
      </w:pPr>
      <w:r w:rsidRPr="002A3771">
        <w:t>Donor Records</w:t>
      </w:r>
      <w:r w:rsidRPr="002A3771">
        <w:tab/>
      </w:r>
      <w:r w:rsidRPr="002A3771">
        <w:rPr>
          <w:rFonts w:ascii="Wingdings" w:eastAsia="Wingdings" w:hAnsi="Wingdings" w:cs="Wingdings"/>
        </w:rPr>
        <w:t></w:t>
      </w:r>
      <w:r w:rsidRPr="002A3771">
        <w:t xml:space="preserve"> ___________________</w:t>
      </w:r>
      <w:r w:rsidRPr="002A3771">
        <w:tab/>
      </w:r>
      <w:r w:rsidRPr="002A3771">
        <w:rPr>
          <w:rFonts w:ascii="Wingdings" w:eastAsia="Wingdings" w:hAnsi="Wingdings" w:cs="Wingdings"/>
        </w:rPr>
        <w:t></w:t>
      </w:r>
      <w:r w:rsidRPr="002A3771">
        <w:t xml:space="preserve"> ____________________</w:t>
      </w:r>
      <w:r w:rsidRPr="002A3771">
        <w:tab/>
      </w:r>
      <w:r w:rsidRPr="002A3771">
        <w:rPr>
          <w:rFonts w:ascii="Wingdings" w:eastAsia="Wingdings" w:hAnsi="Wingdings" w:cs="Wingdings"/>
        </w:rPr>
        <w:t></w:t>
      </w:r>
      <w:r w:rsidRPr="002A3771">
        <w:t xml:space="preserve"> _____________________</w:t>
      </w:r>
    </w:p>
    <w:p w14:paraId="04653929" w14:textId="77777777" w:rsidR="002A3771" w:rsidRPr="002A3771" w:rsidRDefault="002A3771" w:rsidP="002A3771">
      <w:pPr>
        <w:pStyle w:val="BodyText"/>
        <w:tabs>
          <w:tab w:val="left" w:pos="2520"/>
          <w:tab w:val="left" w:pos="5040"/>
          <w:tab w:val="left" w:pos="7560"/>
        </w:tabs>
        <w:spacing w:before="120" w:after="0"/>
        <w:ind w:right="-360"/>
      </w:pPr>
      <w:r w:rsidRPr="002A3771">
        <w:t>Client Records</w:t>
      </w:r>
      <w:r w:rsidRPr="002A3771">
        <w:tab/>
      </w:r>
      <w:r w:rsidRPr="002A3771">
        <w:rPr>
          <w:rFonts w:ascii="Wingdings" w:eastAsia="Wingdings" w:hAnsi="Wingdings" w:cs="Wingdings"/>
        </w:rPr>
        <w:t></w:t>
      </w:r>
      <w:r w:rsidRPr="002A3771">
        <w:t xml:space="preserve"> ___________________</w:t>
      </w:r>
      <w:r w:rsidRPr="002A3771">
        <w:tab/>
      </w:r>
      <w:r w:rsidRPr="002A3771">
        <w:rPr>
          <w:rFonts w:ascii="Wingdings" w:eastAsia="Wingdings" w:hAnsi="Wingdings" w:cs="Wingdings"/>
        </w:rPr>
        <w:t></w:t>
      </w:r>
      <w:r w:rsidRPr="002A3771">
        <w:t xml:space="preserve"> ____________________</w:t>
      </w:r>
      <w:r w:rsidRPr="002A3771">
        <w:tab/>
      </w:r>
      <w:r w:rsidRPr="002A3771">
        <w:rPr>
          <w:rFonts w:ascii="Wingdings" w:eastAsia="Wingdings" w:hAnsi="Wingdings" w:cs="Wingdings"/>
        </w:rPr>
        <w:t></w:t>
      </w:r>
      <w:r w:rsidRPr="002A3771">
        <w:t xml:space="preserve"> _____________________</w:t>
      </w:r>
    </w:p>
    <w:p w14:paraId="3A4E79BD" w14:textId="77777777" w:rsidR="002A3771" w:rsidRPr="002A3771" w:rsidRDefault="002A3771" w:rsidP="002A3771">
      <w:pPr>
        <w:pStyle w:val="BodyText"/>
        <w:tabs>
          <w:tab w:val="left" w:pos="2520"/>
          <w:tab w:val="left" w:pos="5040"/>
          <w:tab w:val="left" w:pos="7560"/>
        </w:tabs>
        <w:spacing w:before="120" w:after="0"/>
        <w:ind w:right="-360"/>
      </w:pPr>
      <w:r w:rsidRPr="002A3771">
        <w:t>Vendor Records</w:t>
      </w:r>
      <w:r w:rsidRPr="002A3771">
        <w:tab/>
      </w:r>
      <w:r w:rsidRPr="002A3771">
        <w:rPr>
          <w:rFonts w:ascii="Wingdings" w:eastAsia="Wingdings" w:hAnsi="Wingdings" w:cs="Wingdings"/>
        </w:rPr>
        <w:t></w:t>
      </w:r>
      <w:r w:rsidRPr="002A3771">
        <w:t xml:space="preserve"> ___________________</w:t>
      </w:r>
      <w:r w:rsidRPr="002A3771">
        <w:tab/>
      </w:r>
      <w:r w:rsidRPr="002A3771">
        <w:rPr>
          <w:rFonts w:ascii="Wingdings" w:eastAsia="Wingdings" w:hAnsi="Wingdings" w:cs="Wingdings"/>
        </w:rPr>
        <w:t></w:t>
      </w:r>
      <w:r w:rsidRPr="002A3771">
        <w:t xml:space="preserve"> ____________________</w:t>
      </w:r>
      <w:r w:rsidRPr="002A3771">
        <w:tab/>
      </w:r>
      <w:r w:rsidRPr="002A3771">
        <w:rPr>
          <w:rFonts w:ascii="Wingdings" w:eastAsia="Wingdings" w:hAnsi="Wingdings" w:cs="Wingdings"/>
        </w:rPr>
        <w:t></w:t>
      </w:r>
      <w:r w:rsidRPr="002A3771">
        <w:t xml:space="preserve"> _____________________</w:t>
      </w:r>
    </w:p>
    <w:p w14:paraId="6FA12910" w14:textId="77777777" w:rsidR="002A3771" w:rsidRPr="002A3771" w:rsidRDefault="002A3771" w:rsidP="002A3771">
      <w:pPr>
        <w:pStyle w:val="BodyText"/>
        <w:tabs>
          <w:tab w:val="left" w:pos="2520"/>
          <w:tab w:val="left" w:pos="5040"/>
          <w:tab w:val="left" w:pos="7560"/>
        </w:tabs>
        <w:spacing w:before="120" w:after="0"/>
        <w:ind w:right="-360"/>
      </w:pPr>
      <w:r w:rsidRPr="002A3771">
        <w:t>Volunteer Records</w:t>
      </w:r>
      <w:r w:rsidRPr="002A3771">
        <w:tab/>
      </w:r>
      <w:r w:rsidRPr="002A3771">
        <w:rPr>
          <w:rFonts w:ascii="Wingdings" w:eastAsia="Wingdings" w:hAnsi="Wingdings" w:cs="Wingdings"/>
        </w:rPr>
        <w:t></w:t>
      </w:r>
      <w:r w:rsidRPr="002A3771">
        <w:t xml:space="preserve"> ___________________</w:t>
      </w:r>
      <w:r w:rsidRPr="002A3771">
        <w:tab/>
      </w:r>
      <w:r w:rsidRPr="002A3771">
        <w:rPr>
          <w:rFonts w:ascii="Wingdings" w:eastAsia="Wingdings" w:hAnsi="Wingdings" w:cs="Wingdings"/>
        </w:rPr>
        <w:t></w:t>
      </w:r>
      <w:r w:rsidRPr="002A3771">
        <w:t xml:space="preserve"> ____________________</w:t>
      </w:r>
      <w:r w:rsidRPr="002A3771">
        <w:tab/>
      </w:r>
      <w:r w:rsidRPr="002A3771">
        <w:rPr>
          <w:rFonts w:ascii="Wingdings" w:eastAsia="Wingdings" w:hAnsi="Wingdings" w:cs="Wingdings"/>
        </w:rPr>
        <w:t></w:t>
      </w:r>
      <w:r w:rsidRPr="002A3771">
        <w:t xml:space="preserve"> _____________________</w:t>
      </w:r>
    </w:p>
    <w:p w14:paraId="1BC4941C" w14:textId="77777777" w:rsidR="00812436" w:rsidRDefault="00812436" w:rsidP="002A3771">
      <w:pPr>
        <w:pStyle w:val="Heading2"/>
      </w:pPr>
    </w:p>
    <w:p w14:paraId="73117056" w14:textId="31EAE79F" w:rsidR="00CB3340" w:rsidRPr="00CB3340" w:rsidRDefault="00CB3340" w:rsidP="002A3771">
      <w:pPr>
        <w:pStyle w:val="Heading2"/>
        <w:rPr>
          <w:i/>
        </w:rPr>
      </w:pPr>
      <w:r w:rsidRPr="00CB3340">
        <w:t>Auditor</w:t>
      </w:r>
    </w:p>
    <w:p w14:paraId="7F0F8ECC" w14:textId="77777777" w:rsidR="00CB3340" w:rsidRPr="00CB3340" w:rsidRDefault="00CB3340" w:rsidP="00CB3340">
      <w:r w:rsidRPr="00CB3340">
        <w:t>Name:</w:t>
      </w:r>
      <w:r w:rsidRPr="00CB3340">
        <w:tab/>
      </w:r>
    </w:p>
    <w:p w14:paraId="12E6162F" w14:textId="77777777" w:rsidR="00CB3340" w:rsidRPr="00CB3340" w:rsidRDefault="00CB3340" w:rsidP="00CB3340">
      <w:r w:rsidRPr="00CB3340">
        <w:t>Phone Number/Email:</w:t>
      </w:r>
      <w:r w:rsidRPr="00CB3340">
        <w:tab/>
      </w:r>
    </w:p>
    <w:p w14:paraId="1A149293" w14:textId="27C86049" w:rsidR="00CB3340" w:rsidRPr="00CB3340" w:rsidRDefault="00CB3340" w:rsidP="00812436">
      <w:r w:rsidRPr="00CB3340">
        <w:t xml:space="preserve">Additional Vital Information About Auditor or Audit: </w:t>
      </w:r>
      <w:r w:rsidRPr="00CB3340">
        <w:tab/>
      </w:r>
      <w:r w:rsidR="00812436">
        <w:br w:type="page"/>
      </w:r>
    </w:p>
    <w:p w14:paraId="637435FC" w14:textId="77777777" w:rsidR="00812436" w:rsidRPr="00CB3340" w:rsidRDefault="00812436" w:rsidP="00812436">
      <w:pPr>
        <w:pStyle w:val="Heading3"/>
        <w:pBdr>
          <w:bottom w:val="single" w:sz="12" w:space="1" w:color="auto"/>
        </w:pBdr>
      </w:pPr>
    </w:p>
    <w:p w14:paraId="007CE7F5" w14:textId="77777777" w:rsidR="00CB3340" w:rsidRPr="00CB3340" w:rsidRDefault="00CB3340" w:rsidP="002A3771">
      <w:pPr>
        <w:pStyle w:val="Heading2"/>
      </w:pPr>
      <w:r w:rsidRPr="00CB3340">
        <w:t>FUNDRAISING</w:t>
      </w:r>
    </w:p>
    <w:p w14:paraId="79213254" w14:textId="77777777" w:rsidR="00812436" w:rsidRPr="00CB3340" w:rsidRDefault="00CB3340" w:rsidP="00812436">
      <w:pPr>
        <w:pStyle w:val="Heading3"/>
        <w:pBdr>
          <w:bottom w:val="single" w:sz="12" w:space="1" w:color="auto"/>
        </w:pBdr>
      </w:pPr>
      <w:r w:rsidRPr="00CB3340">
        <w:t xml:space="preserve">Do You Know </w:t>
      </w:r>
      <w:proofErr w:type="gramStart"/>
      <w:r w:rsidRPr="00CB3340">
        <w:t>The</w:t>
      </w:r>
      <w:proofErr w:type="gramEnd"/>
      <w:r w:rsidRPr="00CB3340">
        <w:t xml:space="preserve"> Status of Your Largest Charitable Gifts?</w:t>
      </w:r>
    </w:p>
    <w:p w14:paraId="6BEDB36A" w14:textId="77777777" w:rsidR="00CB3340" w:rsidRPr="00CB3340" w:rsidRDefault="00CB3340" w:rsidP="00CB3340">
      <w:pPr>
        <w:rPr>
          <w:b/>
        </w:rPr>
      </w:pPr>
    </w:p>
    <w:p w14:paraId="1908EBA9" w14:textId="77777777" w:rsidR="00CB3340" w:rsidRPr="00CB3340" w:rsidRDefault="00CB3340" w:rsidP="002A3771">
      <w:pPr>
        <w:pStyle w:val="Heading2"/>
      </w:pPr>
      <w:r w:rsidRPr="00CB3340">
        <w:t>Fundraising Information</w:t>
      </w:r>
    </w:p>
    <w:p w14:paraId="06457981" w14:textId="77777777" w:rsidR="00CB3340" w:rsidRPr="00CB3340" w:rsidRDefault="00CB3340" w:rsidP="00CB3340">
      <w:r w:rsidRPr="00CB3340">
        <w:t xml:space="preserve">Current Top Five Charitable Contributions Donors </w:t>
      </w:r>
      <w:proofErr w:type="gramStart"/>
      <w:r w:rsidRPr="00CB3340">
        <w:t>To</w:t>
      </w:r>
      <w:proofErr w:type="gramEnd"/>
      <w:r w:rsidRPr="00CB3340">
        <w:t xml:space="preserve"> </w:t>
      </w:r>
      <w:proofErr w:type="gramStart"/>
      <w:r w:rsidRPr="00CB3340">
        <w:t>The</w:t>
      </w:r>
      <w:proofErr w:type="gramEnd"/>
      <w:r w:rsidRPr="00CB3340">
        <w:t xml:space="preserve"> Organization</w:t>
      </w:r>
    </w:p>
    <w:p w14:paraId="32530BCD" w14:textId="77777777" w:rsidR="00CB3340" w:rsidRPr="00CB3340" w:rsidRDefault="00CB3340" w:rsidP="00CB3340">
      <w:r w:rsidRPr="00CB3340">
        <w:tab/>
      </w:r>
    </w:p>
    <w:p w14:paraId="36F88B51" w14:textId="77777777" w:rsidR="00CB3340" w:rsidRPr="00CB3340" w:rsidRDefault="00CB3340" w:rsidP="00CB3340">
      <w:r w:rsidRPr="00CB3340">
        <w:tab/>
      </w:r>
    </w:p>
    <w:p w14:paraId="78058614" w14:textId="77777777" w:rsidR="00CB3340" w:rsidRPr="00CB3340" w:rsidRDefault="00CB3340" w:rsidP="00CB3340">
      <w:r w:rsidRPr="00CB3340">
        <w:tab/>
      </w:r>
    </w:p>
    <w:p w14:paraId="06F59D70" w14:textId="77777777" w:rsidR="00CB3340" w:rsidRPr="00CB3340" w:rsidRDefault="00CB3340" w:rsidP="00CB3340">
      <w:r w:rsidRPr="00CB3340">
        <w:tab/>
      </w:r>
    </w:p>
    <w:p w14:paraId="17A58205" w14:textId="77777777" w:rsidR="00CB3340" w:rsidRPr="00CB3340" w:rsidRDefault="00CB3340" w:rsidP="00CB3340">
      <w:r w:rsidRPr="00CB3340">
        <w:tab/>
      </w:r>
    </w:p>
    <w:p w14:paraId="4379B35D" w14:textId="77777777" w:rsidR="00CB3340" w:rsidRPr="00CB3340" w:rsidRDefault="00CB3340" w:rsidP="00CB3340">
      <w:r w:rsidRPr="00CB3340">
        <w:t xml:space="preserve">Necessary Follow-Up Required </w:t>
      </w:r>
      <w:proofErr w:type="gramStart"/>
      <w:r w:rsidRPr="00CB3340">
        <w:t>With</w:t>
      </w:r>
      <w:proofErr w:type="gramEnd"/>
      <w:r w:rsidRPr="00CB3340">
        <w:t xml:space="preserve"> These Donors</w:t>
      </w:r>
    </w:p>
    <w:p w14:paraId="2EE2BD72" w14:textId="77777777" w:rsidR="00CB3340" w:rsidRPr="00CB3340" w:rsidRDefault="00CB3340" w:rsidP="00CB3340">
      <w:r w:rsidRPr="00CB3340">
        <w:tab/>
      </w:r>
    </w:p>
    <w:p w14:paraId="4B8A7CE7" w14:textId="77777777" w:rsidR="00CB3340" w:rsidRPr="00CB3340" w:rsidRDefault="00CB3340" w:rsidP="00CB3340">
      <w:r w:rsidRPr="00CB3340">
        <w:tab/>
      </w:r>
    </w:p>
    <w:p w14:paraId="1AE6967E" w14:textId="77777777" w:rsidR="00CB3340" w:rsidRPr="00CB3340" w:rsidRDefault="00CB3340" w:rsidP="00CB3340">
      <w:r w:rsidRPr="00CB3340">
        <w:tab/>
      </w:r>
    </w:p>
    <w:p w14:paraId="1B281AD2" w14:textId="77777777" w:rsidR="00CB3340" w:rsidRPr="00CB3340" w:rsidRDefault="00CB3340" w:rsidP="00CB3340">
      <w:r w:rsidRPr="00CB3340">
        <w:tab/>
      </w:r>
    </w:p>
    <w:p w14:paraId="6C99A2DC" w14:textId="77777777" w:rsidR="00CB3340" w:rsidRPr="00CB3340" w:rsidRDefault="00CB3340" w:rsidP="00CB3340">
      <w:r w:rsidRPr="00CB3340">
        <w:tab/>
      </w:r>
    </w:p>
    <w:p w14:paraId="5D09B114" w14:textId="77777777" w:rsidR="00CB3340" w:rsidRPr="00CB3340" w:rsidRDefault="00CB3340" w:rsidP="00CB3340">
      <w:r w:rsidRPr="00CB3340">
        <w:t xml:space="preserve">Current Pending Funding Requests </w:t>
      </w:r>
      <w:proofErr w:type="gramStart"/>
      <w:r w:rsidRPr="00CB3340">
        <w:t>For</w:t>
      </w:r>
      <w:proofErr w:type="gramEnd"/>
      <w:r w:rsidRPr="00CB3340">
        <w:t xml:space="preserve"> Follow-Up</w:t>
      </w:r>
    </w:p>
    <w:p w14:paraId="57DB4054" w14:textId="77777777" w:rsidR="00CB3340" w:rsidRPr="00CB3340" w:rsidRDefault="00CB3340" w:rsidP="00CB3340">
      <w:r w:rsidRPr="00CB3340">
        <w:tab/>
      </w:r>
    </w:p>
    <w:p w14:paraId="113FBE38" w14:textId="77777777" w:rsidR="00CB3340" w:rsidRPr="00CB3340" w:rsidRDefault="00CB3340" w:rsidP="00CB3340">
      <w:r w:rsidRPr="00CB3340">
        <w:tab/>
      </w:r>
    </w:p>
    <w:p w14:paraId="55712CCE" w14:textId="77777777" w:rsidR="00CB3340" w:rsidRDefault="00CB3340" w:rsidP="00CB3340">
      <w:r w:rsidRPr="00CB3340">
        <w:tab/>
      </w:r>
    </w:p>
    <w:p w14:paraId="6A1947E7" w14:textId="0B0D76A8" w:rsidR="002A3771" w:rsidRPr="00CB3340" w:rsidRDefault="002A3771" w:rsidP="00CB3340">
      <w:r w:rsidRPr="00CB3340">
        <w:tab/>
      </w:r>
    </w:p>
    <w:p w14:paraId="71D0B918" w14:textId="77777777" w:rsidR="00CB3340" w:rsidRPr="00CB3340" w:rsidRDefault="00CB3340" w:rsidP="00CB3340">
      <w:r w:rsidRPr="00CB3340">
        <w:tab/>
      </w:r>
    </w:p>
    <w:p w14:paraId="6F59BAE3" w14:textId="77777777" w:rsidR="00CB3340" w:rsidRPr="00CB3340" w:rsidRDefault="00CB3340" w:rsidP="00CB3340">
      <w:r w:rsidRPr="00CB3340">
        <w:t xml:space="preserve">Recently Initiated Funding Requests </w:t>
      </w:r>
      <w:proofErr w:type="gramStart"/>
      <w:r w:rsidRPr="00CB3340">
        <w:t>For</w:t>
      </w:r>
      <w:proofErr w:type="gramEnd"/>
      <w:r w:rsidRPr="00CB3340">
        <w:t xml:space="preserve"> Follow-Up</w:t>
      </w:r>
    </w:p>
    <w:p w14:paraId="60638954" w14:textId="77777777" w:rsidR="00CB3340" w:rsidRPr="00CB3340" w:rsidRDefault="00CB3340" w:rsidP="00CB3340">
      <w:r w:rsidRPr="00CB3340">
        <w:tab/>
      </w:r>
    </w:p>
    <w:p w14:paraId="659846E3" w14:textId="77777777" w:rsidR="00CB3340" w:rsidRPr="00CB3340" w:rsidRDefault="00CB3340" w:rsidP="00CB3340">
      <w:r w:rsidRPr="00CB3340">
        <w:tab/>
      </w:r>
    </w:p>
    <w:p w14:paraId="1DE45778" w14:textId="77777777" w:rsidR="00CB3340" w:rsidRPr="00CB3340" w:rsidRDefault="00CB3340" w:rsidP="00CB3340">
      <w:r w:rsidRPr="00CB3340">
        <w:tab/>
      </w:r>
    </w:p>
    <w:p w14:paraId="5BFC6ABD" w14:textId="77777777" w:rsidR="00CB3340" w:rsidRPr="00CB3340" w:rsidRDefault="00CB3340" w:rsidP="00CB3340">
      <w:r w:rsidRPr="00CB3340">
        <w:tab/>
      </w:r>
    </w:p>
    <w:p w14:paraId="7D97ADD2" w14:textId="77777777" w:rsidR="00CB3340" w:rsidRPr="00CB3340" w:rsidRDefault="00CB3340" w:rsidP="00CB3340">
      <w:r w:rsidRPr="00CB3340">
        <w:tab/>
      </w:r>
    </w:p>
    <w:p w14:paraId="3EF45756" w14:textId="77777777" w:rsidR="00CB3340" w:rsidRPr="00CB3340" w:rsidRDefault="00CB3340" w:rsidP="00CB3340">
      <w:r w:rsidRPr="00CB3340">
        <w:t>Additional Vital Fundraising Information</w:t>
      </w:r>
    </w:p>
    <w:p w14:paraId="3EC7566F" w14:textId="77777777" w:rsidR="00CB3340" w:rsidRPr="00CB3340" w:rsidRDefault="00CB3340" w:rsidP="00CB3340">
      <w:r w:rsidRPr="00CB3340">
        <w:tab/>
      </w:r>
    </w:p>
    <w:p w14:paraId="004BB226" w14:textId="77777777" w:rsidR="00CB3340" w:rsidRPr="00CB3340" w:rsidRDefault="00CB3340" w:rsidP="00CB3340">
      <w:r w:rsidRPr="00CB3340">
        <w:tab/>
      </w:r>
    </w:p>
    <w:p w14:paraId="72FE1CC4" w14:textId="77777777" w:rsidR="00CB3340" w:rsidRPr="00CB3340" w:rsidRDefault="00CB3340" w:rsidP="00CB3340">
      <w:r w:rsidRPr="00CB3340">
        <w:tab/>
      </w:r>
    </w:p>
    <w:p w14:paraId="19A2778E" w14:textId="77777777" w:rsidR="00CB3340" w:rsidRPr="00CB3340" w:rsidRDefault="00CB3340" w:rsidP="00CB3340">
      <w:r w:rsidRPr="00CB3340">
        <w:tab/>
      </w:r>
    </w:p>
    <w:p w14:paraId="5D3C13AC" w14:textId="6920F345" w:rsidR="00CB3340" w:rsidRPr="002A3771" w:rsidRDefault="00CB3340" w:rsidP="002A3771">
      <w:r w:rsidRPr="00CB3340">
        <w:tab/>
      </w:r>
      <w:r w:rsidRPr="00CB3340">
        <w:br w:type="page"/>
      </w:r>
    </w:p>
    <w:p w14:paraId="094318FA" w14:textId="77777777" w:rsidR="005C4368" w:rsidRPr="00CB3340" w:rsidRDefault="005C4368" w:rsidP="005C4368">
      <w:pPr>
        <w:pStyle w:val="Heading3"/>
        <w:pBdr>
          <w:bottom w:val="single" w:sz="12" w:space="1" w:color="auto"/>
        </w:pBdr>
      </w:pPr>
    </w:p>
    <w:p w14:paraId="64CB99E7" w14:textId="77777777" w:rsidR="00CB3340" w:rsidRPr="00CB3340" w:rsidRDefault="00CB3340" w:rsidP="002A3771">
      <w:pPr>
        <w:pStyle w:val="Heading2"/>
      </w:pPr>
      <w:r w:rsidRPr="00CB3340">
        <w:t>KEY CONTACT INFORMATION</w:t>
      </w:r>
    </w:p>
    <w:p w14:paraId="722DB291" w14:textId="77777777" w:rsidR="005C4368" w:rsidRPr="00CB3340" w:rsidRDefault="00CB3340" w:rsidP="005C4368">
      <w:pPr>
        <w:pStyle w:val="Heading3"/>
        <w:pBdr>
          <w:bottom w:val="single" w:sz="12" w:space="1" w:color="auto"/>
        </w:pBdr>
      </w:pPr>
      <w:r w:rsidRPr="00CB3340">
        <w:t>Do You Know Where Your Funds Are Held &amp; By Whom?</w:t>
      </w:r>
    </w:p>
    <w:p w14:paraId="26ADA8EE" w14:textId="77777777" w:rsidR="00CB3340" w:rsidRPr="00CB3340" w:rsidRDefault="00CB3340" w:rsidP="00CB3340">
      <w:pPr>
        <w:rPr>
          <w:b/>
        </w:rPr>
      </w:pPr>
    </w:p>
    <w:p w14:paraId="6F366A94" w14:textId="77777777" w:rsidR="00CB3340" w:rsidRPr="00CB3340" w:rsidRDefault="00CB3340" w:rsidP="002A3771">
      <w:pPr>
        <w:pStyle w:val="Heading2"/>
      </w:pPr>
      <w:r w:rsidRPr="00CB3340">
        <w:t>Banking Information</w:t>
      </w:r>
    </w:p>
    <w:p w14:paraId="15A3B1D8" w14:textId="77777777" w:rsidR="00CB3340" w:rsidRPr="00CB3340" w:rsidRDefault="00CB3340" w:rsidP="00CB3340">
      <w:r w:rsidRPr="00CB3340">
        <w:t>Name(s):</w:t>
      </w:r>
      <w:r w:rsidRPr="00CB3340">
        <w:tab/>
      </w:r>
    </w:p>
    <w:p w14:paraId="43EA6B88" w14:textId="77777777" w:rsidR="00CB3340" w:rsidRPr="00CB3340" w:rsidRDefault="00CB3340" w:rsidP="00CB3340">
      <w:r w:rsidRPr="00CB3340">
        <w:t>Account &amp; Account Number:</w:t>
      </w:r>
      <w:r w:rsidRPr="00CB3340">
        <w:tab/>
      </w:r>
    </w:p>
    <w:p w14:paraId="132C25DD" w14:textId="77777777" w:rsidR="00CB3340" w:rsidRPr="00CB3340" w:rsidRDefault="00CB3340" w:rsidP="00CB3340">
      <w:r w:rsidRPr="00CB3340">
        <w:t>Account &amp; Account Number:</w:t>
      </w:r>
      <w:r w:rsidRPr="00CB3340">
        <w:tab/>
      </w:r>
    </w:p>
    <w:p w14:paraId="1FB54084" w14:textId="77777777" w:rsidR="00CB3340" w:rsidRPr="00CB3340" w:rsidRDefault="00CB3340" w:rsidP="00CB3340">
      <w:r w:rsidRPr="00CB3340">
        <w:t>Branch Representative(s):</w:t>
      </w:r>
      <w:r w:rsidRPr="00CB3340">
        <w:tab/>
      </w:r>
    </w:p>
    <w:p w14:paraId="0778C865" w14:textId="77777777" w:rsidR="00CB3340" w:rsidRPr="00CB3340" w:rsidRDefault="00CB3340" w:rsidP="00CB3340">
      <w:r w:rsidRPr="00CB3340">
        <w:t>Phone Number:</w:t>
      </w:r>
      <w:r w:rsidRPr="00CB3340">
        <w:tab/>
      </w:r>
    </w:p>
    <w:p w14:paraId="3FAC8642" w14:textId="77777777" w:rsidR="00CB3340" w:rsidRPr="00CB3340" w:rsidRDefault="00CB3340" w:rsidP="00CB3340">
      <w:r w:rsidRPr="00CB3340">
        <w:t>Fax:</w:t>
      </w:r>
      <w:r w:rsidRPr="00CB3340">
        <w:tab/>
      </w:r>
    </w:p>
    <w:p w14:paraId="58A77B53" w14:textId="77777777" w:rsidR="00CB3340" w:rsidRPr="00CB3340" w:rsidRDefault="00CB3340" w:rsidP="00CB3340">
      <w:r w:rsidRPr="00CB3340">
        <w:t>Email:</w:t>
      </w:r>
      <w:r w:rsidRPr="00CB3340">
        <w:tab/>
      </w:r>
    </w:p>
    <w:p w14:paraId="2C3307D4" w14:textId="77777777" w:rsidR="00CB3340" w:rsidRPr="00CB3340" w:rsidRDefault="00CB3340" w:rsidP="00CB3340"/>
    <w:p w14:paraId="3CC02057" w14:textId="77777777" w:rsidR="00CB3340" w:rsidRPr="00CB3340" w:rsidRDefault="00CB3340" w:rsidP="00CB3340">
      <w:r w:rsidRPr="00CB3340">
        <w:t>Name(s):</w:t>
      </w:r>
      <w:r w:rsidRPr="00CB3340">
        <w:tab/>
      </w:r>
    </w:p>
    <w:p w14:paraId="31A578A8" w14:textId="77777777" w:rsidR="00CB3340" w:rsidRPr="00CB3340" w:rsidRDefault="00CB3340" w:rsidP="00CB3340">
      <w:r w:rsidRPr="00CB3340">
        <w:t>Account &amp; Account Number:</w:t>
      </w:r>
      <w:r w:rsidRPr="00CB3340">
        <w:tab/>
      </w:r>
    </w:p>
    <w:p w14:paraId="341290B6" w14:textId="77777777" w:rsidR="00CB3340" w:rsidRPr="00CB3340" w:rsidRDefault="00CB3340" w:rsidP="00CB3340">
      <w:r w:rsidRPr="00CB3340">
        <w:t>Account &amp; Account Number:</w:t>
      </w:r>
      <w:r w:rsidRPr="00CB3340">
        <w:tab/>
      </w:r>
    </w:p>
    <w:p w14:paraId="47465B20" w14:textId="77777777" w:rsidR="00CB3340" w:rsidRPr="00CB3340" w:rsidRDefault="00CB3340" w:rsidP="00CB3340">
      <w:r w:rsidRPr="00CB3340">
        <w:t>Branch Representative(s):</w:t>
      </w:r>
      <w:r w:rsidRPr="00CB3340">
        <w:tab/>
      </w:r>
    </w:p>
    <w:p w14:paraId="7122BFA0" w14:textId="77777777" w:rsidR="00CB3340" w:rsidRPr="00CB3340" w:rsidRDefault="00CB3340" w:rsidP="00CB3340">
      <w:r w:rsidRPr="00CB3340">
        <w:t>Phone Number:</w:t>
      </w:r>
      <w:r w:rsidRPr="00CB3340">
        <w:tab/>
      </w:r>
    </w:p>
    <w:p w14:paraId="5D1E57A2" w14:textId="77777777" w:rsidR="00CB3340" w:rsidRPr="00CB3340" w:rsidRDefault="00CB3340" w:rsidP="00CB3340">
      <w:r w:rsidRPr="00CB3340">
        <w:t>Fax:</w:t>
      </w:r>
      <w:r w:rsidRPr="00CB3340">
        <w:tab/>
      </w:r>
    </w:p>
    <w:p w14:paraId="7014BB17" w14:textId="77777777" w:rsidR="00CB3340" w:rsidRPr="00CB3340" w:rsidRDefault="00CB3340" w:rsidP="00CB3340">
      <w:r w:rsidRPr="00CB3340">
        <w:t>Email:</w:t>
      </w:r>
      <w:r w:rsidRPr="00CB3340">
        <w:tab/>
      </w:r>
    </w:p>
    <w:p w14:paraId="665A4801" w14:textId="77777777" w:rsidR="00CB3340" w:rsidRPr="00CB3340" w:rsidRDefault="00CB3340" w:rsidP="00CB3340"/>
    <w:p w14:paraId="308948B9" w14:textId="77777777" w:rsidR="00CB3340" w:rsidRPr="00CB3340" w:rsidRDefault="00CB3340" w:rsidP="00CB3340"/>
    <w:p w14:paraId="1DB7AC70" w14:textId="77777777" w:rsidR="00CB3340" w:rsidRPr="00CB3340" w:rsidRDefault="00CB3340" w:rsidP="002A3771">
      <w:pPr>
        <w:pStyle w:val="Heading3"/>
      </w:pPr>
      <w:r w:rsidRPr="00CB3340">
        <w:t>Who are the authorized check signers for your accounts?</w:t>
      </w:r>
    </w:p>
    <w:p w14:paraId="2A5F0640" w14:textId="77777777" w:rsidR="00CB3340" w:rsidRPr="00CB3340" w:rsidRDefault="00CB3340" w:rsidP="00CB3340">
      <w:r w:rsidRPr="00CB3340">
        <w:tab/>
      </w:r>
    </w:p>
    <w:p w14:paraId="1A7F9C9E" w14:textId="77777777" w:rsidR="00CB3340" w:rsidRPr="00CB3340" w:rsidRDefault="00CB3340" w:rsidP="00CB3340">
      <w:r w:rsidRPr="00CB3340">
        <w:tab/>
      </w:r>
    </w:p>
    <w:p w14:paraId="2CA82B4C" w14:textId="77777777" w:rsidR="00CB3340" w:rsidRPr="00CB3340" w:rsidRDefault="00CB3340" w:rsidP="00CB3340">
      <w:r w:rsidRPr="00CB3340">
        <w:tab/>
      </w:r>
    </w:p>
    <w:p w14:paraId="5613F85B" w14:textId="77777777" w:rsidR="00CB3340" w:rsidRPr="00CB3340" w:rsidRDefault="00CB3340" w:rsidP="00CB3340"/>
    <w:p w14:paraId="572BAE4C" w14:textId="77777777" w:rsidR="00CB3340" w:rsidRPr="00CB3340" w:rsidRDefault="00CB3340" w:rsidP="002A3771">
      <w:pPr>
        <w:pStyle w:val="Heading2"/>
      </w:pPr>
      <w:r w:rsidRPr="00CB3340">
        <w:t>Investments Information</w:t>
      </w:r>
    </w:p>
    <w:p w14:paraId="41CA8163" w14:textId="77777777" w:rsidR="00CB3340" w:rsidRPr="00CB3340" w:rsidRDefault="00CB3340" w:rsidP="00CB3340">
      <w:r w:rsidRPr="00CB3340">
        <w:t>Financial Planner / Broker Company:</w:t>
      </w:r>
      <w:r w:rsidRPr="00CB3340">
        <w:tab/>
      </w:r>
    </w:p>
    <w:p w14:paraId="10D27C66" w14:textId="77777777" w:rsidR="00CB3340" w:rsidRPr="00CB3340" w:rsidRDefault="00CB3340" w:rsidP="00CB3340">
      <w:r w:rsidRPr="00CB3340">
        <w:t>Representative Name:</w:t>
      </w:r>
      <w:r w:rsidRPr="00CB3340">
        <w:tab/>
      </w:r>
    </w:p>
    <w:p w14:paraId="75FB08D4" w14:textId="77777777" w:rsidR="00CB3340" w:rsidRPr="00CB3340" w:rsidRDefault="00CB3340" w:rsidP="00CB3340">
      <w:r w:rsidRPr="00CB3340">
        <w:t>Phone Number:</w:t>
      </w:r>
      <w:r w:rsidRPr="00CB3340">
        <w:tab/>
      </w:r>
    </w:p>
    <w:p w14:paraId="3A8E9A90" w14:textId="77777777" w:rsidR="00CB3340" w:rsidRPr="00CB3340" w:rsidRDefault="00CB3340" w:rsidP="00CB3340">
      <w:r w:rsidRPr="00CB3340">
        <w:t>Email:</w:t>
      </w:r>
      <w:r w:rsidRPr="00CB3340">
        <w:tab/>
      </w:r>
    </w:p>
    <w:p w14:paraId="0BCC4F39" w14:textId="77777777" w:rsidR="00CB3340" w:rsidRPr="00CB3340" w:rsidRDefault="00CB3340" w:rsidP="00CB3340"/>
    <w:p w14:paraId="22385B35" w14:textId="7622FC50" w:rsidR="00CB3340" w:rsidRDefault="00CB3340" w:rsidP="00CB3340">
      <w:r w:rsidRPr="00CB3340">
        <w:t xml:space="preserve">Who is authorized to make transfers? </w:t>
      </w:r>
      <w:r w:rsidRPr="00CB3340">
        <w:tab/>
      </w:r>
      <w:r w:rsidRPr="00CB3340">
        <w:tab/>
        <w:t>_____________________________________</w:t>
      </w:r>
    </w:p>
    <w:p w14:paraId="4100A376" w14:textId="77777777" w:rsidR="002A3771" w:rsidRPr="00CB3340" w:rsidRDefault="002A3771" w:rsidP="00CB3340"/>
    <w:p w14:paraId="670FC689" w14:textId="77777777" w:rsidR="00CB3340" w:rsidRPr="00CB3340" w:rsidRDefault="00CB3340" w:rsidP="002A3771">
      <w:pPr>
        <w:ind w:left="4320" w:firstLine="720"/>
      </w:pPr>
      <w:r w:rsidRPr="00CB3340">
        <w:t>_____________________________________</w:t>
      </w:r>
    </w:p>
    <w:p w14:paraId="63405E25" w14:textId="77777777" w:rsidR="00CB3340" w:rsidRPr="00CB3340" w:rsidRDefault="00CB3340" w:rsidP="002A3771">
      <w:pPr>
        <w:pStyle w:val="Heading2"/>
      </w:pPr>
      <w:r w:rsidRPr="00CB3340">
        <w:t>Document Security</w:t>
      </w:r>
    </w:p>
    <w:p w14:paraId="37688C41" w14:textId="77777777" w:rsidR="00CB3340" w:rsidRPr="00CB3340" w:rsidRDefault="00CB3340" w:rsidP="00CB3340">
      <w:r w:rsidRPr="00CB3340">
        <w:t>Is there an office safe? Who has the combination/keys?</w:t>
      </w:r>
    </w:p>
    <w:p w14:paraId="40D97926" w14:textId="43C147C2" w:rsidR="00CB3340" w:rsidRPr="00CB3340" w:rsidRDefault="00CB3340" w:rsidP="00CB3340"/>
    <w:p w14:paraId="5E692F0F" w14:textId="3180643F" w:rsidR="005C4368" w:rsidRDefault="005C4368">
      <w:pPr>
        <w:widowControl/>
        <w:autoSpaceDE/>
        <w:autoSpaceDN/>
        <w:adjustRightInd/>
        <w:spacing w:after="160" w:line="278" w:lineRule="auto"/>
        <w:rPr>
          <w:rFonts w:ascii="Inter SemiBold" w:hAnsi="Inter SemiBold"/>
          <w:b/>
          <w:bCs/>
          <w:color w:val="035C63"/>
          <w:w w:val="105"/>
          <w:sz w:val="30"/>
          <w:szCs w:val="30"/>
        </w:rPr>
      </w:pPr>
      <w:r>
        <w:br w:type="page"/>
      </w:r>
    </w:p>
    <w:p w14:paraId="25929177" w14:textId="77777777" w:rsidR="005C4368" w:rsidRPr="00CB3340" w:rsidRDefault="005C4368" w:rsidP="005C4368">
      <w:pPr>
        <w:pStyle w:val="Heading3"/>
        <w:pBdr>
          <w:bottom w:val="single" w:sz="12" w:space="1" w:color="auto"/>
        </w:pBdr>
      </w:pPr>
    </w:p>
    <w:p w14:paraId="70F22E0B" w14:textId="77777777" w:rsidR="00CB3340" w:rsidRPr="00CB3340" w:rsidRDefault="00CB3340" w:rsidP="002A3771">
      <w:pPr>
        <w:pStyle w:val="Heading2"/>
      </w:pPr>
      <w:r w:rsidRPr="00CB3340">
        <w:t>LEGAL INFORMATION</w:t>
      </w:r>
    </w:p>
    <w:p w14:paraId="441FD32F" w14:textId="77777777" w:rsidR="005C4368" w:rsidRPr="00CB3340" w:rsidRDefault="00CB3340" w:rsidP="005C4368">
      <w:pPr>
        <w:pStyle w:val="Heading3"/>
        <w:pBdr>
          <w:bottom w:val="single" w:sz="12" w:space="1" w:color="auto"/>
        </w:pBdr>
      </w:pPr>
      <w:r w:rsidRPr="00CB3340">
        <w:t>Do You Know Your Current Legal Standing &amp; Your Counselor?</w:t>
      </w:r>
    </w:p>
    <w:p w14:paraId="6A287328" w14:textId="77777777" w:rsidR="00CB3340" w:rsidRPr="00CB3340" w:rsidRDefault="00CB3340" w:rsidP="00CB3340">
      <w:pPr>
        <w:rPr>
          <w:b/>
        </w:rPr>
      </w:pPr>
    </w:p>
    <w:p w14:paraId="2CD6B567" w14:textId="77777777" w:rsidR="00CB3340" w:rsidRPr="00CB3340" w:rsidRDefault="00CB3340" w:rsidP="002A3771">
      <w:pPr>
        <w:pStyle w:val="Heading2"/>
      </w:pPr>
      <w:r w:rsidRPr="00CB3340">
        <w:t xml:space="preserve">Legal Counsel </w:t>
      </w:r>
    </w:p>
    <w:p w14:paraId="43F9EB29" w14:textId="77777777" w:rsidR="00CB3340" w:rsidRPr="00CB3340" w:rsidRDefault="00CB3340" w:rsidP="00CB3340">
      <w:pPr>
        <w:rPr>
          <w:i/>
        </w:rPr>
      </w:pPr>
      <w:r w:rsidRPr="00CB3340">
        <w:t>Attorney</w:t>
      </w:r>
    </w:p>
    <w:p w14:paraId="65BF6D51" w14:textId="77777777" w:rsidR="00CB3340" w:rsidRPr="00CB3340" w:rsidRDefault="00CB3340" w:rsidP="00CB3340">
      <w:r w:rsidRPr="00CB3340">
        <w:t>Name:</w:t>
      </w:r>
      <w:r w:rsidRPr="00CB3340">
        <w:tab/>
      </w:r>
    </w:p>
    <w:p w14:paraId="7BD1AC11" w14:textId="77777777" w:rsidR="00CB3340" w:rsidRPr="00CB3340" w:rsidRDefault="00CB3340" w:rsidP="00CB3340">
      <w:r w:rsidRPr="00CB3340">
        <w:t>Phone Number:</w:t>
      </w:r>
      <w:r w:rsidRPr="00CB3340">
        <w:tab/>
      </w:r>
    </w:p>
    <w:p w14:paraId="35C2FABE" w14:textId="77777777" w:rsidR="00CB3340" w:rsidRPr="00CB3340" w:rsidRDefault="00CB3340" w:rsidP="00CB3340">
      <w:r w:rsidRPr="00CB3340">
        <w:t>E-mail:</w:t>
      </w:r>
      <w:r w:rsidRPr="00CB3340">
        <w:tab/>
      </w:r>
    </w:p>
    <w:p w14:paraId="141A1A86" w14:textId="77777777" w:rsidR="00CB3340" w:rsidRPr="00CB3340" w:rsidRDefault="00CB3340" w:rsidP="00CB3340">
      <w:r w:rsidRPr="00CB3340">
        <w:t xml:space="preserve">Most Recent Consultation </w:t>
      </w:r>
      <w:proofErr w:type="gramStart"/>
      <w:r w:rsidRPr="00CB3340">
        <w:t>With</w:t>
      </w:r>
      <w:proofErr w:type="gramEnd"/>
      <w:r w:rsidRPr="00CB3340">
        <w:t xml:space="preserve"> Legal Counsel:</w:t>
      </w:r>
      <w:r w:rsidRPr="00CB3340">
        <w:tab/>
      </w:r>
    </w:p>
    <w:p w14:paraId="487855CE" w14:textId="77777777" w:rsidR="00CB3340" w:rsidRPr="00CB3340" w:rsidRDefault="00CB3340" w:rsidP="00CB3340">
      <w:r w:rsidRPr="00CB3340">
        <w:t>Reason For Consultation:</w:t>
      </w:r>
      <w:r w:rsidRPr="00CB3340">
        <w:tab/>
      </w:r>
    </w:p>
    <w:p w14:paraId="4B80927B" w14:textId="77777777" w:rsidR="00CB3340" w:rsidRPr="00CB3340" w:rsidRDefault="00CB3340" w:rsidP="00CB3340">
      <w:r w:rsidRPr="00CB3340">
        <w:tab/>
      </w:r>
    </w:p>
    <w:p w14:paraId="1E805FF0" w14:textId="77777777" w:rsidR="00CB3340" w:rsidRPr="00CB3340" w:rsidRDefault="00CB3340" w:rsidP="00CB3340">
      <w:r w:rsidRPr="00CB3340">
        <w:tab/>
      </w:r>
    </w:p>
    <w:p w14:paraId="3DED3934" w14:textId="77777777" w:rsidR="00CB3340" w:rsidRPr="00CB3340" w:rsidRDefault="00CB3340" w:rsidP="00CB3340">
      <w:r w:rsidRPr="00CB3340">
        <w:t xml:space="preserve">Pending Litigation, if any: </w:t>
      </w:r>
      <w:r w:rsidRPr="00CB3340">
        <w:tab/>
      </w:r>
    </w:p>
    <w:p w14:paraId="50B85083" w14:textId="77777777" w:rsidR="00CB3340" w:rsidRPr="00CB3340" w:rsidRDefault="00CB3340" w:rsidP="00CB3340">
      <w:r w:rsidRPr="00CB3340">
        <w:tab/>
      </w:r>
    </w:p>
    <w:p w14:paraId="49F59C83" w14:textId="77777777" w:rsidR="00CB3340" w:rsidRPr="00CB3340" w:rsidRDefault="00CB3340" w:rsidP="00CB3340">
      <w:r w:rsidRPr="00CB3340">
        <w:tab/>
      </w:r>
    </w:p>
    <w:p w14:paraId="6E822F25" w14:textId="77777777" w:rsidR="00CB3340" w:rsidRPr="00CB3340" w:rsidRDefault="00CB3340" w:rsidP="00CB3340">
      <w:r w:rsidRPr="00CB3340">
        <w:t xml:space="preserve">Additional Vital Information About Legal Counsel: </w:t>
      </w:r>
      <w:r w:rsidRPr="00CB3340">
        <w:tab/>
      </w:r>
    </w:p>
    <w:p w14:paraId="13578B51" w14:textId="77777777" w:rsidR="00CB3340" w:rsidRPr="00CB3340" w:rsidRDefault="00CB3340" w:rsidP="00CB3340">
      <w:r w:rsidRPr="00CB3340">
        <w:tab/>
      </w:r>
    </w:p>
    <w:p w14:paraId="2088530E" w14:textId="77777777" w:rsidR="00CB3340" w:rsidRPr="00CB3340" w:rsidRDefault="00CB3340" w:rsidP="00CB3340">
      <w:r w:rsidRPr="00CB3340">
        <w:tab/>
      </w:r>
    </w:p>
    <w:p w14:paraId="28E71582" w14:textId="77777777" w:rsidR="00CB3340" w:rsidRPr="00CB3340" w:rsidRDefault="00CB3340" w:rsidP="00CB3340">
      <w:r w:rsidRPr="00CB3340">
        <w:tab/>
      </w:r>
    </w:p>
    <w:p w14:paraId="20047969" w14:textId="0FF1A79E" w:rsidR="00CB3340" w:rsidRPr="002A3771" w:rsidRDefault="00CB3340" w:rsidP="00CB3340">
      <w:r w:rsidRPr="00CB3340">
        <w:br w:type="page"/>
      </w:r>
    </w:p>
    <w:p w14:paraId="349292AB" w14:textId="77777777" w:rsidR="005C4368" w:rsidRPr="00CB3340" w:rsidRDefault="005C4368" w:rsidP="005C4368">
      <w:pPr>
        <w:pStyle w:val="Heading3"/>
        <w:pBdr>
          <w:bottom w:val="single" w:sz="12" w:space="1" w:color="auto"/>
        </w:pBdr>
      </w:pPr>
    </w:p>
    <w:p w14:paraId="66B26944" w14:textId="3B291C4B" w:rsidR="00CB3340" w:rsidRPr="00CB3340" w:rsidRDefault="00CB3340" w:rsidP="002A3771">
      <w:pPr>
        <w:pStyle w:val="Heading2"/>
      </w:pPr>
      <w:r w:rsidRPr="00CB3340">
        <w:t>HUMAN RESOURCES</w:t>
      </w:r>
    </w:p>
    <w:p w14:paraId="39BDCAD3" w14:textId="77777777" w:rsidR="005C4368" w:rsidRPr="00CB3340" w:rsidRDefault="00CB3340" w:rsidP="005C4368">
      <w:pPr>
        <w:pStyle w:val="Heading3"/>
        <w:pBdr>
          <w:bottom w:val="single" w:sz="12" w:space="1" w:color="auto"/>
        </w:pBdr>
      </w:pPr>
      <w:r w:rsidRPr="00CB3340">
        <w:t>Do You Know Your Current Personnel &amp; Payroll Information?</w:t>
      </w:r>
    </w:p>
    <w:p w14:paraId="411AE103" w14:textId="77777777" w:rsidR="005C4368" w:rsidRPr="00CB3340" w:rsidRDefault="005C4368" w:rsidP="005C4368">
      <w:pPr>
        <w:rPr>
          <w:b/>
        </w:rPr>
      </w:pPr>
    </w:p>
    <w:p w14:paraId="65CDD746" w14:textId="77777777" w:rsidR="00CB3340" w:rsidRPr="00CB3340" w:rsidRDefault="00CB3340" w:rsidP="00CB3340">
      <w:pPr>
        <w:rPr>
          <w:b/>
        </w:rPr>
      </w:pPr>
    </w:p>
    <w:p w14:paraId="24C89663" w14:textId="77777777" w:rsidR="00CB3340" w:rsidRPr="00CB3340" w:rsidRDefault="00CB3340" w:rsidP="002A3771">
      <w:pPr>
        <w:pStyle w:val="Heading2"/>
      </w:pPr>
      <w:r w:rsidRPr="00CB3340">
        <w:t xml:space="preserve">Human Resources Information </w:t>
      </w:r>
    </w:p>
    <w:p w14:paraId="3E22AF19" w14:textId="77777777" w:rsidR="0058294F" w:rsidRDefault="0058294F" w:rsidP="0058294F">
      <w:pPr>
        <w:pStyle w:val="BodyText"/>
        <w:tabs>
          <w:tab w:val="left" w:pos="2520"/>
          <w:tab w:val="left" w:pos="5040"/>
          <w:tab w:val="left" w:pos="7560"/>
        </w:tabs>
        <w:rPr>
          <w:b/>
        </w:rPr>
      </w:pPr>
      <w:r>
        <w:rPr>
          <w:b/>
        </w:rPr>
        <w:tab/>
      </w:r>
    </w:p>
    <w:p w14:paraId="53A416A4" w14:textId="77777777" w:rsidR="0058294F" w:rsidRPr="0058294F" w:rsidRDefault="0058294F" w:rsidP="0058294F">
      <w:pPr>
        <w:pStyle w:val="BodyText"/>
        <w:tabs>
          <w:tab w:val="left" w:pos="2520"/>
          <w:tab w:val="left" w:pos="5040"/>
          <w:tab w:val="left" w:pos="7560"/>
        </w:tabs>
        <w:rPr>
          <w:b/>
          <w:sz w:val="24"/>
          <w:szCs w:val="24"/>
        </w:rPr>
      </w:pPr>
      <w:r>
        <w:rPr>
          <w:b/>
        </w:rPr>
        <w:tab/>
      </w:r>
      <w:r w:rsidRPr="0058294F">
        <w:rPr>
          <w:b/>
          <w:sz w:val="24"/>
          <w:szCs w:val="24"/>
        </w:rPr>
        <w:t>Onsite Location</w:t>
      </w:r>
      <w:r w:rsidRPr="0058294F">
        <w:rPr>
          <w:b/>
          <w:sz w:val="24"/>
          <w:szCs w:val="24"/>
        </w:rPr>
        <w:tab/>
        <w:t>Offsite Location</w:t>
      </w:r>
      <w:r w:rsidRPr="0058294F">
        <w:rPr>
          <w:b/>
          <w:sz w:val="24"/>
          <w:szCs w:val="24"/>
        </w:rPr>
        <w:tab/>
        <w:t>Online URL</w:t>
      </w:r>
    </w:p>
    <w:p w14:paraId="59057322" w14:textId="77777777" w:rsidR="0058294F" w:rsidRDefault="0058294F" w:rsidP="0058294F">
      <w:pPr>
        <w:pStyle w:val="BodyText"/>
        <w:tabs>
          <w:tab w:val="left" w:pos="2520"/>
          <w:tab w:val="left" w:pos="5040"/>
          <w:tab w:val="left" w:pos="7560"/>
        </w:tabs>
        <w:ind w:right="-360"/>
      </w:pPr>
      <w:r>
        <w:t>Employee Records/</w:t>
      </w:r>
      <w:r>
        <w:br/>
        <w:t>Personnel Info*</w:t>
      </w:r>
      <w:r>
        <w:tab/>
      </w:r>
      <w:r>
        <w:rPr>
          <w:rFonts w:ascii="Wingdings" w:eastAsia="Wingdings" w:hAnsi="Wingdings" w:cs="Wingdings"/>
        </w:rPr>
        <w:t></w:t>
      </w:r>
      <w:r>
        <w:t xml:space="preserve"> ___________________</w:t>
      </w:r>
      <w:r>
        <w:tab/>
      </w:r>
      <w:r>
        <w:rPr>
          <w:rFonts w:ascii="Wingdings" w:eastAsia="Wingdings" w:hAnsi="Wingdings" w:cs="Wingdings"/>
        </w:rPr>
        <w:t></w:t>
      </w:r>
      <w:r>
        <w:t xml:space="preserve"> ____________________</w:t>
      </w:r>
      <w:r>
        <w:tab/>
      </w:r>
      <w:r>
        <w:rPr>
          <w:rFonts w:ascii="Wingdings" w:eastAsia="Wingdings" w:hAnsi="Wingdings" w:cs="Wingdings"/>
        </w:rPr>
        <w:t></w:t>
      </w:r>
      <w:r>
        <w:t xml:space="preserve"> _____________________</w:t>
      </w:r>
    </w:p>
    <w:p w14:paraId="411ECC39" w14:textId="77777777" w:rsidR="0058294F" w:rsidRDefault="0058294F" w:rsidP="0058294F">
      <w:pPr>
        <w:pStyle w:val="BodyText"/>
        <w:rPr>
          <w:i/>
        </w:rPr>
      </w:pPr>
      <w:r>
        <w:t>*Names, home addresses, phone numbers, email, emergency contacts, etc.</w:t>
      </w:r>
    </w:p>
    <w:p w14:paraId="1F4863CA" w14:textId="77777777" w:rsidR="00CB3340" w:rsidRPr="00CB3340" w:rsidRDefault="00CB3340" w:rsidP="00CB3340"/>
    <w:p w14:paraId="37290B6F" w14:textId="5E34AC99" w:rsidR="00CB3340" w:rsidRPr="00CB3340" w:rsidRDefault="00CB3340" w:rsidP="0058294F">
      <w:pPr>
        <w:spacing w:after="240"/>
      </w:pPr>
      <w:r w:rsidRPr="0058294F">
        <w:rPr>
          <w:rStyle w:val="Heading3Char"/>
        </w:rPr>
        <w:t>Additional Vital Information About Human Resources:</w:t>
      </w:r>
      <w:r w:rsidRPr="00CB3340">
        <w:t xml:space="preserve"> </w:t>
      </w:r>
    </w:p>
    <w:p w14:paraId="3CA86D01" w14:textId="49BC772C" w:rsidR="00CB3340" w:rsidRPr="00CB3340" w:rsidRDefault="00CB3340" w:rsidP="0058294F">
      <w:pPr>
        <w:spacing w:after="240"/>
      </w:pPr>
      <w:r w:rsidRPr="00CB3340">
        <w:t>_____________________________________________________________________________________________</w:t>
      </w:r>
    </w:p>
    <w:p w14:paraId="246A8460" w14:textId="72DBC5ED" w:rsidR="00CB3340" w:rsidRPr="00CB3340" w:rsidRDefault="00CB3340" w:rsidP="0058294F">
      <w:pPr>
        <w:spacing w:after="240"/>
      </w:pPr>
      <w:r w:rsidRPr="00CB3340">
        <w:t>_____________________________________________________________________________________________</w:t>
      </w:r>
    </w:p>
    <w:p w14:paraId="25651584" w14:textId="7661C7DE" w:rsidR="00CB3340" w:rsidRPr="00CB3340" w:rsidRDefault="00CB3340" w:rsidP="0058294F">
      <w:pPr>
        <w:spacing w:after="240"/>
      </w:pPr>
      <w:r w:rsidRPr="00CB3340">
        <w:t>_____________________________________________________________________________________________</w:t>
      </w:r>
    </w:p>
    <w:p w14:paraId="31F73D19" w14:textId="77777777" w:rsidR="00CB3340" w:rsidRPr="00CB3340" w:rsidRDefault="00CB3340" w:rsidP="00CB3340">
      <w:pPr>
        <w:rPr>
          <w:b/>
        </w:rPr>
      </w:pPr>
    </w:p>
    <w:p w14:paraId="74EFC13E" w14:textId="77777777" w:rsidR="00CB3340" w:rsidRPr="00CB3340" w:rsidRDefault="00CB3340" w:rsidP="0058294F">
      <w:pPr>
        <w:pStyle w:val="Heading2"/>
      </w:pPr>
      <w:r w:rsidRPr="00CB3340">
        <w:t>Payroll Information</w:t>
      </w:r>
    </w:p>
    <w:p w14:paraId="2CD56D92" w14:textId="77777777" w:rsidR="00CB3340" w:rsidRPr="00CB3340" w:rsidRDefault="00CB3340" w:rsidP="00CB3340">
      <w:r w:rsidRPr="00CB3340">
        <w:t>Company Name:</w:t>
      </w:r>
      <w:r w:rsidRPr="00CB3340">
        <w:tab/>
      </w:r>
    </w:p>
    <w:p w14:paraId="12D9523C" w14:textId="77777777" w:rsidR="00CB3340" w:rsidRPr="00CB3340" w:rsidRDefault="00CB3340" w:rsidP="00CB3340">
      <w:r w:rsidRPr="00CB3340">
        <w:t>Account Number:</w:t>
      </w:r>
      <w:r w:rsidRPr="00CB3340">
        <w:tab/>
      </w:r>
    </w:p>
    <w:p w14:paraId="36347342" w14:textId="77777777" w:rsidR="00CB3340" w:rsidRPr="00CB3340" w:rsidRDefault="00CB3340" w:rsidP="00CB3340">
      <w:r w:rsidRPr="00CB3340">
        <w:t>Payroll Rep:</w:t>
      </w:r>
      <w:r w:rsidRPr="00CB3340">
        <w:tab/>
      </w:r>
    </w:p>
    <w:p w14:paraId="15366BF1" w14:textId="77777777" w:rsidR="00CB3340" w:rsidRPr="00CB3340" w:rsidRDefault="00CB3340" w:rsidP="00CB3340">
      <w:r w:rsidRPr="00CB3340">
        <w:t>Phone Number:</w:t>
      </w:r>
      <w:r w:rsidRPr="00CB3340">
        <w:tab/>
      </w:r>
    </w:p>
    <w:p w14:paraId="63D7C288" w14:textId="77777777" w:rsidR="00CB3340" w:rsidRPr="00CB3340" w:rsidRDefault="00CB3340" w:rsidP="00CB3340">
      <w:r w:rsidRPr="00CB3340">
        <w:t>Email:</w:t>
      </w:r>
      <w:r w:rsidRPr="00CB3340">
        <w:tab/>
      </w:r>
    </w:p>
    <w:p w14:paraId="674ECE45" w14:textId="77777777" w:rsidR="00CB3340" w:rsidRPr="00CB3340" w:rsidRDefault="00CB3340" w:rsidP="0058294F">
      <w:pPr>
        <w:pStyle w:val="Heading3"/>
      </w:pPr>
      <w:r w:rsidRPr="00CB3340">
        <w:t>Additional Vital Information About Payroll:</w:t>
      </w:r>
      <w:r w:rsidRPr="00CB3340">
        <w:tab/>
      </w:r>
      <w:r w:rsidRPr="00CB3340">
        <w:tab/>
      </w:r>
    </w:p>
    <w:p w14:paraId="554C185D" w14:textId="77777777" w:rsidR="00CB3340" w:rsidRPr="00CB3340" w:rsidRDefault="00CB3340" w:rsidP="00CB3340">
      <w:r w:rsidRPr="00CB3340">
        <w:tab/>
      </w:r>
    </w:p>
    <w:p w14:paraId="634F85D1" w14:textId="77777777" w:rsidR="00CB3340" w:rsidRPr="00CB3340" w:rsidRDefault="00CB3340" w:rsidP="00CB3340">
      <w:r w:rsidRPr="00CB3340">
        <w:tab/>
      </w:r>
    </w:p>
    <w:p w14:paraId="7CCDA18D" w14:textId="77777777" w:rsidR="00CB3340" w:rsidRPr="00CB3340" w:rsidRDefault="00CB3340" w:rsidP="00CB3340">
      <w:r w:rsidRPr="00CB3340">
        <w:tab/>
      </w:r>
    </w:p>
    <w:p w14:paraId="77BB9D5F" w14:textId="77777777" w:rsidR="00CB3340" w:rsidRPr="00CB3340" w:rsidRDefault="00CB3340" w:rsidP="00CB3340"/>
    <w:p w14:paraId="28967EEF" w14:textId="006B32FA" w:rsidR="00CB3340" w:rsidRPr="00CB3340" w:rsidRDefault="00CB3340" w:rsidP="00CB3340">
      <w:r w:rsidRPr="00CB3340">
        <w:br w:type="page"/>
      </w:r>
    </w:p>
    <w:p w14:paraId="3CA64066" w14:textId="77777777" w:rsidR="005C4368" w:rsidRDefault="005C4368" w:rsidP="005C4368">
      <w:pPr>
        <w:pStyle w:val="Heading3"/>
        <w:pBdr>
          <w:bottom w:val="single" w:sz="12" w:space="1" w:color="auto"/>
        </w:pBdr>
      </w:pPr>
    </w:p>
    <w:p w14:paraId="309062BA" w14:textId="6772B4E7" w:rsidR="00CB3340" w:rsidRPr="00CB3340" w:rsidRDefault="00CB3340" w:rsidP="0058294F">
      <w:pPr>
        <w:pStyle w:val="Heading2"/>
      </w:pPr>
      <w:r w:rsidRPr="00CB3340">
        <w:t>FACILITIES</w:t>
      </w:r>
    </w:p>
    <w:p w14:paraId="2E28537C" w14:textId="3AAC92EB" w:rsidR="00CB3340" w:rsidRPr="00CB3340" w:rsidRDefault="00CB3340" w:rsidP="005C4368">
      <w:pPr>
        <w:pStyle w:val="Heading3"/>
        <w:pBdr>
          <w:bottom w:val="single" w:sz="12" w:space="1" w:color="auto"/>
        </w:pBdr>
      </w:pPr>
      <w:r w:rsidRPr="00CB3340">
        <w:t>Do You Know Your Current Facilities Management Information?</w:t>
      </w:r>
    </w:p>
    <w:p w14:paraId="5C1794B0" w14:textId="77777777" w:rsidR="00CB3340" w:rsidRPr="00CB3340" w:rsidRDefault="00CB3340" w:rsidP="00CB3340">
      <w:pPr>
        <w:rPr>
          <w:b/>
        </w:rPr>
      </w:pPr>
    </w:p>
    <w:p w14:paraId="0FAFF936" w14:textId="77777777" w:rsidR="00CB3340" w:rsidRPr="00CB3340" w:rsidRDefault="00CB3340" w:rsidP="00CB3340">
      <w:pPr>
        <w:rPr>
          <w:b/>
        </w:rPr>
      </w:pPr>
    </w:p>
    <w:p w14:paraId="6CF834DA" w14:textId="77777777" w:rsidR="00CB3340" w:rsidRPr="00CB3340" w:rsidRDefault="00CB3340" w:rsidP="00D43B3F">
      <w:pPr>
        <w:pStyle w:val="Heading2"/>
      </w:pPr>
      <w:r w:rsidRPr="00CB3340">
        <w:t xml:space="preserve">Facilities Information </w:t>
      </w:r>
    </w:p>
    <w:p w14:paraId="22C65895" w14:textId="77777777" w:rsidR="005F0CF7" w:rsidRDefault="005F0CF7" w:rsidP="005F0CF7">
      <w:pPr>
        <w:pStyle w:val="BodyText"/>
        <w:tabs>
          <w:tab w:val="left" w:pos="2520"/>
          <w:tab w:val="left" w:pos="5040"/>
          <w:tab w:val="left" w:pos="7560"/>
        </w:tabs>
        <w:ind w:right="-450"/>
      </w:pPr>
      <w:r>
        <w:t>Office Lease (for renters)</w:t>
      </w:r>
      <w:r>
        <w:tab/>
      </w:r>
      <w:r>
        <w:rPr>
          <w:rFonts w:ascii="Wingdings" w:eastAsia="Wingdings" w:hAnsi="Wingdings" w:cs="Wingdings"/>
        </w:rPr>
        <w:t></w:t>
      </w:r>
      <w:r>
        <w:t xml:space="preserve"> ___________________</w:t>
      </w:r>
      <w:r>
        <w:tab/>
      </w:r>
      <w:r>
        <w:rPr>
          <w:rFonts w:ascii="Wingdings" w:eastAsia="Wingdings" w:hAnsi="Wingdings" w:cs="Wingdings"/>
        </w:rPr>
        <w:t></w:t>
      </w:r>
      <w:r>
        <w:t xml:space="preserve"> ____________________</w:t>
      </w:r>
    </w:p>
    <w:p w14:paraId="2E41188F" w14:textId="0CFD6060" w:rsidR="005F0CF7" w:rsidRDefault="005F0CF7" w:rsidP="005F0CF7">
      <w:pPr>
        <w:pStyle w:val="BodyText"/>
        <w:tabs>
          <w:tab w:val="left" w:pos="2520"/>
          <w:tab w:val="left" w:pos="5040"/>
          <w:tab w:val="left" w:pos="7560"/>
        </w:tabs>
        <w:ind w:right="-450"/>
      </w:pPr>
      <w:r>
        <w:t>Building Deed (for owners)</w:t>
      </w:r>
      <w:r>
        <w:rPr>
          <w:rFonts w:ascii="Wingdings" w:eastAsia="Wingdings" w:hAnsi="Wingdings" w:cs="Wingdings"/>
        </w:rPr>
        <w:t></w:t>
      </w:r>
      <w:r>
        <w:t xml:space="preserve"> ___________________</w:t>
      </w:r>
      <w:r>
        <w:tab/>
      </w:r>
      <w:r>
        <w:rPr>
          <w:rFonts w:ascii="Wingdings" w:eastAsia="Wingdings" w:hAnsi="Wingdings" w:cs="Wingdings"/>
        </w:rPr>
        <w:t></w:t>
      </w:r>
      <w:r>
        <w:t xml:space="preserve"> ____________________</w:t>
      </w:r>
    </w:p>
    <w:p w14:paraId="6E2A3DA7" w14:textId="77777777" w:rsidR="00CB3340" w:rsidRPr="00CB3340" w:rsidRDefault="00CB3340" w:rsidP="00CB3340"/>
    <w:p w14:paraId="658C18F1" w14:textId="77777777" w:rsidR="00CB3340" w:rsidRPr="00CB3340" w:rsidRDefault="00CB3340" w:rsidP="005F0CF7">
      <w:pPr>
        <w:pStyle w:val="Heading3"/>
        <w:rPr>
          <w:i/>
        </w:rPr>
      </w:pPr>
      <w:r w:rsidRPr="00CB3340">
        <w:t>Building Management</w:t>
      </w:r>
    </w:p>
    <w:p w14:paraId="4AA5B755" w14:textId="77777777" w:rsidR="00CB3340" w:rsidRPr="00CB3340" w:rsidRDefault="00CB3340" w:rsidP="00CB3340">
      <w:r w:rsidRPr="00CB3340">
        <w:t>Company Name:</w:t>
      </w:r>
      <w:r w:rsidRPr="00CB3340">
        <w:tab/>
      </w:r>
    </w:p>
    <w:p w14:paraId="5277134A" w14:textId="77777777" w:rsidR="00CB3340" w:rsidRPr="00CB3340" w:rsidRDefault="00CB3340" w:rsidP="00CB3340">
      <w:r w:rsidRPr="00CB3340">
        <w:t>Contact Name:</w:t>
      </w:r>
      <w:r w:rsidRPr="00CB3340">
        <w:tab/>
      </w:r>
    </w:p>
    <w:p w14:paraId="3D2BEECD" w14:textId="77777777" w:rsidR="00CB3340" w:rsidRPr="00CB3340" w:rsidRDefault="00CB3340" w:rsidP="00CB3340">
      <w:r w:rsidRPr="00CB3340">
        <w:t>Phone Number/Email:</w:t>
      </w:r>
      <w:r w:rsidRPr="00CB3340">
        <w:tab/>
      </w:r>
    </w:p>
    <w:p w14:paraId="5974FE0C" w14:textId="77777777" w:rsidR="00CB3340" w:rsidRPr="00CB3340" w:rsidRDefault="00CB3340" w:rsidP="00CB3340"/>
    <w:p w14:paraId="7842E873" w14:textId="77777777" w:rsidR="00CB3340" w:rsidRPr="00CB3340" w:rsidRDefault="00CB3340" w:rsidP="005F0CF7">
      <w:pPr>
        <w:pStyle w:val="Heading3"/>
        <w:rPr>
          <w:i/>
        </w:rPr>
      </w:pPr>
      <w:r w:rsidRPr="00CB3340">
        <w:t>Office Security System</w:t>
      </w:r>
    </w:p>
    <w:p w14:paraId="39DC78AB" w14:textId="77777777" w:rsidR="00CB3340" w:rsidRPr="00CB3340" w:rsidRDefault="00CB3340" w:rsidP="00CB3340">
      <w:r w:rsidRPr="00CB3340">
        <w:t>Company Name:</w:t>
      </w:r>
      <w:r w:rsidRPr="00CB3340">
        <w:tab/>
      </w:r>
    </w:p>
    <w:p w14:paraId="5A0DF962" w14:textId="77777777" w:rsidR="00CB3340" w:rsidRPr="00CB3340" w:rsidRDefault="00CB3340" w:rsidP="00CB3340">
      <w:r w:rsidRPr="00CB3340">
        <w:t>Account Number</w:t>
      </w:r>
      <w:r w:rsidRPr="00CB3340">
        <w:tab/>
      </w:r>
    </w:p>
    <w:p w14:paraId="65250675" w14:textId="77777777" w:rsidR="00CB3340" w:rsidRPr="00CB3340" w:rsidRDefault="00CB3340" w:rsidP="00CB3340">
      <w:r w:rsidRPr="00CB3340">
        <w:t>Representative Phone Number/Email:</w:t>
      </w:r>
      <w:r w:rsidRPr="00CB3340">
        <w:tab/>
      </w:r>
    </w:p>
    <w:p w14:paraId="587598E2" w14:textId="77777777" w:rsidR="00CB3340" w:rsidRPr="00CB3340" w:rsidRDefault="00CB3340" w:rsidP="00CB3340"/>
    <w:p w14:paraId="327702E6" w14:textId="77777777" w:rsidR="00CB3340" w:rsidRPr="00CB3340" w:rsidRDefault="00CB3340" w:rsidP="001C2B36">
      <w:pPr>
        <w:pStyle w:val="Heading3"/>
      </w:pPr>
      <w:r w:rsidRPr="00CB3340">
        <w:t xml:space="preserve">Other Vital Information Regarding Facilities: </w:t>
      </w:r>
      <w:r w:rsidRPr="00CB3340">
        <w:tab/>
      </w:r>
    </w:p>
    <w:p w14:paraId="1AB70181" w14:textId="77777777" w:rsidR="00CB3340" w:rsidRPr="00CB3340" w:rsidRDefault="00CB3340" w:rsidP="00CB3340">
      <w:r w:rsidRPr="00CB3340">
        <w:tab/>
      </w:r>
    </w:p>
    <w:p w14:paraId="79C1846E" w14:textId="77777777" w:rsidR="00CB3340" w:rsidRPr="00CB3340" w:rsidRDefault="00CB3340" w:rsidP="00CB3340">
      <w:r w:rsidRPr="00CB3340">
        <w:tab/>
      </w:r>
    </w:p>
    <w:p w14:paraId="1002769C" w14:textId="77777777" w:rsidR="00CB3340" w:rsidRPr="00CB3340" w:rsidRDefault="00CB3340" w:rsidP="005F0CF7">
      <w:pPr>
        <w:pStyle w:val="Heading3"/>
      </w:pPr>
      <w:r w:rsidRPr="00CB3340">
        <w:t xml:space="preserve">Building Security Passcode: </w:t>
      </w:r>
      <w:r w:rsidRPr="00CB3340">
        <w:tab/>
      </w:r>
    </w:p>
    <w:p w14:paraId="418E1251" w14:textId="766847FA" w:rsidR="00CB3340" w:rsidRPr="00CB3340" w:rsidRDefault="00CB3340" w:rsidP="00CB3340">
      <w:r w:rsidRPr="00CB3340">
        <w:br w:type="page"/>
      </w:r>
    </w:p>
    <w:p w14:paraId="0CB1A15C" w14:textId="77777777" w:rsidR="005C4368" w:rsidRDefault="005C4368" w:rsidP="005C4368">
      <w:pPr>
        <w:pStyle w:val="Heading3"/>
        <w:pBdr>
          <w:bottom w:val="single" w:sz="12" w:space="1" w:color="auto"/>
        </w:pBdr>
      </w:pPr>
    </w:p>
    <w:p w14:paraId="026197C1" w14:textId="2179D2C0" w:rsidR="00CB3340" w:rsidRPr="00CB3340" w:rsidRDefault="00CB3340" w:rsidP="001C2B36">
      <w:pPr>
        <w:pStyle w:val="Heading2"/>
      </w:pPr>
      <w:r w:rsidRPr="00CB3340">
        <w:t>CONTRACTS</w:t>
      </w:r>
    </w:p>
    <w:p w14:paraId="6DB8938B" w14:textId="77777777" w:rsidR="005C4368" w:rsidRDefault="00CB3340" w:rsidP="005C4368">
      <w:pPr>
        <w:pStyle w:val="Heading3"/>
        <w:pBdr>
          <w:bottom w:val="single" w:sz="12" w:space="1" w:color="auto"/>
        </w:pBdr>
      </w:pPr>
      <w:r w:rsidRPr="00CB3340">
        <w:t>Do You Know Your Current Contract Obligations?</w:t>
      </w:r>
    </w:p>
    <w:p w14:paraId="173FA777" w14:textId="77777777" w:rsidR="005C4368" w:rsidRDefault="005C4368" w:rsidP="001C2B36">
      <w:pPr>
        <w:pStyle w:val="Heading2"/>
      </w:pPr>
    </w:p>
    <w:p w14:paraId="6F8BA6B0" w14:textId="01D9AFF3" w:rsidR="00CB3340" w:rsidRPr="00CB3340" w:rsidRDefault="00CB3340" w:rsidP="001C2B36">
      <w:pPr>
        <w:pStyle w:val="Heading2"/>
      </w:pPr>
      <w:r w:rsidRPr="00CB3340">
        <w:t>Contracts Information</w:t>
      </w:r>
    </w:p>
    <w:p w14:paraId="5B869ACF" w14:textId="77777777" w:rsidR="00CB3340" w:rsidRPr="00CB3340" w:rsidRDefault="00CB3340" w:rsidP="00CB3340">
      <w:r w:rsidRPr="00CB3340">
        <w:t xml:space="preserve">Current Top Five Contracts </w:t>
      </w:r>
      <w:proofErr w:type="gramStart"/>
      <w:r w:rsidRPr="00CB3340">
        <w:t>Of</w:t>
      </w:r>
      <w:proofErr w:type="gramEnd"/>
      <w:r w:rsidRPr="00CB3340">
        <w:t xml:space="preserve"> </w:t>
      </w:r>
      <w:proofErr w:type="gramStart"/>
      <w:r w:rsidRPr="00CB3340">
        <w:t>The</w:t>
      </w:r>
      <w:proofErr w:type="gramEnd"/>
      <w:r w:rsidRPr="00CB3340">
        <w:t xml:space="preserve"> Organization &amp; The Total Contract Amount:</w:t>
      </w:r>
    </w:p>
    <w:p w14:paraId="55EDCE31" w14:textId="77777777" w:rsidR="00CB3340" w:rsidRPr="00CB3340" w:rsidRDefault="00CB3340" w:rsidP="001C2B36">
      <w:pPr>
        <w:spacing w:before="240"/>
      </w:pPr>
      <w:r w:rsidRPr="00CB3340">
        <w:t xml:space="preserve">1.  </w:t>
      </w:r>
      <w:r w:rsidRPr="00CB3340">
        <w:tab/>
      </w:r>
      <w:r w:rsidRPr="00CB3340">
        <w:tab/>
      </w:r>
    </w:p>
    <w:p w14:paraId="1F0C0339" w14:textId="77777777" w:rsidR="00CB3340" w:rsidRPr="00CB3340" w:rsidRDefault="00CB3340" w:rsidP="00CB3340">
      <w:r w:rsidRPr="00CB3340">
        <w:t>Status:</w:t>
      </w:r>
      <w:r w:rsidRPr="00CB3340">
        <w:tab/>
      </w:r>
    </w:p>
    <w:p w14:paraId="2AE457E2" w14:textId="77777777" w:rsidR="00CB3340" w:rsidRPr="00CB3340" w:rsidRDefault="00CB3340" w:rsidP="00CB3340">
      <w:r w:rsidRPr="00CB3340">
        <w:t>Contact:</w:t>
      </w:r>
      <w:r w:rsidRPr="00CB3340">
        <w:tab/>
      </w:r>
    </w:p>
    <w:p w14:paraId="150C3918" w14:textId="77777777" w:rsidR="00CB3340" w:rsidRPr="00CB3340" w:rsidRDefault="00CB3340" w:rsidP="00CB3340"/>
    <w:p w14:paraId="10F705D8" w14:textId="77777777" w:rsidR="00CB3340" w:rsidRPr="00CB3340" w:rsidRDefault="00CB3340" w:rsidP="00CB3340">
      <w:r w:rsidRPr="00CB3340">
        <w:t xml:space="preserve">2.  </w:t>
      </w:r>
      <w:r w:rsidRPr="00CB3340">
        <w:tab/>
      </w:r>
    </w:p>
    <w:p w14:paraId="6FA7E4D1" w14:textId="77777777" w:rsidR="00CB3340" w:rsidRPr="00CB3340" w:rsidRDefault="00CB3340" w:rsidP="00CB3340">
      <w:r w:rsidRPr="00CB3340">
        <w:t xml:space="preserve">Status: </w:t>
      </w:r>
      <w:r w:rsidRPr="00CB3340">
        <w:tab/>
      </w:r>
    </w:p>
    <w:p w14:paraId="17020C5B" w14:textId="77777777" w:rsidR="00CB3340" w:rsidRPr="00CB3340" w:rsidRDefault="00CB3340" w:rsidP="00CB3340">
      <w:r w:rsidRPr="00CB3340">
        <w:t>Contact:</w:t>
      </w:r>
      <w:r w:rsidRPr="00CB3340">
        <w:tab/>
      </w:r>
    </w:p>
    <w:p w14:paraId="44A0BE39" w14:textId="77777777" w:rsidR="00CB3340" w:rsidRPr="00CB3340" w:rsidRDefault="00CB3340" w:rsidP="00CB3340"/>
    <w:p w14:paraId="65AE6F44" w14:textId="77777777" w:rsidR="00CB3340" w:rsidRPr="00CB3340" w:rsidRDefault="00CB3340" w:rsidP="00CB3340">
      <w:r w:rsidRPr="00CB3340">
        <w:t xml:space="preserve">3.  </w:t>
      </w:r>
      <w:r w:rsidRPr="00CB3340">
        <w:tab/>
      </w:r>
    </w:p>
    <w:p w14:paraId="6FEF6662" w14:textId="77777777" w:rsidR="00CB3340" w:rsidRPr="00CB3340" w:rsidRDefault="00CB3340" w:rsidP="00CB3340">
      <w:r w:rsidRPr="00CB3340">
        <w:t xml:space="preserve">Status: </w:t>
      </w:r>
      <w:r w:rsidRPr="00CB3340">
        <w:tab/>
      </w:r>
    </w:p>
    <w:p w14:paraId="4E379FE8" w14:textId="77777777" w:rsidR="00CB3340" w:rsidRPr="00CB3340" w:rsidRDefault="00CB3340" w:rsidP="00CB3340">
      <w:r w:rsidRPr="00CB3340">
        <w:t>Contact:</w:t>
      </w:r>
      <w:r w:rsidRPr="00CB3340">
        <w:tab/>
      </w:r>
    </w:p>
    <w:p w14:paraId="46FE6D1C" w14:textId="77777777" w:rsidR="00CB3340" w:rsidRPr="00CB3340" w:rsidRDefault="00CB3340" w:rsidP="00CB3340"/>
    <w:p w14:paraId="29AC9F3E" w14:textId="77777777" w:rsidR="00CB3340" w:rsidRPr="00CB3340" w:rsidRDefault="00CB3340" w:rsidP="00CB3340">
      <w:r w:rsidRPr="00CB3340">
        <w:t xml:space="preserve">4.  </w:t>
      </w:r>
      <w:r w:rsidRPr="00CB3340">
        <w:tab/>
      </w:r>
    </w:p>
    <w:p w14:paraId="5E65DFB8" w14:textId="77777777" w:rsidR="00CB3340" w:rsidRPr="00CB3340" w:rsidRDefault="00CB3340" w:rsidP="00CB3340">
      <w:r w:rsidRPr="00CB3340">
        <w:t xml:space="preserve">Status: </w:t>
      </w:r>
      <w:r w:rsidRPr="00CB3340">
        <w:tab/>
      </w:r>
    </w:p>
    <w:p w14:paraId="054479A7" w14:textId="77777777" w:rsidR="00CB3340" w:rsidRPr="00CB3340" w:rsidRDefault="00CB3340" w:rsidP="00CB3340">
      <w:r w:rsidRPr="00CB3340">
        <w:t>Contact:</w:t>
      </w:r>
      <w:r w:rsidRPr="00CB3340">
        <w:tab/>
      </w:r>
    </w:p>
    <w:p w14:paraId="2EFBAD0C" w14:textId="77777777" w:rsidR="00CB3340" w:rsidRPr="00CB3340" w:rsidRDefault="00CB3340" w:rsidP="00CB3340"/>
    <w:p w14:paraId="082A73BD" w14:textId="77777777" w:rsidR="00CB3340" w:rsidRPr="00CB3340" w:rsidRDefault="00CB3340" w:rsidP="00CB3340">
      <w:r w:rsidRPr="00CB3340">
        <w:t xml:space="preserve">5.  </w:t>
      </w:r>
      <w:r w:rsidRPr="00CB3340">
        <w:tab/>
      </w:r>
    </w:p>
    <w:p w14:paraId="5FA6CCFC" w14:textId="77777777" w:rsidR="00CB3340" w:rsidRPr="00CB3340" w:rsidRDefault="00CB3340" w:rsidP="00CB3340">
      <w:r w:rsidRPr="00CB3340">
        <w:t>Status:</w:t>
      </w:r>
      <w:r w:rsidRPr="00CB3340">
        <w:tab/>
      </w:r>
    </w:p>
    <w:p w14:paraId="1D12C9A6" w14:textId="77777777" w:rsidR="00CB3340" w:rsidRPr="00CB3340" w:rsidRDefault="00CB3340" w:rsidP="00CB3340">
      <w:r w:rsidRPr="00CB3340">
        <w:t>Contact:</w:t>
      </w:r>
      <w:r w:rsidRPr="00CB3340">
        <w:tab/>
      </w:r>
    </w:p>
    <w:p w14:paraId="74CEA092" w14:textId="77777777" w:rsidR="00CB3340" w:rsidRPr="00CB3340" w:rsidRDefault="00CB3340" w:rsidP="00CB3340"/>
    <w:p w14:paraId="35F2F4E1" w14:textId="77777777" w:rsidR="00CB3340" w:rsidRPr="00CB3340" w:rsidRDefault="00CB3340" w:rsidP="00CB3340">
      <w:r w:rsidRPr="00CB3340">
        <w:t>Contracting Supervisor:</w:t>
      </w:r>
      <w:r w:rsidRPr="00CB3340">
        <w:tab/>
      </w:r>
    </w:p>
    <w:p w14:paraId="44A92E89" w14:textId="77777777" w:rsidR="00CB3340" w:rsidRPr="00CB3340" w:rsidRDefault="00CB3340" w:rsidP="00CB3340"/>
    <w:p w14:paraId="296B0C99" w14:textId="77777777" w:rsidR="00CB3340" w:rsidRPr="00CB3340" w:rsidRDefault="00CB3340" w:rsidP="00CB3340">
      <w:r w:rsidRPr="00CB3340">
        <w:t xml:space="preserve">Current Pending Contracts </w:t>
      </w:r>
      <w:proofErr w:type="gramStart"/>
      <w:r w:rsidRPr="00CB3340">
        <w:t>For</w:t>
      </w:r>
      <w:proofErr w:type="gramEnd"/>
      <w:r w:rsidRPr="00CB3340">
        <w:t xml:space="preserve"> Follow-Up:</w:t>
      </w:r>
    </w:p>
    <w:p w14:paraId="0ACF005C" w14:textId="77777777" w:rsidR="00CB3340" w:rsidRPr="00CB3340" w:rsidRDefault="00CB3340" w:rsidP="00CB3340">
      <w:r w:rsidRPr="00CB3340">
        <w:tab/>
      </w:r>
    </w:p>
    <w:p w14:paraId="424D746E" w14:textId="77777777" w:rsidR="00CB3340" w:rsidRPr="00CB3340" w:rsidRDefault="00CB3340" w:rsidP="00CB3340">
      <w:r w:rsidRPr="00CB3340">
        <w:tab/>
      </w:r>
    </w:p>
    <w:p w14:paraId="307883D7" w14:textId="77777777" w:rsidR="00CB3340" w:rsidRPr="00CB3340" w:rsidRDefault="00CB3340" w:rsidP="00CB3340">
      <w:r w:rsidRPr="00CB3340">
        <w:tab/>
      </w:r>
    </w:p>
    <w:p w14:paraId="1A66ADD1" w14:textId="77777777" w:rsidR="00CB3340" w:rsidRPr="00CB3340" w:rsidRDefault="00CB3340" w:rsidP="00CB3340">
      <w:r w:rsidRPr="00CB3340">
        <w:tab/>
      </w:r>
    </w:p>
    <w:p w14:paraId="7026F52D" w14:textId="77777777" w:rsidR="00CB3340" w:rsidRPr="00CB3340" w:rsidRDefault="00CB3340" w:rsidP="00CB3340">
      <w:r w:rsidRPr="00CB3340">
        <w:t>Additional Vital Information About Contracts:</w:t>
      </w:r>
      <w:r w:rsidRPr="00CB3340">
        <w:tab/>
      </w:r>
      <w:r w:rsidRPr="00CB3340">
        <w:tab/>
      </w:r>
    </w:p>
    <w:p w14:paraId="2198BFC7" w14:textId="77777777" w:rsidR="00CB3340" w:rsidRPr="00CB3340" w:rsidRDefault="00CB3340" w:rsidP="00CB3340">
      <w:r w:rsidRPr="00CB3340">
        <w:tab/>
      </w:r>
    </w:p>
    <w:p w14:paraId="72344940" w14:textId="1C718875" w:rsidR="00CB3340" w:rsidRPr="00CB3340" w:rsidRDefault="00CB3340" w:rsidP="00CB3340">
      <w:r w:rsidRPr="00CB3340">
        <w:tab/>
      </w:r>
      <w:r w:rsidRPr="00CB3340">
        <w:br w:type="page"/>
      </w:r>
    </w:p>
    <w:p w14:paraId="7A12A7DC" w14:textId="77777777" w:rsidR="005C4368" w:rsidRPr="00CB3340" w:rsidRDefault="005C4368" w:rsidP="005C4368">
      <w:pPr>
        <w:pStyle w:val="Heading3"/>
        <w:pBdr>
          <w:bottom w:val="single" w:sz="12" w:space="1" w:color="auto"/>
        </w:pBdr>
      </w:pPr>
    </w:p>
    <w:p w14:paraId="5AEB11F6" w14:textId="76A7BC53" w:rsidR="00CB3340" w:rsidRPr="00CB3340" w:rsidRDefault="00CB3340" w:rsidP="001C2B36">
      <w:pPr>
        <w:pStyle w:val="Heading2"/>
      </w:pPr>
      <w:r w:rsidRPr="00CB3340">
        <w:t>PROJECTS</w:t>
      </w:r>
    </w:p>
    <w:p w14:paraId="4F25F75E" w14:textId="2158EF8C" w:rsidR="00CB3340" w:rsidRDefault="00CB3340" w:rsidP="005C4368">
      <w:pPr>
        <w:pStyle w:val="Heading3"/>
        <w:pBdr>
          <w:bottom w:val="single" w:sz="12" w:space="1" w:color="auto"/>
        </w:pBdr>
      </w:pPr>
      <w:r w:rsidRPr="00CB3340">
        <w:t>Do You Know Your Current Projects?</w:t>
      </w:r>
    </w:p>
    <w:p w14:paraId="1E2253FD" w14:textId="77777777" w:rsidR="001C2B36" w:rsidRPr="001C2B36" w:rsidRDefault="001C2B36" w:rsidP="001C2B36"/>
    <w:p w14:paraId="7E8FBE04" w14:textId="77777777" w:rsidR="00CB3340" w:rsidRPr="00CB3340" w:rsidRDefault="00CB3340" w:rsidP="001C2B36">
      <w:pPr>
        <w:pStyle w:val="Heading2"/>
      </w:pPr>
      <w:r w:rsidRPr="00CB3340">
        <w:t>Project Information</w:t>
      </w:r>
    </w:p>
    <w:p w14:paraId="6B799CBB" w14:textId="25FCC07E" w:rsidR="00CB3340" w:rsidRPr="00CB3340" w:rsidRDefault="00CB3340" w:rsidP="001C2B36">
      <w:pPr>
        <w:spacing w:after="240"/>
      </w:pPr>
      <w:r w:rsidRPr="00CB3340">
        <w:t xml:space="preserve">Current Top Five Projects </w:t>
      </w:r>
      <w:proofErr w:type="gramStart"/>
      <w:r w:rsidRPr="00CB3340">
        <w:t>Of</w:t>
      </w:r>
      <w:proofErr w:type="gramEnd"/>
      <w:r w:rsidRPr="00CB3340">
        <w:t xml:space="preserve"> </w:t>
      </w:r>
      <w:proofErr w:type="gramStart"/>
      <w:r w:rsidRPr="00CB3340">
        <w:t>The</w:t>
      </w:r>
      <w:proofErr w:type="gramEnd"/>
      <w:r w:rsidRPr="00CB3340">
        <w:t xml:space="preserve"> Organization &amp; The Total Project Amount:</w:t>
      </w:r>
    </w:p>
    <w:p w14:paraId="337EA6BF" w14:textId="77777777" w:rsidR="00CB3340" w:rsidRPr="00CB3340" w:rsidRDefault="00CB3340" w:rsidP="00CB3340">
      <w:bookmarkStart w:id="1" w:name="__DdeLink__2305_1489393108"/>
      <w:bookmarkEnd w:id="1"/>
      <w:r w:rsidRPr="00CB3340">
        <w:t xml:space="preserve">1.  </w:t>
      </w:r>
      <w:r w:rsidRPr="00CB3340">
        <w:tab/>
      </w:r>
      <w:r w:rsidRPr="00CB3340">
        <w:tab/>
      </w:r>
    </w:p>
    <w:p w14:paraId="1CCFCE1F" w14:textId="77777777" w:rsidR="00CB3340" w:rsidRPr="00CB3340" w:rsidRDefault="00CB3340" w:rsidP="00CB3340">
      <w:r w:rsidRPr="00CB3340">
        <w:t>Status:</w:t>
      </w:r>
      <w:r w:rsidRPr="00CB3340">
        <w:tab/>
      </w:r>
    </w:p>
    <w:p w14:paraId="6B2341D8" w14:textId="77777777" w:rsidR="00CB3340" w:rsidRPr="00CB3340" w:rsidRDefault="00CB3340" w:rsidP="00CB3340">
      <w:r w:rsidRPr="00CB3340">
        <w:t>Roles/Responsibilities:</w:t>
      </w:r>
      <w:r w:rsidRPr="00CB3340">
        <w:tab/>
      </w:r>
    </w:p>
    <w:p w14:paraId="42A1D95B" w14:textId="77777777" w:rsidR="00CB3340" w:rsidRPr="00CB3340" w:rsidRDefault="00CB3340" w:rsidP="00CB3340">
      <w:r w:rsidRPr="00CB3340">
        <w:t>Funding sources (confirmed):</w:t>
      </w:r>
      <w:r w:rsidRPr="00CB3340">
        <w:tab/>
      </w:r>
    </w:p>
    <w:p w14:paraId="561C4276" w14:textId="77777777" w:rsidR="00CB3340" w:rsidRPr="00CB3340" w:rsidRDefault="00CB3340" w:rsidP="00CB3340">
      <w:r w:rsidRPr="00CB3340">
        <w:t>Partners/Contacts:</w:t>
      </w:r>
      <w:r w:rsidRPr="00CB3340">
        <w:tab/>
      </w:r>
    </w:p>
    <w:p w14:paraId="152E90DF" w14:textId="77777777" w:rsidR="00CB3340" w:rsidRPr="00CB3340" w:rsidRDefault="00CB3340" w:rsidP="00CB3340">
      <w:bookmarkStart w:id="2" w:name="__DdeLink__2305_14893931081"/>
      <w:bookmarkEnd w:id="2"/>
    </w:p>
    <w:p w14:paraId="367872FC" w14:textId="77777777" w:rsidR="00CB3340" w:rsidRPr="00CB3340" w:rsidRDefault="00CB3340" w:rsidP="00CB3340">
      <w:r w:rsidRPr="00CB3340">
        <w:t xml:space="preserve">2.  </w:t>
      </w:r>
      <w:r w:rsidRPr="00CB3340">
        <w:tab/>
      </w:r>
      <w:r w:rsidRPr="00CB3340">
        <w:tab/>
      </w:r>
    </w:p>
    <w:p w14:paraId="45DFFB53" w14:textId="77777777" w:rsidR="00CB3340" w:rsidRPr="00CB3340" w:rsidRDefault="00CB3340" w:rsidP="00CB3340">
      <w:r w:rsidRPr="00CB3340">
        <w:t>Status:</w:t>
      </w:r>
      <w:r w:rsidRPr="00CB3340">
        <w:tab/>
      </w:r>
    </w:p>
    <w:p w14:paraId="3CB96775" w14:textId="77777777" w:rsidR="00CB3340" w:rsidRPr="00CB3340" w:rsidRDefault="00CB3340" w:rsidP="00CB3340">
      <w:r w:rsidRPr="00CB3340">
        <w:t>Roles/Responsibilities:</w:t>
      </w:r>
      <w:r w:rsidRPr="00CB3340">
        <w:tab/>
      </w:r>
    </w:p>
    <w:p w14:paraId="2FC2D835" w14:textId="77777777" w:rsidR="00CB3340" w:rsidRPr="00CB3340" w:rsidRDefault="00CB3340" w:rsidP="00CB3340">
      <w:r w:rsidRPr="00CB3340">
        <w:t>Funding sources (confirmed):</w:t>
      </w:r>
      <w:r w:rsidRPr="00CB3340">
        <w:tab/>
      </w:r>
    </w:p>
    <w:p w14:paraId="60ED47E3" w14:textId="77777777" w:rsidR="00CB3340" w:rsidRPr="00CB3340" w:rsidRDefault="00CB3340" w:rsidP="00CB3340">
      <w:r w:rsidRPr="00CB3340">
        <w:t>Partners/Contacts:</w:t>
      </w:r>
      <w:r w:rsidRPr="00CB3340">
        <w:tab/>
      </w:r>
    </w:p>
    <w:p w14:paraId="09EBB91E" w14:textId="77777777" w:rsidR="00CB3340" w:rsidRPr="00CB3340" w:rsidRDefault="00CB3340" w:rsidP="00CB3340"/>
    <w:p w14:paraId="33296BB9" w14:textId="77777777" w:rsidR="00CB3340" w:rsidRPr="00CB3340" w:rsidRDefault="00CB3340" w:rsidP="00CB3340">
      <w:r w:rsidRPr="00CB3340">
        <w:t xml:space="preserve">3.  </w:t>
      </w:r>
      <w:r w:rsidRPr="00CB3340">
        <w:tab/>
      </w:r>
      <w:r w:rsidRPr="00CB3340">
        <w:tab/>
      </w:r>
    </w:p>
    <w:p w14:paraId="5716580B" w14:textId="77777777" w:rsidR="00CB3340" w:rsidRPr="00CB3340" w:rsidRDefault="00CB3340" w:rsidP="00CB3340">
      <w:r w:rsidRPr="00CB3340">
        <w:t>Status:</w:t>
      </w:r>
      <w:r w:rsidRPr="00CB3340">
        <w:tab/>
      </w:r>
    </w:p>
    <w:p w14:paraId="0F3C94E9" w14:textId="77777777" w:rsidR="00CB3340" w:rsidRPr="00CB3340" w:rsidRDefault="00CB3340" w:rsidP="00CB3340">
      <w:r w:rsidRPr="00CB3340">
        <w:t>Roles/Responsibilities:</w:t>
      </w:r>
      <w:r w:rsidRPr="00CB3340">
        <w:tab/>
      </w:r>
    </w:p>
    <w:p w14:paraId="22296C3D" w14:textId="77777777" w:rsidR="00CB3340" w:rsidRPr="00CB3340" w:rsidRDefault="00CB3340" w:rsidP="00CB3340">
      <w:r w:rsidRPr="00CB3340">
        <w:t>Funding sources (confirmed):</w:t>
      </w:r>
      <w:r w:rsidRPr="00CB3340">
        <w:tab/>
      </w:r>
    </w:p>
    <w:p w14:paraId="2A2A1F7A" w14:textId="77777777" w:rsidR="00CB3340" w:rsidRPr="00CB3340" w:rsidRDefault="00CB3340" w:rsidP="00CB3340">
      <w:r w:rsidRPr="00CB3340">
        <w:t>Partners/Contacts:</w:t>
      </w:r>
      <w:r w:rsidRPr="00CB3340">
        <w:tab/>
      </w:r>
    </w:p>
    <w:p w14:paraId="2D065174" w14:textId="77777777" w:rsidR="00CB3340" w:rsidRPr="00CB3340" w:rsidRDefault="00CB3340" w:rsidP="00CB3340"/>
    <w:p w14:paraId="666FA994" w14:textId="77777777" w:rsidR="00CB3340" w:rsidRPr="00CB3340" w:rsidRDefault="00CB3340" w:rsidP="00CB3340">
      <w:r w:rsidRPr="00CB3340">
        <w:t xml:space="preserve">4.  </w:t>
      </w:r>
      <w:r w:rsidRPr="00CB3340">
        <w:tab/>
      </w:r>
      <w:r w:rsidRPr="00CB3340">
        <w:tab/>
      </w:r>
    </w:p>
    <w:p w14:paraId="64C975D2" w14:textId="77777777" w:rsidR="00CB3340" w:rsidRPr="00CB3340" w:rsidRDefault="00CB3340" w:rsidP="00CB3340">
      <w:r w:rsidRPr="00CB3340">
        <w:t>Status:</w:t>
      </w:r>
      <w:r w:rsidRPr="00CB3340">
        <w:tab/>
      </w:r>
    </w:p>
    <w:p w14:paraId="1FB9D813" w14:textId="77777777" w:rsidR="00CB3340" w:rsidRPr="00CB3340" w:rsidRDefault="00CB3340" w:rsidP="00CB3340">
      <w:r w:rsidRPr="00CB3340">
        <w:t>Roles/Responsibilities:</w:t>
      </w:r>
      <w:r w:rsidRPr="00CB3340">
        <w:tab/>
      </w:r>
    </w:p>
    <w:p w14:paraId="37A32220" w14:textId="77777777" w:rsidR="00CB3340" w:rsidRPr="00CB3340" w:rsidRDefault="00CB3340" w:rsidP="00CB3340">
      <w:r w:rsidRPr="00CB3340">
        <w:t>Funding sources (confirmed):</w:t>
      </w:r>
      <w:r w:rsidRPr="00CB3340">
        <w:tab/>
      </w:r>
    </w:p>
    <w:p w14:paraId="0860FB92" w14:textId="77777777" w:rsidR="00CB3340" w:rsidRPr="00CB3340" w:rsidRDefault="00CB3340" w:rsidP="00CB3340">
      <w:r w:rsidRPr="00CB3340">
        <w:t>Partners/Contacts:</w:t>
      </w:r>
      <w:r w:rsidRPr="00CB3340">
        <w:tab/>
      </w:r>
    </w:p>
    <w:p w14:paraId="0B9FD0A1" w14:textId="77777777" w:rsidR="00CB3340" w:rsidRPr="00CB3340" w:rsidRDefault="00CB3340" w:rsidP="00CB3340"/>
    <w:p w14:paraId="0D1379FF" w14:textId="77777777" w:rsidR="00CB3340" w:rsidRPr="00CB3340" w:rsidRDefault="00CB3340" w:rsidP="00CB3340">
      <w:r w:rsidRPr="00CB3340">
        <w:t xml:space="preserve">5.  </w:t>
      </w:r>
      <w:r w:rsidRPr="00CB3340">
        <w:tab/>
      </w:r>
      <w:r w:rsidRPr="00CB3340">
        <w:tab/>
      </w:r>
    </w:p>
    <w:p w14:paraId="3F3BE662" w14:textId="77777777" w:rsidR="00CB3340" w:rsidRPr="00CB3340" w:rsidRDefault="00CB3340" w:rsidP="00CB3340">
      <w:r w:rsidRPr="00CB3340">
        <w:t>Status:</w:t>
      </w:r>
      <w:r w:rsidRPr="00CB3340">
        <w:tab/>
      </w:r>
    </w:p>
    <w:p w14:paraId="780200A9" w14:textId="77777777" w:rsidR="00CB3340" w:rsidRPr="00CB3340" w:rsidRDefault="00CB3340" w:rsidP="00CB3340">
      <w:r w:rsidRPr="00CB3340">
        <w:t>Roles/Responsibilities:</w:t>
      </w:r>
      <w:r w:rsidRPr="00CB3340">
        <w:tab/>
      </w:r>
    </w:p>
    <w:p w14:paraId="7FE04309" w14:textId="77777777" w:rsidR="00CB3340" w:rsidRPr="00CB3340" w:rsidRDefault="00CB3340" w:rsidP="00CB3340">
      <w:r w:rsidRPr="00CB3340">
        <w:t>Funding sources (confirmed):</w:t>
      </w:r>
      <w:r w:rsidRPr="00CB3340">
        <w:tab/>
      </w:r>
    </w:p>
    <w:p w14:paraId="5978A2D5" w14:textId="77777777" w:rsidR="00CB3340" w:rsidRPr="00CB3340" w:rsidRDefault="00CB3340" w:rsidP="00CB3340">
      <w:r w:rsidRPr="00CB3340">
        <w:t>Partners/Contacts:</w:t>
      </w:r>
      <w:r w:rsidRPr="00CB3340">
        <w:tab/>
      </w:r>
    </w:p>
    <w:p w14:paraId="040BBB3F" w14:textId="77777777" w:rsidR="00CB3340" w:rsidRPr="00CB3340" w:rsidRDefault="00CB3340" w:rsidP="00CB3340"/>
    <w:p w14:paraId="511B08A6" w14:textId="77777777" w:rsidR="00CB3340" w:rsidRPr="00CB3340" w:rsidRDefault="00CB3340" w:rsidP="00CB3340"/>
    <w:p w14:paraId="74637FED" w14:textId="77777777" w:rsidR="00727186" w:rsidRDefault="00727186">
      <w:pPr>
        <w:widowControl/>
        <w:autoSpaceDE/>
        <w:autoSpaceDN/>
        <w:adjustRightInd/>
        <w:spacing w:after="160" w:line="278" w:lineRule="auto"/>
        <w:rPr>
          <w:rFonts w:ascii="Inter SemiBold" w:hAnsi="Inter SemiBold"/>
          <w:b/>
          <w:bCs/>
          <w:color w:val="BC5843"/>
          <w:w w:val="105"/>
          <w:sz w:val="36"/>
          <w:szCs w:val="36"/>
        </w:rPr>
      </w:pPr>
      <w:r>
        <w:br w:type="page"/>
      </w:r>
    </w:p>
    <w:p w14:paraId="25518539" w14:textId="77777777" w:rsidR="005C4368" w:rsidRPr="00CB3340" w:rsidRDefault="005C4368" w:rsidP="005C4368">
      <w:pPr>
        <w:pStyle w:val="Heading3"/>
        <w:pBdr>
          <w:bottom w:val="single" w:sz="12" w:space="1" w:color="auto"/>
        </w:pBdr>
      </w:pPr>
    </w:p>
    <w:p w14:paraId="15279AF4" w14:textId="6D1C7D94" w:rsidR="00CB3340" w:rsidRPr="00CB3340" w:rsidRDefault="00CB3340" w:rsidP="00727186">
      <w:pPr>
        <w:pStyle w:val="Heading2"/>
      </w:pPr>
      <w:r w:rsidRPr="00CB3340">
        <w:t>INSURANCE</w:t>
      </w:r>
    </w:p>
    <w:p w14:paraId="5A57A77E" w14:textId="77777777" w:rsidR="005C4368" w:rsidRPr="00CB3340" w:rsidRDefault="00CB3340" w:rsidP="005C4368">
      <w:pPr>
        <w:pStyle w:val="Heading3"/>
        <w:pBdr>
          <w:bottom w:val="single" w:sz="12" w:space="1" w:color="auto"/>
        </w:pBdr>
      </w:pPr>
      <w:r w:rsidRPr="00CB3340">
        <w:t>Do You Know Your Current Insurance Coverage &amp; Have Adequate Protection?</w:t>
      </w:r>
    </w:p>
    <w:p w14:paraId="5A813ADB" w14:textId="77777777" w:rsidR="00CB3340" w:rsidRPr="00CB3340" w:rsidRDefault="00CB3340" w:rsidP="00CB3340"/>
    <w:p w14:paraId="2ABBCE7C" w14:textId="77777777" w:rsidR="00CB3340" w:rsidRPr="00CB3340" w:rsidRDefault="00CB3340" w:rsidP="00727186">
      <w:pPr>
        <w:pStyle w:val="Heading2"/>
      </w:pPr>
      <w:r w:rsidRPr="00CB3340">
        <w:t>Insurance Information</w:t>
      </w:r>
    </w:p>
    <w:p w14:paraId="20F00737" w14:textId="77777777" w:rsidR="00727186" w:rsidRDefault="00727186" w:rsidP="00CB3340">
      <w:pPr>
        <w:rPr>
          <w:b/>
        </w:rPr>
        <w:sectPr w:rsidR="00727186" w:rsidSect="00A75BD4">
          <w:headerReference w:type="default" r:id="rId10"/>
          <w:footerReference w:type="even" r:id="rId11"/>
          <w:footerReference w:type="default" r:id="rId12"/>
          <w:pgSz w:w="12240" w:h="15840"/>
          <w:pgMar w:top="1440" w:right="720" w:bottom="864" w:left="2160" w:header="389" w:footer="360" w:gutter="0"/>
          <w:cols w:space="720"/>
          <w:noEndnote/>
        </w:sectPr>
      </w:pPr>
    </w:p>
    <w:p w14:paraId="01E0DF09" w14:textId="77777777" w:rsidR="00CB3340" w:rsidRPr="00CB3340" w:rsidRDefault="00CB3340" w:rsidP="00CB3340">
      <w:pPr>
        <w:rPr>
          <w:b/>
          <w:i/>
        </w:rPr>
      </w:pPr>
      <w:r w:rsidRPr="00CB3340">
        <w:rPr>
          <w:b/>
        </w:rPr>
        <w:t>General Liability / Commercial Umbrella</w:t>
      </w:r>
    </w:p>
    <w:p w14:paraId="2AD90CD4" w14:textId="77777777" w:rsidR="00CB3340" w:rsidRPr="00CB3340" w:rsidRDefault="00CB3340" w:rsidP="00CB3340">
      <w:r w:rsidRPr="00CB3340">
        <w:t>Company/Underwriter:</w:t>
      </w:r>
      <w:r w:rsidRPr="00CB3340">
        <w:tab/>
      </w:r>
    </w:p>
    <w:p w14:paraId="63CDE019" w14:textId="77777777" w:rsidR="00CB3340" w:rsidRPr="00CB3340" w:rsidRDefault="00CB3340" w:rsidP="00CB3340">
      <w:r w:rsidRPr="00CB3340">
        <w:t>Policy Number:</w:t>
      </w:r>
      <w:r w:rsidRPr="00CB3340">
        <w:tab/>
      </w:r>
    </w:p>
    <w:p w14:paraId="6C1B1564" w14:textId="77777777" w:rsidR="00CB3340" w:rsidRPr="00CB3340" w:rsidRDefault="00CB3340" w:rsidP="00CB3340">
      <w:r w:rsidRPr="00CB3340">
        <w:t>Representative Phone Number/Email:</w:t>
      </w:r>
      <w:r w:rsidRPr="00CB3340">
        <w:tab/>
      </w:r>
    </w:p>
    <w:p w14:paraId="66109643" w14:textId="77777777" w:rsidR="00CB3340" w:rsidRPr="00CB3340" w:rsidRDefault="00CB3340" w:rsidP="00CB3340">
      <w:r w:rsidRPr="00CB3340">
        <w:t>Broker Phone Number/Email:</w:t>
      </w:r>
      <w:r w:rsidRPr="00CB3340">
        <w:tab/>
      </w:r>
    </w:p>
    <w:p w14:paraId="256168A0" w14:textId="77777777" w:rsidR="00CB3340" w:rsidRPr="00CB3340" w:rsidRDefault="00CB3340" w:rsidP="00CB3340"/>
    <w:p w14:paraId="24F78543" w14:textId="77777777" w:rsidR="00CB3340" w:rsidRPr="00CB3340" w:rsidRDefault="00CB3340" w:rsidP="00CB3340">
      <w:pPr>
        <w:rPr>
          <w:b/>
          <w:i/>
        </w:rPr>
      </w:pPr>
      <w:r w:rsidRPr="00CB3340">
        <w:rPr>
          <w:b/>
        </w:rPr>
        <w:t>Directors &amp; Officers Liability</w:t>
      </w:r>
    </w:p>
    <w:p w14:paraId="46C02B97" w14:textId="77777777" w:rsidR="00CB3340" w:rsidRPr="00CB3340" w:rsidRDefault="00CB3340" w:rsidP="00CB3340">
      <w:r w:rsidRPr="00CB3340">
        <w:t>Company/Underwriter:</w:t>
      </w:r>
      <w:r w:rsidRPr="00CB3340">
        <w:tab/>
      </w:r>
    </w:p>
    <w:p w14:paraId="555507EF" w14:textId="77777777" w:rsidR="00CB3340" w:rsidRPr="00CB3340" w:rsidRDefault="00CB3340" w:rsidP="00CB3340">
      <w:r w:rsidRPr="00CB3340">
        <w:t>Policy Number:</w:t>
      </w:r>
      <w:r w:rsidRPr="00CB3340">
        <w:tab/>
      </w:r>
    </w:p>
    <w:p w14:paraId="3A1E51FD" w14:textId="77777777" w:rsidR="00CB3340" w:rsidRPr="00CB3340" w:rsidRDefault="00CB3340" w:rsidP="00CB3340">
      <w:r w:rsidRPr="00CB3340">
        <w:t>Representative Phone Number/Email:</w:t>
      </w:r>
      <w:r w:rsidRPr="00CB3340">
        <w:tab/>
      </w:r>
    </w:p>
    <w:p w14:paraId="383C1B8C" w14:textId="77777777" w:rsidR="00CB3340" w:rsidRPr="00CB3340" w:rsidRDefault="00CB3340" w:rsidP="00CB3340">
      <w:r w:rsidRPr="00CB3340">
        <w:t>Broker Phone Number/Email:</w:t>
      </w:r>
      <w:r w:rsidRPr="00CB3340">
        <w:tab/>
      </w:r>
    </w:p>
    <w:p w14:paraId="74F98C05" w14:textId="77777777" w:rsidR="00CB3340" w:rsidRPr="00CB3340" w:rsidRDefault="00CB3340" w:rsidP="00CB3340"/>
    <w:p w14:paraId="247D8491" w14:textId="77777777" w:rsidR="00CB3340" w:rsidRPr="00CB3340" w:rsidRDefault="00CB3340" w:rsidP="00CB3340">
      <w:pPr>
        <w:rPr>
          <w:b/>
          <w:i/>
        </w:rPr>
      </w:pPr>
      <w:r w:rsidRPr="00CB3340">
        <w:rPr>
          <w:b/>
        </w:rPr>
        <w:t>Health Insurance</w:t>
      </w:r>
    </w:p>
    <w:p w14:paraId="7E5385F7" w14:textId="77777777" w:rsidR="00CB3340" w:rsidRPr="00CB3340" w:rsidRDefault="00CB3340" w:rsidP="00CB3340">
      <w:r w:rsidRPr="00CB3340">
        <w:t>Company/Underwriter:</w:t>
      </w:r>
      <w:r w:rsidRPr="00CB3340">
        <w:tab/>
      </w:r>
    </w:p>
    <w:p w14:paraId="65474605" w14:textId="77777777" w:rsidR="00CB3340" w:rsidRPr="00CB3340" w:rsidRDefault="00CB3340" w:rsidP="00CB3340">
      <w:r w:rsidRPr="00CB3340">
        <w:t>Policy Number:</w:t>
      </w:r>
      <w:r w:rsidRPr="00CB3340">
        <w:tab/>
      </w:r>
    </w:p>
    <w:p w14:paraId="7A56203B" w14:textId="77777777" w:rsidR="00CB3340" w:rsidRPr="00CB3340" w:rsidRDefault="00CB3340" w:rsidP="00CB3340">
      <w:r w:rsidRPr="00CB3340">
        <w:t>Representative Phone Number/Email:</w:t>
      </w:r>
      <w:r w:rsidRPr="00CB3340">
        <w:tab/>
      </w:r>
    </w:p>
    <w:p w14:paraId="551F5F49" w14:textId="77777777" w:rsidR="00CB3340" w:rsidRPr="00CB3340" w:rsidRDefault="00CB3340" w:rsidP="00CB3340">
      <w:r w:rsidRPr="00CB3340">
        <w:t>Broker Phone Number/Email:</w:t>
      </w:r>
      <w:r w:rsidRPr="00CB3340">
        <w:tab/>
      </w:r>
    </w:p>
    <w:p w14:paraId="2F9743EB" w14:textId="77777777" w:rsidR="00CB3340" w:rsidRPr="00CB3340" w:rsidRDefault="00CB3340" w:rsidP="00CB3340"/>
    <w:p w14:paraId="59156463" w14:textId="77777777" w:rsidR="00CB3340" w:rsidRPr="00CB3340" w:rsidRDefault="00CB3340" w:rsidP="00CB3340">
      <w:pPr>
        <w:rPr>
          <w:b/>
          <w:i/>
        </w:rPr>
      </w:pPr>
      <w:r w:rsidRPr="00CB3340">
        <w:rPr>
          <w:b/>
        </w:rPr>
        <w:t>Unemployment Insurance</w:t>
      </w:r>
      <w:r w:rsidRPr="00CB3340">
        <w:rPr>
          <w:b/>
        </w:rPr>
        <w:tab/>
      </w:r>
    </w:p>
    <w:p w14:paraId="24B917E3" w14:textId="77777777" w:rsidR="00CB3340" w:rsidRPr="00CB3340" w:rsidRDefault="00CB3340" w:rsidP="00CB3340">
      <w:r w:rsidRPr="00CB3340">
        <w:t>Company/Underwriter:</w:t>
      </w:r>
      <w:r w:rsidRPr="00CB3340">
        <w:tab/>
      </w:r>
    </w:p>
    <w:p w14:paraId="6BD624D9" w14:textId="77777777" w:rsidR="00CB3340" w:rsidRPr="00CB3340" w:rsidRDefault="00CB3340" w:rsidP="00CB3340">
      <w:r w:rsidRPr="00CB3340">
        <w:t>Policy Number:</w:t>
      </w:r>
      <w:r w:rsidRPr="00CB3340">
        <w:tab/>
      </w:r>
    </w:p>
    <w:p w14:paraId="11507A51" w14:textId="77777777" w:rsidR="00CB3340" w:rsidRPr="00CB3340" w:rsidRDefault="00CB3340" w:rsidP="00CB3340">
      <w:r w:rsidRPr="00CB3340">
        <w:t>Representative Phone Number/Email:</w:t>
      </w:r>
      <w:r w:rsidRPr="00CB3340">
        <w:tab/>
      </w:r>
    </w:p>
    <w:p w14:paraId="5771350A" w14:textId="77777777" w:rsidR="00CB3340" w:rsidRPr="00CB3340" w:rsidRDefault="00CB3340" w:rsidP="00CB3340">
      <w:r w:rsidRPr="00CB3340">
        <w:t>Broker Phone Number/Email:</w:t>
      </w:r>
      <w:r w:rsidRPr="00CB3340">
        <w:tab/>
      </w:r>
    </w:p>
    <w:p w14:paraId="2D0CA2A4" w14:textId="77777777" w:rsidR="00CB3340" w:rsidRPr="00CB3340" w:rsidRDefault="00CB3340" w:rsidP="00CB3340">
      <w:pPr>
        <w:rPr>
          <w:b/>
        </w:rPr>
      </w:pPr>
    </w:p>
    <w:p w14:paraId="58C83788" w14:textId="77777777" w:rsidR="00CB3340" w:rsidRPr="00CB3340" w:rsidRDefault="00CB3340" w:rsidP="00CB3340">
      <w:pPr>
        <w:rPr>
          <w:b/>
          <w:i/>
        </w:rPr>
      </w:pPr>
      <w:r w:rsidRPr="00CB3340">
        <w:rPr>
          <w:b/>
        </w:rPr>
        <w:t xml:space="preserve">Workers’ Compensation </w:t>
      </w:r>
      <w:r w:rsidRPr="00CB3340">
        <w:rPr>
          <w:b/>
        </w:rPr>
        <w:tab/>
      </w:r>
    </w:p>
    <w:p w14:paraId="140740F7" w14:textId="77777777" w:rsidR="00CB3340" w:rsidRPr="00CB3340" w:rsidRDefault="00CB3340" w:rsidP="00CB3340">
      <w:r w:rsidRPr="00CB3340">
        <w:t>Company/Underwriter:</w:t>
      </w:r>
      <w:r w:rsidRPr="00CB3340">
        <w:tab/>
      </w:r>
    </w:p>
    <w:p w14:paraId="7553EE10" w14:textId="77777777" w:rsidR="00CB3340" w:rsidRPr="00CB3340" w:rsidRDefault="00CB3340" w:rsidP="00CB3340">
      <w:r w:rsidRPr="00CB3340">
        <w:t>Policy Number:</w:t>
      </w:r>
      <w:r w:rsidRPr="00CB3340">
        <w:tab/>
      </w:r>
    </w:p>
    <w:p w14:paraId="2FE0CDB4" w14:textId="77777777" w:rsidR="00CB3340" w:rsidRPr="00CB3340" w:rsidRDefault="00CB3340" w:rsidP="00CB3340">
      <w:r w:rsidRPr="00CB3340">
        <w:t>Representative Phone Number/Email:</w:t>
      </w:r>
      <w:r w:rsidRPr="00CB3340">
        <w:tab/>
      </w:r>
    </w:p>
    <w:p w14:paraId="5E404FD3" w14:textId="77777777" w:rsidR="00CB3340" w:rsidRPr="00CB3340" w:rsidRDefault="00CB3340" w:rsidP="00CB3340">
      <w:r w:rsidRPr="00CB3340">
        <w:t>Broker Phone Number/Email:</w:t>
      </w:r>
      <w:r w:rsidRPr="00CB3340">
        <w:tab/>
      </w:r>
    </w:p>
    <w:p w14:paraId="64433EE5" w14:textId="77777777" w:rsidR="00CB3340" w:rsidRPr="00CB3340" w:rsidRDefault="00CB3340" w:rsidP="00CB3340"/>
    <w:p w14:paraId="02D0D0F4" w14:textId="77777777" w:rsidR="00CB3340" w:rsidRPr="00CB3340" w:rsidRDefault="00CB3340" w:rsidP="00CB3340">
      <w:pPr>
        <w:rPr>
          <w:b/>
          <w:i/>
        </w:rPr>
      </w:pPr>
      <w:r w:rsidRPr="00CB3340">
        <w:rPr>
          <w:b/>
        </w:rPr>
        <w:t>Disability Insurance (short-term)</w:t>
      </w:r>
    </w:p>
    <w:p w14:paraId="1FECDA7D" w14:textId="77777777" w:rsidR="00CB3340" w:rsidRPr="00CB3340" w:rsidRDefault="00CB3340" w:rsidP="00CB3340">
      <w:r w:rsidRPr="00CB3340">
        <w:t>Company/Underwriter:</w:t>
      </w:r>
      <w:r w:rsidRPr="00CB3340">
        <w:tab/>
      </w:r>
    </w:p>
    <w:p w14:paraId="5C86A994" w14:textId="77777777" w:rsidR="00CB3340" w:rsidRPr="00CB3340" w:rsidRDefault="00CB3340" w:rsidP="00CB3340">
      <w:r w:rsidRPr="00CB3340">
        <w:t>Policy Number:</w:t>
      </w:r>
      <w:r w:rsidRPr="00CB3340">
        <w:tab/>
      </w:r>
    </w:p>
    <w:p w14:paraId="35247E24" w14:textId="77777777" w:rsidR="00CB3340" w:rsidRPr="00CB3340" w:rsidRDefault="00CB3340" w:rsidP="00CB3340">
      <w:r w:rsidRPr="00CB3340">
        <w:t>Representative Phone Number/Email:</w:t>
      </w:r>
      <w:r w:rsidRPr="00CB3340">
        <w:tab/>
      </w:r>
    </w:p>
    <w:p w14:paraId="5407E9B8" w14:textId="77777777" w:rsidR="00CB3340" w:rsidRPr="00CB3340" w:rsidRDefault="00CB3340" w:rsidP="00CB3340">
      <w:pPr>
        <w:rPr>
          <w:b/>
          <w:i/>
        </w:rPr>
      </w:pPr>
      <w:r w:rsidRPr="00CB3340">
        <w:t>Broker Phone Number/Email:</w:t>
      </w:r>
      <w:r w:rsidRPr="00CB3340">
        <w:tab/>
      </w:r>
    </w:p>
    <w:p w14:paraId="4E9E0BFD" w14:textId="77777777" w:rsidR="00CB3340" w:rsidRPr="00CB3340" w:rsidRDefault="00CB3340" w:rsidP="00CB3340">
      <w:r w:rsidRPr="00CB3340">
        <w:br w:type="column"/>
      </w:r>
      <w:r w:rsidRPr="00CB3340">
        <w:rPr>
          <w:b/>
        </w:rPr>
        <w:t>Disability Insurance (long-term)</w:t>
      </w:r>
    </w:p>
    <w:p w14:paraId="203EC214" w14:textId="77777777" w:rsidR="00CB3340" w:rsidRPr="00CB3340" w:rsidRDefault="00CB3340" w:rsidP="00CB3340">
      <w:r w:rsidRPr="00CB3340">
        <w:t>Company/Underwriter:</w:t>
      </w:r>
      <w:r w:rsidRPr="00CB3340">
        <w:tab/>
      </w:r>
    </w:p>
    <w:p w14:paraId="22A83296" w14:textId="77777777" w:rsidR="00CB3340" w:rsidRPr="00CB3340" w:rsidRDefault="00CB3340" w:rsidP="00CB3340">
      <w:r w:rsidRPr="00CB3340">
        <w:t>Policy Number:</w:t>
      </w:r>
      <w:r w:rsidRPr="00CB3340">
        <w:tab/>
      </w:r>
    </w:p>
    <w:p w14:paraId="29A97C9C" w14:textId="77777777" w:rsidR="00CB3340" w:rsidRPr="00CB3340" w:rsidRDefault="00CB3340" w:rsidP="00CB3340">
      <w:r w:rsidRPr="00CB3340">
        <w:t>Representative Phone Number/Email:</w:t>
      </w:r>
      <w:r w:rsidRPr="00CB3340">
        <w:tab/>
      </w:r>
    </w:p>
    <w:p w14:paraId="661E3786" w14:textId="77777777" w:rsidR="00CB3340" w:rsidRPr="00CB3340" w:rsidRDefault="00CB3340" w:rsidP="00CB3340">
      <w:r w:rsidRPr="00CB3340">
        <w:t>Broker Phone Number/Email:</w:t>
      </w:r>
      <w:r w:rsidRPr="00CB3340">
        <w:tab/>
      </w:r>
    </w:p>
    <w:p w14:paraId="3044FB21" w14:textId="77777777" w:rsidR="00CB3340" w:rsidRPr="00CB3340" w:rsidRDefault="00CB3340" w:rsidP="00CB3340"/>
    <w:p w14:paraId="6162E698" w14:textId="77777777" w:rsidR="00CB3340" w:rsidRPr="00CB3340" w:rsidRDefault="00CB3340" w:rsidP="00CB3340">
      <w:pPr>
        <w:rPr>
          <w:b/>
          <w:i/>
        </w:rPr>
      </w:pPr>
      <w:r w:rsidRPr="00CB3340">
        <w:rPr>
          <w:b/>
        </w:rPr>
        <w:t>Life Insurance</w:t>
      </w:r>
    </w:p>
    <w:p w14:paraId="2A354B9B" w14:textId="77777777" w:rsidR="00CB3340" w:rsidRPr="00CB3340" w:rsidRDefault="00CB3340" w:rsidP="00CB3340">
      <w:r w:rsidRPr="00CB3340">
        <w:t>Company/Underwriter:</w:t>
      </w:r>
      <w:r w:rsidRPr="00CB3340">
        <w:tab/>
      </w:r>
    </w:p>
    <w:p w14:paraId="59A252D9" w14:textId="77777777" w:rsidR="00CB3340" w:rsidRPr="00CB3340" w:rsidRDefault="00CB3340" w:rsidP="00CB3340">
      <w:r w:rsidRPr="00CB3340">
        <w:t>Policy Number:</w:t>
      </w:r>
      <w:r w:rsidRPr="00CB3340">
        <w:tab/>
      </w:r>
    </w:p>
    <w:p w14:paraId="43512AFE" w14:textId="77777777" w:rsidR="00CB3340" w:rsidRPr="00CB3340" w:rsidRDefault="00CB3340" w:rsidP="00CB3340">
      <w:r w:rsidRPr="00CB3340">
        <w:t>Representative Phone Number/Email:</w:t>
      </w:r>
      <w:r w:rsidRPr="00CB3340">
        <w:tab/>
      </w:r>
    </w:p>
    <w:p w14:paraId="1BEB3C26" w14:textId="77777777" w:rsidR="00CB3340" w:rsidRPr="00CB3340" w:rsidRDefault="00CB3340" w:rsidP="00CB3340">
      <w:r w:rsidRPr="00CB3340">
        <w:t>Broker Phone Number/Email:</w:t>
      </w:r>
      <w:r w:rsidRPr="00CB3340">
        <w:tab/>
      </w:r>
    </w:p>
    <w:p w14:paraId="2A6F4A88" w14:textId="77777777" w:rsidR="00CB3340" w:rsidRPr="00CB3340" w:rsidRDefault="00CB3340" w:rsidP="00CB3340">
      <w:pPr>
        <w:rPr>
          <w:b/>
        </w:rPr>
      </w:pPr>
    </w:p>
    <w:p w14:paraId="0A8B1D40" w14:textId="77777777" w:rsidR="00CB3340" w:rsidRPr="00CB3340" w:rsidRDefault="00CB3340" w:rsidP="00CB3340">
      <w:pPr>
        <w:rPr>
          <w:b/>
        </w:rPr>
      </w:pPr>
    </w:p>
    <w:p w14:paraId="15EDCB90" w14:textId="77777777" w:rsidR="00CB3340" w:rsidRPr="00CB3340" w:rsidRDefault="00CB3340" w:rsidP="00CB3340">
      <w:r w:rsidRPr="00CB3340">
        <w:rPr>
          <w:b/>
        </w:rPr>
        <w:t>Dental</w:t>
      </w:r>
    </w:p>
    <w:p w14:paraId="5EA70656" w14:textId="77777777" w:rsidR="00CB3340" w:rsidRPr="00CB3340" w:rsidRDefault="00CB3340" w:rsidP="00CB3340">
      <w:r w:rsidRPr="00CB3340">
        <w:t>Company/Underwriter:</w:t>
      </w:r>
      <w:r w:rsidRPr="00CB3340">
        <w:tab/>
      </w:r>
    </w:p>
    <w:p w14:paraId="48AB05D5" w14:textId="77777777" w:rsidR="00CB3340" w:rsidRPr="00CB3340" w:rsidRDefault="00CB3340" w:rsidP="00CB3340">
      <w:r w:rsidRPr="00CB3340">
        <w:t>Policy Number:</w:t>
      </w:r>
      <w:r w:rsidRPr="00CB3340">
        <w:tab/>
      </w:r>
    </w:p>
    <w:p w14:paraId="640B8821" w14:textId="77777777" w:rsidR="00CB3340" w:rsidRPr="00CB3340" w:rsidRDefault="00CB3340" w:rsidP="00CB3340">
      <w:r w:rsidRPr="00CB3340">
        <w:t>Representative Phone Number/Email:</w:t>
      </w:r>
      <w:r w:rsidRPr="00CB3340">
        <w:tab/>
      </w:r>
    </w:p>
    <w:p w14:paraId="29724C55" w14:textId="77777777" w:rsidR="00CB3340" w:rsidRPr="00CB3340" w:rsidRDefault="00CB3340" w:rsidP="00CB3340">
      <w:r w:rsidRPr="00CB3340">
        <w:t>Broker Phone Number/Email:</w:t>
      </w:r>
      <w:r w:rsidRPr="00CB3340">
        <w:tab/>
      </w:r>
    </w:p>
    <w:p w14:paraId="20E71366" w14:textId="77777777" w:rsidR="00CB3340" w:rsidRPr="00CB3340" w:rsidRDefault="00CB3340" w:rsidP="00CB3340"/>
    <w:p w14:paraId="5BE00493" w14:textId="77777777" w:rsidR="00CB3340" w:rsidRPr="00CB3340" w:rsidRDefault="00CB3340" w:rsidP="00CB3340">
      <w:pPr>
        <w:rPr>
          <w:b/>
          <w:i/>
        </w:rPr>
      </w:pPr>
      <w:r w:rsidRPr="00CB3340">
        <w:rPr>
          <w:b/>
        </w:rPr>
        <w:t>Retirement Plan</w:t>
      </w:r>
    </w:p>
    <w:p w14:paraId="3C1C510C" w14:textId="77777777" w:rsidR="00CB3340" w:rsidRPr="00CB3340" w:rsidRDefault="00CB3340" w:rsidP="00CB3340">
      <w:r w:rsidRPr="00CB3340">
        <w:t>Company/Underwriter:</w:t>
      </w:r>
      <w:r w:rsidRPr="00CB3340">
        <w:tab/>
      </w:r>
    </w:p>
    <w:p w14:paraId="255E0471" w14:textId="77777777" w:rsidR="00CB3340" w:rsidRPr="00CB3340" w:rsidRDefault="00CB3340" w:rsidP="00CB3340">
      <w:r w:rsidRPr="00CB3340">
        <w:t>Policy Number:</w:t>
      </w:r>
      <w:r w:rsidRPr="00CB3340">
        <w:tab/>
      </w:r>
    </w:p>
    <w:p w14:paraId="22DD16AE" w14:textId="77777777" w:rsidR="00CB3340" w:rsidRPr="00CB3340" w:rsidRDefault="00CB3340" w:rsidP="00CB3340">
      <w:r w:rsidRPr="00CB3340">
        <w:t>Representative Phone Number/Email:</w:t>
      </w:r>
      <w:r w:rsidRPr="00CB3340">
        <w:tab/>
      </w:r>
    </w:p>
    <w:p w14:paraId="16BBCA76" w14:textId="77777777" w:rsidR="00CB3340" w:rsidRPr="00CB3340" w:rsidRDefault="00CB3340" w:rsidP="00CB3340">
      <w:r w:rsidRPr="00CB3340">
        <w:t>Broker Phone Number/Email:</w:t>
      </w:r>
      <w:r w:rsidRPr="00CB3340">
        <w:tab/>
      </w:r>
    </w:p>
    <w:p w14:paraId="3D52BBA7" w14:textId="77777777" w:rsidR="00CB3340" w:rsidRPr="00CB3340" w:rsidRDefault="00CB3340" w:rsidP="00CB3340">
      <w:pPr>
        <w:rPr>
          <w:b/>
        </w:rPr>
      </w:pPr>
    </w:p>
    <w:p w14:paraId="29F5C4A5" w14:textId="77777777" w:rsidR="00CB3340" w:rsidRPr="00CB3340" w:rsidRDefault="00CB3340" w:rsidP="00CB3340">
      <w:pPr>
        <w:rPr>
          <w:b/>
          <w:i/>
        </w:rPr>
      </w:pPr>
      <w:r w:rsidRPr="00CB3340">
        <w:rPr>
          <w:b/>
        </w:rPr>
        <w:t>Long Term Care</w:t>
      </w:r>
    </w:p>
    <w:p w14:paraId="5485B2A6" w14:textId="77777777" w:rsidR="00CB3340" w:rsidRPr="00CB3340" w:rsidRDefault="00CB3340" w:rsidP="00CB3340">
      <w:r w:rsidRPr="00CB3340">
        <w:t>Company/Underwriter:</w:t>
      </w:r>
      <w:r w:rsidRPr="00CB3340">
        <w:tab/>
      </w:r>
    </w:p>
    <w:p w14:paraId="282379CD" w14:textId="77777777" w:rsidR="00CB3340" w:rsidRPr="00CB3340" w:rsidRDefault="00CB3340" w:rsidP="00CB3340">
      <w:r w:rsidRPr="00CB3340">
        <w:t>Policy Number:</w:t>
      </w:r>
      <w:r w:rsidRPr="00CB3340">
        <w:tab/>
      </w:r>
    </w:p>
    <w:p w14:paraId="74046BBC" w14:textId="77777777" w:rsidR="00CB3340" w:rsidRPr="00CB3340" w:rsidRDefault="00CB3340" w:rsidP="00CB3340">
      <w:r w:rsidRPr="00CB3340">
        <w:t>Representative Phone Number/Email:</w:t>
      </w:r>
      <w:r w:rsidRPr="00CB3340">
        <w:tab/>
      </w:r>
    </w:p>
    <w:p w14:paraId="68A60953" w14:textId="77777777" w:rsidR="00CB3340" w:rsidRPr="00CB3340" w:rsidRDefault="00CB3340" w:rsidP="00CB3340">
      <w:r w:rsidRPr="00CB3340">
        <w:t>Broker Phone Number/Email</w:t>
      </w:r>
    </w:p>
    <w:p w14:paraId="33517E08" w14:textId="77777777" w:rsidR="00727186" w:rsidRDefault="00727186" w:rsidP="00CB3340">
      <w:pPr>
        <w:rPr>
          <w:b/>
        </w:rPr>
        <w:sectPr w:rsidR="00727186" w:rsidSect="00727186">
          <w:type w:val="continuous"/>
          <w:pgSz w:w="12240" w:h="15840"/>
          <w:pgMar w:top="1440" w:right="720" w:bottom="864" w:left="2160" w:header="389" w:footer="360" w:gutter="0"/>
          <w:cols w:num="2" w:space="720"/>
          <w:noEndnote/>
        </w:sectPr>
      </w:pPr>
    </w:p>
    <w:p w14:paraId="44C0A2EC" w14:textId="77777777" w:rsidR="00CB3340" w:rsidRPr="00CB3340" w:rsidRDefault="00CB3340" w:rsidP="00CB3340">
      <w:pPr>
        <w:rPr>
          <w:b/>
        </w:rPr>
      </w:pPr>
    </w:p>
    <w:p w14:paraId="2D37158C" w14:textId="77777777" w:rsidR="00CB3340" w:rsidRPr="00CB3340" w:rsidRDefault="00CB3340" w:rsidP="00CB3340">
      <w:pPr>
        <w:rPr>
          <w:b/>
        </w:rPr>
      </w:pPr>
    </w:p>
    <w:p w14:paraId="4CC7B55D" w14:textId="519294F4" w:rsidR="00835B39" w:rsidRDefault="00CB3340" w:rsidP="00835B39">
      <w:r w:rsidRPr="00CB3340">
        <w:br w:type="page"/>
      </w:r>
    </w:p>
    <w:p w14:paraId="2B431CB9" w14:textId="77777777" w:rsidR="00835B39" w:rsidRPr="00835B39" w:rsidRDefault="00835B39" w:rsidP="00835B39">
      <w:pPr>
        <w:pBdr>
          <w:bottom w:val="single" w:sz="12" w:space="1" w:color="auto"/>
        </w:pBdr>
      </w:pPr>
    </w:p>
    <w:p w14:paraId="6C9FC863" w14:textId="6E113B05" w:rsidR="00CB3340" w:rsidRPr="00CB3340" w:rsidRDefault="00CB3340" w:rsidP="00727186">
      <w:pPr>
        <w:pStyle w:val="Heading2"/>
      </w:pPr>
      <w:r w:rsidRPr="00CB3340">
        <w:t>AUTHORIZATION &amp; APPROVALS</w:t>
      </w:r>
    </w:p>
    <w:p w14:paraId="48D76D29" w14:textId="77777777" w:rsidR="00CB3340" w:rsidRPr="00CB3340" w:rsidRDefault="00CB3340" w:rsidP="00727186">
      <w:pPr>
        <w:pStyle w:val="Heading3"/>
        <w:pBdr>
          <w:bottom w:val="single" w:sz="12" w:space="1" w:color="auto"/>
        </w:pBdr>
      </w:pPr>
      <w:r w:rsidRPr="00CB3340">
        <w:t>Is the Information Current and Correct?</w:t>
      </w:r>
    </w:p>
    <w:p w14:paraId="6038097A" w14:textId="77777777" w:rsidR="00835B39" w:rsidRPr="00CB3340" w:rsidRDefault="00835B39" w:rsidP="00CB3340">
      <w:pPr>
        <w:rPr>
          <w:b/>
        </w:rPr>
      </w:pPr>
    </w:p>
    <w:p w14:paraId="4FD17674" w14:textId="77777777" w:rsidR="00CB3340" w:rsidRPr="00CB3340" w:rsidRDefault="00CB3340" w:rsidP="00CB3340">
      <w:pPr>
        <w:rPr>
          <w:b/>
        </w:rPr>
      </w:pPr>
    </w:p>
    <w:p w14:paraId="31BA2C6A" w14:textId="77777777" w:rsidR="00CB3340" w:rsidRPr="00CB3340" w:rsidRDefault="00CB3340" w:rsidP="00727186">
      <w:pPr>
        <w:pStyle w:val="Heading2"/>
      </w:pPr>
      <w:r w:rsidRPr="00CB3340">
        <w:t>INVENTORY AUTHORIZATION</w:t>
      </w:r>
    </w:p>
    <w:p w14:paraId="0710030E" w14:textId="5B6ACDBD" w:rsidR="00CB3340" w:rsidRDefault="00CB3340" w:rsidP="004E7916">
      <w:pPr>
        <w:spacing w:before="240"/>
        <w:rPr>
          <w:b/>
        </w:rPr>
      </w:pPr>
      <w:r w:rsidRPr="00CB3340">
        <w:rPr>
          <w:b/>
        </w:rPr>
        <w:t xml:space="preserve">Date of Completion of Agency Information Inventory: </w:t>
      </w:r>
      <w:r w:rsidRPr="00CB3340">
        <w:rPr>
          <w:b/>
        </w:rPr>
        <w:tab/>
      </w:r>
    </w:p>
    <w:p w14:paraId="28BFB1F3" w14:textId="77777777" w:rsidR="004E7916" w:rsidRPr="004E7916" w:rsidRDefault="004E7916" w:rsidP="00CB3340"/>
    <w:p w14:paraId="0C51E763" w14:textId="77777777" w:rsidR="00CB3340" w:rsidRDefault="00CB3340" w:rsidP="00CB3340">
      <w:pPr>
        <w:rPr>
          <w:b/>
        </w:rPr>
      </w:pPr>
      <w:r w:rsidRPr="00CB3340">
        <w:rPr>
          <w:b/>
        </w:rPr>
        <w:t xml:space="preserve">Name of Person Completing Document: </w:t>
      </w:r>
      <w:r w:rsidRPr="00CB3340">
        <w:rPr>
          <w:b/>
        </w:rPr>
        <w:tab/>
      </w:r>
    </w:p>
    <w:p w14:paraId="5D2195E2" w14:textId="77777777" w:rsidR="004E7916" w:rsidRPr="00CB3340" w:rsidRDefault="004E7916" w:rsidP="00CB3340"/>
    <w:p w14:paraId="3D267664" w14:textId="0C5F32FD" w:rsidR="00CB3340" w:rsidRPr="00CB3340" w:rsidRDefault="00CB3340" w:rsidP="00CB3340">
      <w:r w:rsidRPr="00CB3340">
        <w:rPr>
          <w:b/>
        </w:rPr>
        <w:t>Title of Person Completing Document:</w:t>
      </w:r>
    </w:p>
    <w:p w14:paraId="0798A15D" w14:textId="77777777" w:rsidR="00CB3340" w:rsidRPr="00CB3340" w:rsidRDefault="00CB3340" w:rsidP="00CB3340">
      <w:r w:rsidRPr="00CB3340">
        <w:tab/>
      </w:r>
    </w:p>
    <w:p w14:paraId="057327C2" w14:textId="77777777" w:rsidR="00CB3340" w:rsidRPr="00CB3340" w:rsidRDefault="00CB3340" w:rsidP="00CB3340"/>
    <w:p w14:paraId="32D0BEE6" w14:textId="77777777" w:rsidR="00727186" w:rsidRDefault="00CB3340" w:rsidP="00CB3340">
      <w:r w:rsidRPr="00CB3340">
        <w:t xml:space="preserve">Signature of Person Completing Document:  </w:t>
      </w:r>
    </w:p>
    <w:p w14:paraId="425B9372" w14:textId="77777777" w:rsidR="00727186" w:rsidRDefault="00727186" w:rsidP="00CB3340"/>
    <w:p w14:paraId="2DC8EF15" w14:textId="0D38427E" w:rsidR="00CB3340" w:rsidRPr="00CB3340" w:rsidRDefault="00CB3340" w:rsidP="00CB3340">
      <w:r w:rsidRPr="00CB3340">
        <w:t>____________________________________________________________________________</w:t>
      </w:r>
    </w:p>
    <w:p w14:paraId="1088B58D" w14:textId="77777777" w:rsidR="00CB3340" w:rsidRPr="00CB3340" w:rsidRDefault="00CB3340" w:rsidP="00CB3340"/>
    <w:p w14:paraId="67A9892F" w14:textId="77777777" w:rsidR="00CB3340" w:rsidRPr="00CB3340" w:rsidRDefault="00CB3340" w:rsidP="00CB3340"/>
    <w:p w14:paraId="6E00BB4B" w14:textId="77777777" w:rsidR="00CB3340" w:rsidRDefault="00CB3340" w:rsidP="00727186">
      <w:pPr>
        <w:pStyle w:val="Heading3"/>
      </w:pPr>
      <w:r w:rsidRPr="00CB3340">
        <w:t>Signatures of Approval</w:t>
      </w:r>
    </w:p>
    <w:p w14:paraId="74529334" w14:textId="77777777" w:rsidR="00727186" w:rsidRDefault="00727186" w:rsidP="00CB3340">
      <w:pPr>
        <w:rPr>
          <w:b/>
          <w:bCs/>
        </w:rPr>
      </w:pPr>
    </w:p>
    <w:p w14:paraId="7D313616" w14:textId="77777777" w:rsidR="00727186" w:rsidRPr="00CB3340" w:rsidRDefault="00727186" w:rsidP="00CB3340">
      <w:pPr>
        <w:rPr>
          <w:b/>
          <w:bCs/>
        </w:rPr>
      </w:pPr>
    </w:p>
    <w:p w14:paraId="2D1E29AD" w14:textId="26CC8757" w:rsidR="00CB3340" w:rsidRPr="00727186" w:rsidRDefault="00727186" w:rsidP="00CB3340">
      <w:r w:rsidRPr="00CB3340">
        <w:t>____________________________________________________________________________</w:t>
      </w:r>
    </w:p>
    <w:p w14:paraId="7931AE3B" w14:textId="77777777" w:rsidR="00CB3340" w:rsidRPr="00CB3340" w:rsidRDefault="00CB3340" w:rsidP="00CB3340">
      <w:r w:rsidRPr="00CB3340">
        <w:t>Chair of the Board</w:t>
      </w:r>
    </w:p>
    <w:p w14:paraId="01F60C37" w14:textId="77777777" w:rsidR="00CB3340" w:rsidRDefault="00CB3340" w:rsidP="00CB3340">
      <w:pPr>
        <w:rPr>
          <w:b/>
        </w:rPr>
      </w:pPr>
    </w:p>
    <w:p w14:paraId="7622CF01" w14:textId="77777777" w:rsidR="00727186" w:rsidRDefault="00727186" w:rsidP="00CB3340">
      <w:pPr>
        <w:rPr>
          <w:b/>
        </w:rPr>
      </w:pPr>
    </w:p>
    <w:p w14:paraId="449005A2" w14:textId="2D36AF11" w:rsidR="00727186" w:rsidRPr="00727186" w:rsidRDefault="00727186" w:rsidP="00CB3340">
      <w:r w:rsidRPr="00CB3340">
        <w:t>____________________________________________________________________________</w:t>
      </w:r>
    </w:p>
    <w:p w14:paraId="573F5A58" w14:textId="77777777" w:rsidR="00CB3340" w:rsidRPr="00CB3340" w:rsidRDefault="00CB3340" w:rsidP="00CB3340">
      <w:r w:rsidRPr="00CB3340">
        <w:t>Artistic Director</w:t>
      </w:r>
    </w:p>
    <w:p w14:paraId="3479BCEF" w14:textId="77777777" w:rsidR="00CB3340" w:rsidRPr="00CB3340" w:rsidRDefault="00CB3340" w:rsidP="00CB3340"/>
    <w:p w14:paraId="259EC626" w14:textId="77777777" w:rsidR="00727186" w:rsidRDefault="00727186" w:rsidP="00CB3340">
      <w:pPr>
        <w:rPr>
          <w:b/>
        </w:rPr>
      </w:pPr>
    </w:p>
    <w:p w14:paraId="2AE31D11" w14:textId="3A1CD761" w:rsidR="00727186" w:rsidRPr="00727186" w:rsidRDefault="00727186" w:rsidP="00CB3340">
      <w:r w:rsidRPr="00CB3340">
        <w:t>____________________________________________________________________________</w:t>
      </w:r>
    </w:p>
    <w:p w14:paraId="0D148210" w14:textId="77777777" w:rsidR="00CB3340" w:rsidRDefault="00CB3340" w:rsidP="00CB3340">
      <w:r w:rsidRPr="00CB3340">
        <w:t>Managing Director</w:t>
      </w:r>
    </w:p>
    <w:p w14:paraId="32D520A1" w14:textId="77777777" w:rsidR="00727186" w:rsidRDefault="00727186" w:rsidP="00CB3340"/>
    <w:p w14:paraId="172FD377" w14:textId="77777777" w:rsidR="00727186" w:rsidRDefault="00727186" w:rsidP="00CB3340"/>
    <w:p w14:paraId="701329C8" w14:textId="77777777" w:rsidR="00727186" w:rsidRPr="00CB3340" w:rsidRDefault="00727186" w:rsidP="00CB3340"/>
    <w:p w14:paraId="66CE4E1E" w14:textId="77777777" w:rsidR="00CB3340" w:rsidRPr="00CB3340" w:rsidRDefault="00CB3340" w:rsidP="00CB3340">
      <w:pPr>
        <w:numPr>
          <w:ilvl w:val="0"/>
          <w:numId w:val="17"/>
        </w:numPr>
      </w:pPr>
      <w:r w:rsidRPr="00CB3340">
        <w:rPr>
          <w:b/>
        </w:rPr>
        <w:t>Distribute a copy of the completed inventory to appropriate board members and senior staff</w:t>
      </w:r>
    </w:p>
    <w:p w14:paraId="1397B87B" w14:textId="77777777" w:rsidR="00CB3340" w:rsidRPr="00CB3340" w:rsidRDefault="00CB3340" w:rsidP="00CB3340">
      <w:pPr>
        <w:numPr>
          <w:ilvl w:val="0"/>
          <w:numId w:val="17"/>
        </w:numPr>
      </w:pPr>
      <w:r w:rsidRPr="00CB3340">
        <w:rPr>
          <w:b/>
        </w:rPr>
        <w:t>Attach a copy of the report to your current Succession Planning Policy</w:t>
      </w:r>
    </w:p>
    <w:p w14:paraId="3E8D0985" w14:textId="77777777" w:rsidR="00CB3340" w:rsidRPr="00CB3340" w:rsidRDefault="00CB3340" w:rsidP="00CB3340">
      <w:pPr>
        <w:numPr>
          <w:ilvl w:val="0"/>
          <w:numId w:val="17"/>
        </w:numPr>
      </w:pPr>
      <w:r w:rsidRPr="00CB3340">
        <w:rPr>
          <w:b/>
        </w:rPr>
        <w:t>Update this document each year and review</w:t>
      </w:r>
    </w:p>
    <w:p w14:paraId="43B30E0E" w14:textId="77777777" w:rsidR="00CB3340" w:rsidRPr="00CB3340" w:rsidRDefault="00CB3340" w:rsidP="00CB3340"/>
    <w:p w14:paraId="420B3A5E" w14:textId="77777777" w:rsidR="00D536F0" w:rsidRPr="00E221DE" w:rsidRDefault="00D536F0" w:rsidP="00E221DE"/>
    <w:sectPr w:rsidR="00D536F0" w:rsidRPr="00E221DE" w:rsidSect="00727186">
      <w:type w:val="continuous"/>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0906D" w14:textId="77777777" w:rsidR="00DD388D" w:rsidRDefault="00DD388D">
      <w:r>
        <w:separator/>
      </w:r>
    </w:p>
  </w:endnote>
  <w:endnote w:type="continuationSeparator" w:id="0">
    <w:p w14:paraId="7F886C8B" w14:textId="77777777" w:rsidR="00DD388D" w:rsidRDefault="00DD3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005030000000200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EndPr>
      <w:rPr>
        <w:rStyle w:val="PageNumber"/>
      </w:rPr>
    </w:sdtEndPr>
    <w:sdtContent>
      <w:p w14:paraId="5A6B4596"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05976DD"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EndPr>
      <w:rPr>
        <w:rStyle w:val="PageNumber"/>
      </w:rPr>
    </w:sdtEndPr>
    <w:sdtContent>
      <w:p w14:paraId="0B9CA808"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13E6EDB6"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0898D" w14:textId="77777777" w:rsidR="00DD388D" w:rsidRDefault="00DD388D">
      <w:r>
        <w:separator/>
      </w:r>
    </w:p>
  </w:footnote>
  <w:footnote w:type="continuationSeparator" w:id="0">
    <w:p w14:paraId="3C8E37B0" w14:textId="77777777" w:rsidR="00DD388D" w:rsidRDefault="00DD3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70AAF" w14:textId="77777777" w:rsidR="00816BC3" w:rsidRDefault="00E221DE" w:rsidP="0099688A">
    <w:pPr>
      <w:pStyle w:val="Header"/>
      <w:ind w:left="-1710"/>
    </w:pPr>
    <w:r>
      <w:rPr>
        <w:noProof/>
      </w:rPr>
      <mc:AlternateContent>
        <mc:Choice Requires="wps">
          <w:drawing>
            <wp:anchor distT="0" distB="0" distL="114300" distR="114300" simplePos="0" relativeHeight="251660288" behindDoc="0" locked="0" layoutInCell="0" allowOverlap="1" wp14:anchorId="64659CB6" wp14:editId="68591537">
              <wp:simplePos x="0" y="0"/>
              <wp:positionH relativeFrom="page">
                <wp:posOffset>487680</wp:posOffset>
              </wp:positionH>
              <wp:positionV relativeFrom="page">
                <wp:posOffset>1483360</wp:posOffset>
              </wp:positionV>
              <wp:extent cx="271780" cy="4522470"/>
              <wp:effectExtent l="0" t="0" r="7620" b="1143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4522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3A1B1" w14:textId="026C6056" w:rsidR="00807C30" w:rsidRPr="00D25FDC" w:rsidRDefault="00807C30" w:rsidP="00D25FDC">
                          <w:pPr>
                            <w:pStyle w:val="SidebarVertical"/>
                            <w:rPr>
                              <w:spacing w:val="-2"/>
                            </w:rPr>
                          </w:pPr>
                          <w:r w:rsidRPr="00D25FDC">
                            <w:t>TREC</w:t>
                          </w:r>
                          <w:r w:rsidRPr="00D25FDC">
                            <w:rPr>
                              <w:spacing w:val="42"/>
                            </w:rPr>
                            <w:t xml:space="preserve"> </w:t>
                          </w:r>
                          <w:r w:rsidR="008405BB">
                            <w:t>ED SUPPORT &amp; PLANNING</w:t>
                          </w:r>
                          <w:r w:rsidR="00E221DE">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59CB6" id="_x0000_t202" coordsize="21600,21600" o:spt="202" path="m,l,21600r21600,l21600,xe">
              <v:stroke joinstyle="miter"/>
              <v:path gradientshapeok="t" o:connecttype="rect"/>
            </v:shapetype>
            <v:shape id="Text Box 4" o:spid="_x0000_s1026" type="#_x0000_t202" style="position:absolute;left:0;text-align:left;margin-left:38.4pt;margin-top:116.8pt;width:21.4pt;height:356.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" o:allowincell="f" filled="f" stroked="f">
              <v:path arrowok="t"/>
              <v:textbox style="layout-flow:vertical;mso-layout-flow-alt:bottom-to-top" inset="0,0,0,0">
                <w:txbxContent>
                  <w:p w14:paraId="1903A1B1" w14:textId="026C6056" w:rsidR="00807C30" w:rsidRPr="00D25FDC" w:rsidRDefault="00807C30" w:rsidP="00D25FDC">
                    <w:pPr>
                      <w:pStyle w:val="SidebarVertical"/>
                      <w:rPr>
                        <w:spacing w:val="-2"/>
                      </w:rPr>
                    </w:pPr>
                    <w:r w:rsidRPr="00D25FDC">
                      <w:t>TREC</w:t>
                    </w:r>
                    <w:r w:rsidRPr="00D25FDC">
                      <w:rPr>
                        <w:spacing w:val="42"/>
                      </w:rPr>
                      <w:t xml:space="preserve"> </w:t>
                    </w:r>
                    <w:r w:rsidR="008405BB">
                      <w:t>ED SUPPORT &amp; PLANNING</w:t>
                    </w:r>
                    <w:r w:rsidR="00E221DE">
                      <w:t xml:space="preserve"> </w:t>
                    </w:r>
                    <w:r w:rsidRPr="00D25FDC">
                      <w:rPr>
                        <w:spacing w:val="-2"/>
                      </w:rPr>
                      <w:t>RESOURCE</w:t>
                    </w:r>
                  </w:p>
                </w:txbxContent>
              </v:textbox>
              <w10:wrap anchorx="page" anchory="page"/>
            </v:shape>
          </w:pict>
        </mc:Fallback>
      </mc:AlternateContent>
    </w:r>
    <w:r w:rsidR="00D16C07">
      <w:rPr>
        <w:noProof/>
      </w:rPr>
      <w:drawing>
        <wp:anchor distT="0" distB="0" distL="114300" distR="114300" simplePos="0" relativeHeight="251658240" behindDoc="1" locked="0" layoutInCell="1" allowOverlap="1" wp14:anchorId="6F8FF832" wp14:editId="297BBA6C">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801E46"/>
    <w:multiLevelType w:val="multilevel"/>
    <w:tmpl w:val="18E459D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0"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A17D23"/>
    <w:multiLevelType w:val="hybridMultilevel"/>
    <w:tmpl w:val="02BC2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4"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6" w15:restartNumberingAfterBreak="0">
    <w:nsid w:val="6F15553D"/>
    <w:multiLevelType w:val="multilevel"/>
    <w:tmpl w:val="7AB05534"/>
    <w:lvl w:ilvl="0">
      <w:start w:val="1"/>
      <w:numFmt w:val="bullet"/>
      <w:lvlText w:val=""/>
      <w:lvlJc w:val="left"/>
      <w:pPr>
        <w:tabs>
          <w:tab w:val="num" w:pos="720"/>
        </w:tabs>
        <w:ind w:left="720" w:hanging="360"/>
      </w:pPr>
      <w:rPr>
        <w:rFonts w:ascii="Symbol" w:hAnsi="Symbol" w:cs="Symbol" w:hint="default"/>
        <w:b/>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72270B0E"/>
    <w:multiLevelType w:val="multilevel"/>
    <w:tmpl w:val="AC28FA6E"/>
    <w:lvl w:ilvl="0">
      <w:start w:val="1"/>
      <w:numFmt w:val="bullet"/>
      <w:lvlText w:val=""/>
      <w:lvlJc w:val="left"/>
      <w:pPr>
        <w:tabs>
          <w:tab w:val="num" w:pos="720"/>
        </w:tabs>
        <w:ind w:left="720" w:hanging="360"/>
      </w:pPr>
      <w:rPr>
        <w:rFonts w:ascii="Symbol" w:hAnsi="Symbol" w:cs="Symbol" w:hint="default"/>
        <w:b/>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3"/>
  </w:num>
  <w:num w:numId="9" w16cid:durableId="1548950927">
    <w:abstractNumId w:val="9"/>
  </w:num>
  <w:num w:numId="10" w16cid:durableId="370423568">
    <w:abstractNumId w:val="15"/>
  </w:num>
  <w:num w:numId="11" w16cid:durableId="26416269">
    <w:abstractNumId w:val="11"/>
  </w:num>
  <w:num w:numId="12" w16cid:durableId="1099521191">
    <w:abstractNumId w:val="7"/>
  </w:num>
  <w:num w:numId="13" w16cid:durableId="1297293109">
    <w:abstractNumId w:val="14"/>
  </w:num>
  <w:num w:numId="14" w16cid:durableId="28377354">
    <w:abstractNumId w:val="10"/>
  </w:num>
  <w:num w:numId="15" w16cid:durableId="413745040">
    <w:abstractNumId w:val="12"/>
  </w:num>
  <w:num w:numId="16" w16cid:durableId="706880130">
    <w:abstractNumId w:val="8"/>
  </w:num>
  <w:num w:numId="17" w16cid:durableId="433861012">
    <w:abstractNumId w:val="17"/>
  </w:num>
  <w:num w:numId="18" w16cid:durableId="16819288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7F1"/>
    <w:rsid w:val="00041E41"/>
    <w:rsid w:val="000739E9"/>
    <w:rsid w:val="000A3A8F"/>
    <w:rsid w:val="000B41B9"/>
    <w:rsid w:val="00134352"/>
    <w:rsid w:val="001C2B36"/>
    <w:rsid w:val="002A3771"/>
    <w:rsid w:val="002D6D11"/>
    <w:rsid w:val="003A12C2"/>
    <w:rsid w:val="003C333F"/>
    <w:rsid w:val="003F13C6"/>
    <w:rsid w:val="003F5AA2"/>
    <w:rsid w:val="0045309E"/>
    <w:rsid w:val="00485792"/>
    <w:rsid w:val="004A103B"/>
    <w:rsid w:val="004E7916"/>
    <w:rsid w:val="005729D7"/>
    <w:rsid w:val="0058294F"/>
    <w:rsid w:val="005C4368"/>
    <w:rsid w:val="005F0CF7"/>
    <w:rsid w:val="006A17F1"/>
    <w:rsid w:val="006F0104"/>
    <w:rsid w:val="007232D8"/>
    <w:rsid w:val="00727186"/>
    <w:rsid w:val="00807C30"/>
    <w:rsid w:val="00812436"/>
    <w:rsid w:val="00816BC3"/>
    <w:rsid w:val="008308B3"/>
    <w:rsid w:val="00835B39"/>
    <w:rsid w:val="008405BB"/>
    <w:rsid w:val="00912168"/>
    <w:rsid w:val="00941A0B"/>
    <w:rsid w:val="00972A2C"/>
    <w:rsid w:val="0099688A"/>
    <w:rsid w:val="009F3584"/>
    <w:rsid w:val="00A604BF"/>
    <w:rsid w:val="00A75BD4"/>
    <w:rsid w:val="00B22335"/>
    <w:rsid w:val="00B95EEC"/>
    <w:rsid w:val="00C45FE1"/>
    <w:rsid w:val="00C569E4"/>
    <w:rsid w:val="00CB3340"/>
    <w:rsid w:val="00D16C07"/>
    <w:rsid w:val="00D22A1F"/>
    <w:rsid w:val="00D25FDC"/>
    <w:rsid w:val="00D40654"/>
    <w:rsid w:val="00D408ED"/>
    <w:rsid w:val="00D43B3F"/>
    <w:rsid w:val="00D536F0"/>
    <w:rsid w:val="00DB5946"/>
    <w:rsid w:val="00DD388D"/>
    <w:rsid w:val="00E221DE"/>
    <w:rsid w:val="00E2697C"/>
    <w:rsid w:val="00E671DD"/>
    <w:rsid w:val="00E72CC0"/>
    <w:rsid w:val="00E85532"/>
    <w:rsid w:val="00EE2635"/>
    <w:rsid w:val="00F345DD"/>
    <w:rsid w:val="00F62554"/>
    <w:rsid w:val="00FC09FD"/>
    <w:rsid w:val="00FD666E"/>
    <w:rsid w:val="00FE6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E4E522"/>
  <w14:defaultImageDpi w14:val="0"/>
  <w15:docId w15:val="{24E06AC0-E078-7A41-9EA8-66A4D0D6E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Inter" w:hAnsi="Inter" w:cs="Inter"/>
      <w:kern w:val="0"/>
      <w:sz w:val="22"/>
      <w:szCs w:val="22"/>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qFormat/>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widowControl/>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Library/Group%20Containers/UBF8T346G9.Office/User%20Content.localized/Templates.localized/Together%20Rising%20RL%20Template%20Vert.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2.xml><?xml version="1.0" encoding="utf-8"?>
<ds:datastoreItem xmlns:ds="http://schemas.openxmlformats.org/officeDocument/2006/customXml" ds:itemID="{1A9811E1-6AA4-4ED2-AEFA-F138FB885A6D}">
  <ds:schemaRefs>
    <ds:schemaRef ds:uri="http://schemas.microsoft.com/sharepoint/v3/contenttype/forms"/>
  </ds:schemaRefs>
</ds:datastoreItem>
</file>

<file path=customXml/itemProps3.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Together Rising RL Template Vert.dotx</Template>
  <TotalTime>19</TotalTime>
  <Pages>11</Pages>
  <Words>1386</Words>
  <Characters>7905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16</cp:revision>
  <dcterms:created xsi:type="dcterms:W3CDTF">2026-03-17T17:05:00Z</dcterms:created>
  <dcterms:modified xsi:type="dcterms:W3CDTF">2026-03-17T17:25:00Z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