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2691D" w14:textId="6081D549" w:rsidR="00514661" w:rsidRDefault="00514661" w:rsidP="00514661">
      <w:pPr>
        <w:pStyle w:val="Heading1"/>
        <w:rPr>
          <w:sz w:val="52"/>
          <w:szCs w:val="52"/>
        </w:rPr>
      </w:pPr>
      <w:r>
        <w:rPr>
          <w:sz w:val="52"/>
          <w:szCs w:val="52"/>
        </w:rPr>
        <w:t xml:space="preserve">Coalition </w:t>
      </w:r>
      <w:r w:rsidRPr="00514661">
        <w:rPr>
          <w:sz w:val="52"/>
          <w:szCs w:val="52"/>
        </w:rPr>
        <w:t>Memorandum of Understanding (MOU)</w:t>
      </w:r>
      <w:r>
        <w:rPr>
          <w:sz w:val="52"/>
          <w:szCs w:val="52"/>
        </w:rPr>
        <w:t xml:space="preserve"> Sample</w:t>
      </w:r>
    </w:p>
    <w:p w14:paraId="26B7476A" w14:textId="738D9E1A" w:rsidR="00514661" w:rsidRPr="00514661" w:rsidRDefault="00514661" w:rsidP="00514661">
      <w:pPr>
        <w:pStyle w:val="Heading2"/>
      </w:pPr>
      <w:r w:rsidRPr="00514661">
        <w:t>[Coalition Name]</w:t>
      </w:r>
    </w:p>
    <w:p w14:paraId="27705390" w14:textId="77777777" w:rsidR="0015269C" w:rsidRDefault="0015269C" w:rsidP="00514661">
      <w:pPr>
        <w:rPr>
          <w:rFonts w:ascii="Inter" w:hAnsi="Inter" w:cstheme="majorHAnsi"/>
          <w:b/>
        </w:rPr>
      </w:pPr>
    </w:p>
    <w:p w14:paraId="603B77AF" w14:textId="5ECE3266" w:rsidR="00514661" w:rsidRPr="00EA6447" w:rsidRDefault="00514661" w:rsidP="00514661">
      <w:pPr>
        <w:rPr>
          <w:rFonts w:ascii="Inter" w:hAnsi="Inter" w:cstheme="majorHAnsi"/>
        </w:rPr>
      </w:pPr>
      <w:r w:rsidRPr="00EA6447">
        <w:rPr>
          <w:rFonts w:ascii="Inter" w:hAnsi="Inter" w:cstheme="majorHAnsi"/>
          <w:b/>
        </w:rPr>
        <w:t xml:space="preserve">Effective Date: </w:t>
      </w:r>
    </w:p>
    <w:p w14:paraId="646B6E08" w14:textId="77777777" w:rsidR="00514661" w:rsidRPr="00514661" w:rsidRDefault="00514661" w:rsidP="00514661">
      <w:pPr>
        <w:pStyle w:val="Heading2"/>
      </w:pPr>
      <w:r w:rsidRPr="00514661">
        <w:t>Purpose</w:t>
      </w:r>
    </w:p>
    <w:p w14:paraId="0869139C" w14:textId="77777777" w:rsidR="00514661" w:rsidRPr="00EA6447" w:rsidRDefault="00514661" w:rsidP="00514661">
      <w:pPr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This MOU establishes an agreement among the undersigned organizations to work together to advance the following shared goal:</w:t>
      </w:r>
    </w:p>
    <w:p w14:paraId="4221EDF6" w14:textId="77777777" w:rsidR="00514661" w:rsidRDefault="00514661" w:rsidP="00514661">
      <w:pPr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[Name goals (primary, secondary, etc.) and outcomes and timeline, if applicable]</w:t>
      </w:r>
    </w:p>
    <w:p w14:paraId="2AB2C93D" w14:textId="77777777" w:rsidR="00514661" w:rsidRPr="00EB55C0" w:rsidRDefault="00514661" w:rsidP="00514661">
      <w:pPr>
        <w:pStyle w:val="ListParagraph"/>
        <w:numPr>
          <w:ilvl w:val="0"/>
          <w:numId w:val="20"/>
        </w:numPr>
        <w:spacing w:before="0"/>
        <w:contextualSpacing/>
        <w:rPr>
          <w:rFonts w:ascii="Inter" w:hAnsi="Inter" w:cstheme="majorHAnsi"/>
        </w:rPr>
      </w:pPr>
    </w:p>
    <w:p w14:paraId="27DEFEF4" w14:textId="77777777" w:rsidR="00514661" w:rsidRDefault="00514661" w:rsidP="00514661">
      <w:pPr>
        <w:spacing w:after="0"/>
      </w:pPr>
    </w:p>
    <w:p w14:paraId="30E7AFA8" w14:textId="77777777" w:rsidR="00514661" w:rsidRPr="00514661" w:rsidRDefault="00514661" w:rsidP="00514661">
      <w:pPr>
        <w:pStyle w:val="Heading2"/>
      </w:pPr>
      <w:r w:rsidRPr="00514661">
        <w:t>Function</w:t>
      </w:r>
    </w:p>
    <w:p w14:paraId="434A91C7" w14:textId="77777777" w:rsidR="00514661" w:rsidRDefault="00514661" w:rsidP="00514661">
      <w:pPr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 xml:space="preserve">The primary function of this coalition in service to this goal is: </w:t>
      </w:r>
    </w:p>
    <w:p w14:paraId="1EC75FA7" w14:textId="77777777" w:rsidR="00514661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[Select</w:t>
      </w:r>
      <w:r w:rsidRPr="00EA6447">
        <w:rPr>
          <w:rFonts w:ascii="Inter" w:hAnsi="Inter" w:cstheme="majorHAnsi"/>
        </w:rPr>
        <w:t xml:space="preserve"> all that apply, and/or add the primary ways this coalition serves to advance the goal</w:t>
      </w:r>
      <w:r>
        <w:rPr>
          <w:rFonts w:ascii="Inter" w:hAnsi="Inter" w:cstheme="majorHAnsi"/>
        </w:rPr>
        <w:t xml:space="preserve">: </w:t>
      </w:r>
      <w:r w:rsidRPr="00EA6447">
        <w:rPr>
          <w:rFonts w:ascii="Inter" w:hAnsi="Inter" w:cstheme="majorHAnsi"/>
        </w:rPr>
        <w:t>Sharing information, coordinating work, networking, shared funding, shared strategic planning, shared communications</w:t>
      </w:r>
      <w:r>
        <w:rPr>
          <w:rFonts w:ascii="Inter" w:hAnsi="Inter" w:cstheme="majorHAnsi"/>
        </w:rPr>
        <w:t>]</w:t>
      </w:r>
    </w:p>
    <w:p w14:paraId="61AD53C5" w14:textId="77777777" w:rsidR="00514661" w:rsidRPr="00EB55C0" w:rsidRDefault="00514661" w:rsidP="00514661">
      <w:pPr>
        <w:pStyle w:val="ListParagraph"/>
        <w:numPr>
          <w:ilvl w:val="0"/>
          <w:numId w:val="19"/>
        </w:numPr>
        <w:spacing w:before="0"/>
        <w:contextualSpacing/>
        <w:rPr>
          <w:rFonts w:ascii="Inter" w:hAnsi="Inter" w:cstheme="majorHAnsi"/>
        </w:rPr>
      </w:pPr>
    </w:p>
    <w:p w14:paraId="51739F0E" w14:textId="77777777" w:rsidR="00514661" w:rsidRDefault="00514661" w:rsidP="00514661">
      <w:pPr>
        <w:spacing w:after="0"/>
      </w:pPr>
    </w:p>
    <w:p w14:paraId="5BA9CAE7" w14:textId="77777777" w:rsidR="00514661" w:rsidRPr="00514661" w:rsidRDefault="00514661" w:rsidP="00514661">
      <w:pPr>
        <w:pStyle w:val="Heading2"/>
      </w:pPr>
      <w:r w:rsidRPr="00514661">
        <w:t>Scope of Work</w:t>
      </w:r>
    </w:p>
    <w:p w14:paraId="1BD9F290" w14:textId="77777777" w:rsidR="00514661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396666">
        <w:rPr>
          <w:rFonts w:ascii="Inter" w:hAnsi="Inter" w:cstheme="majorHAnsi"/>
        </w:rPr>
        <w:t>List what you will do together (what’s within the bounds of the collation)</w:t>
      </w:r>
      <w:r>
        <w:rPr>
          <w:rFonts w:ascii="Inter" w:hAnsi="Inter" w:cstheme="majorHAnsi"/>
        </w:rPr>
        <w:t>]</w:t>
      </w:r>
    </w:p>
    <w:p w14:paraId="133B2E58" w14:textId="77777777" w:rsidR="00514661" w:rsidRPr="00396666" w:rsidRDefault="00514661" w:rsidP="00514661">
      <w:pPr>
        <w:pStyle w:val="ListParagraph"/>
        <w:numPr>
          <w:ilvl w:val="0"/>
          <w:numId w:val="18"/>
        </w:numPr>
        <w:spacing w:before="0"/>
        <w:contextualSpacing/>
        <w:rPr>
          <w:rFonts w:ascii="Inter" w:hAnsi="Inter" w:cstheme="majorHAnsi"/>
        </w:rPr>
      </w:pPr>
    </w:p>
    <w:p w14:paraId="606DAA01" w14:textId="77777777" w:rsidR="00514661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396666">
        <w:rPr>
          <w:rFonts w:ascii="Inter" w:hAnsi="Inter" w:cstheme="majorHAnsi"/>
        </w:rPr>
        <w:t>List what you won’t do together (what’s what outside the bounds of the coalition)</w:t>
      </w:r>
      <w:r>
        <w:rPr>
          <w:rFonts w:ascii="Inter" w:hAnsi="Inter" w:cstheme="majorHAnsi"/>
        </w:rPr>
        <w:t>]</w:t>
      </w:r>
    </w:p>
    <w:p w14:paraId="6A1FBF81" w14:textId="77777777" w:rsidR="00514661" w:rsidRPr="00396666" w:rsidRDefault="00514661" w:rsidP="00514661">
      <w:pPr>
        <w:pStyle w:val="ListParagraph"/>
        <w:numPr>
          <w:ilvl w:val="0"/>
          <w:numId w:val="18"/>
        </w:numPr>
        <w:spacing w:before="0"/>
        <w:contextualSpacing/>
        <w:rPr>
          <w:rFonts w:ascii="Inter" w:hAnsi="Inter" w:cstheme="majorHAnsi"/>
        </w:rPr>
      </w:pPr>
    </w:p>
    <w:p w14:paraId="5F029B37" w14:textId="77777777" w:rsidR="00514661" w:rsidRDefault="00514661" w:rsidP="00514661">
      <w:pPr>
        <w:spacing w:after="0"/>
      </w:pPr>
    </w:p>
    <w:p w14:paraId="1D31E4A3" w14:textId="77777777" w:rsidR="00514661" w:rsidRDefault="00514661">
      <w:pPr>
        <w:spacing w:after="160" w:line="278" w:lineRule="auto"/>
        <w:rPr>
          <w:rFonts w:ascii="Inter SemiBold" w:hAnsi="Inter SemiBold"/>
          <w:b/>
          <w:bCs/>
          <w:color w:val="BC5843"/>
          <w:w w:val="105"/>
          <w:sz w:val="36"/>
          <w:szCs w:val="36"/>
        </w:rPr>
      </w:pPr>
      <w:r>
        <w:br w:type="page"/>
      </w:r>
    </w:p>
    <w:p w14:paraId="020987A4" w14:textId="1AF752D8" w:rsidR="00514661" w:rsidRPr="00514661" w:rsidRDefault="00514661" w:rsidP="00514661">
      <w:pPr>
        <w:pStyle w:val="Heading2"/>
      </w:pPr>
      <w:r w:rsidRPr="00514661">
        <w:lastRenderedPageBreak/>
        <w:t>Roles &amp; Participation</w:t>
      </w:r>
    </w:p>
    <w:p w14:paraId="42A55F51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What is expected from each member of the coalition in terms of participation – how many meetings, how often, and who will attend?</w:t>
      </w:r>
      <w:r>
        <w:rPr>
          <w:rFonts w:ascii="Inter" w:hAnsi="Inter" w:cstheme="majorHAnsi"/>
        </w:rPr>
        <w:t>]</w:t>
      </w:r>
    </w:p>
    <w:p w14:paraId="5D467DDE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Is there a coalition coordination role? Who will hold, for how long, and will this role rotate?</w:t>
      </w:r>
      <w:r>
        <w:rPr>
          <w:rFonts w:ascii="Inter" w:hAnsi="Inter" w:cstheme="majorHAnsi"/>
        </w:rPr>
        <w:t>]</w:t>
      </w:r>
    </w:p>
    <w:p w14:paraId="74579D83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[Identify the u</w:t>
      </w:r>
      <w:r w:rsidRPr="00EA6447">
        <w:rPr>
          <w:rFonts w:ascii="Inter" w:hAnsi="Inter" w:cstheme="majorHAnsi"/>
        </w:rPr>
        <w:t>nique role of each organization in the coalition (money, resources, times, expertise, etc.)</w:t>
      </w:r>
      <w:r>
        <w:rPr>
          <w:rFonts w:ascii="Inter" w:hAnsi="Inter" w:cstheme="majorHAnsi"/>
        </w:rPr>
        <w:t>]</w:t>
      </w:r>
    </w:p>
    <w:p w14:paraId="6042B20F" w14:textId="77777777" w:rsidR="00514661" w:rsidRPr="00EA6447" w:rsidRDefault="00514661" w:rsidP="00514661">
      <w:pPr>
        <w:pStyle w:val="ListParagraph"/>
        <w:numPr>
          <w:ilvl w:val="0"/>
          <w:numId w:val="16"/>
        </w:numPr>
        <w:spacing w:before="0"/>
        <w:contextualSpacing/>
        <w:rPr>
          <w:rFonts w:ascii="Inter" w:hAnsi="Inter" w:cstheme="majorHAnsi"/>
        </w:rPr>
      </w:pPr>
    </w:p>
    <w:p w14:paraId="79B5D2DF" w14:textId="77777777" w:rsidR="00514661" w:rsidRPr="00EA6447" w:rsidRDefault="00514661" w:rsidP="00514661">
      <w:pPr>
        <w:pStyle w:val="ListParagraph"/>
        <w:numPr>
          <w:ilvl w:val="0"/>
          <w:numId w:val="16"/>
        </w:numPr>
        <w:spacing w:before="0"/>
        <w:contextualSpacing/>
        <w:rPr>
          <w:rFonts w:ascii="Inter" w:hAnsi="Inter" w:cstheme="majorHAnsi"/>
        </w:rPr>
      </w:pPr>
    </w:p>
    <w:p w14:paraId="4F67A4A7" w14:textId="77777777" w:rsidR="00514661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 xml:space="preserve">Who owns the information, what happens to the information after a member leaves or the representation from an organization </w:t>
      </w:r>
      <w:proofErr w:type="gramStart"/>
      <w:r w:rsidRPr="00EA6447">
        <w:rPr>
          <w:rFonts w:ascii="Inter" w:hAnsi="Inter" w:cstheme="majorHAnsi"/>
        </w:rPr>
        <w:t>shifts</w:t>
      </w:r>
      <w:proofErr w:type="gramEnd"/>
      <w:r w:rsidRPr="00EA6447">
        <w:rPr>
          <w:rFonts w:ascii="Inter" w:hAnsi="Inter" w:cstheme="majorHAnsi"/>
        </w:rPr>
        <w:t>?</w:t>
      </w:r>
      <w:r>
        <w:rPr>
          <w:rFonts w:ascii="Inter" w:hAnsi="Inter" w:cstheme="majorHAnsi"/>
        </w:rPr>
        <w:t>]</w:t>
      </w:r>
    </w:p>
    <w:p w14:paraId="56248D3B" w14:textId="77777777" w:rsidR="00514661" w:rsidRPr="00EA6447" w:rsidRDefault="00514661" w:rsidP="00514661">
      <w:pPr>
        <w:rPr>
          <w:rFonts w:ascii="Inter" w:hAnsi="Inter" w:cstheme="majorHAnsi"/>
        </w:rPr>
      </w:pPr>
    </w:p>
    <w:p w14:paraId="534B0638" w14:textId="77777777" w:rsidR="00514661" w:rsidRPr="001D5F04" w:rsidRDefault="00514661" w:rsidP="00514661">
      <w:pPr>
        <w:pStyle w:val="Heading2"/>
      </w:pPr>
      <w:r w:rsidRPr="001D5F04">
        <w:t>Shared agreements regarding the operating of the coalition</w:t>
      </w:r>
    </w:p>
    <w:p w14:paraId="003A80DE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What are the values and agreements all members commit to?</w:t>
      </w:r>
      <w:r>
        <w:rPr>
          <w:rFonts w:ascii="Inter" w:hAnsi="Inter" w:cstheme="majorHAnsi"/>
        </w:rPr>
        <w:t>]</w:t>
      </w:r>
    </w:p>
    <w:p w14:paraId="5F6E750D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 xml:space="preserve">Shared protocols on </w:t>
      </w:r>
      <w:r w:rsidRPr="00EA6447">
        <w:rPr>
          <w:rFonts w:ascii="Inter" w:hAnsi="Inter" w:cstheme="majorHAnsi"/>
          <w:u w:val="single"/>
        </w:rPr>
        <w:t>how</w:t>
      </w:r>
      <w:r w:rsidRPr="00EA6447">
        <w:rPr>
          <w:rFonts w:ascii="Inter" w:hAnsi="Inter" w:cstheme="majorHAnsi"/>
        </w:rPr>
        <w:t xml:space="preserve"> we work together (e.g. community agreements, etc.)</w:t>
      </w:r>
      <w:r>
        <w:rPr>
          <w:rFonts w:ascii="Inter" w:hAnsi="Inter" w:cstheme="majorHAnsi"/>
        </w:rPr>
        <w:t>]</w:t>
      </w:r>
    </w:p>
    <w:p w14:paraId="2B8D5A9A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How do we ensure the safety of coalition members? Are there differences in safety needs based on identity, location, visibility, etc.?</w:t>
      </w:r>
      <w:r>
        <w:rPr>
          <w:rFonts w:ascii="Inter" w:hAnsi="Inter" w:cstheme="majorHAnsi"/>
        </w:rPr>
        <w:t>]</w:t>
      </w:r>
    </w:p>
    <w:p w14:paraId="68D996DE" w14:textId="77777777" w:rsidR="00514661" w:rsidRPr="00EA6447" w:rsidRDefault="00514661" w:rsidP="00514661">
      <w:pPr>
        <w:rPr>
          <w:rFonts w:ascii="Inter" w:hAnsi="Inter" w:cstheme="majorHAnsi"/>
        </w:rPr>
      </w:pPr>
    </w:p>
    <w:p w14:paraId="7E7DA314" w14:textId="77777777" w:rsidR="00514661" w:rsidRPr="00514661" w:rsidRDefault="00514661" w:rsidP="00514661">
      <w:pPr>
        <w:pStyle w:val="Heading2"/>
      </w:pPr>
      <w:r w:rsidRPr="00514661">
        <w:t>Designed Coalition Alliance</w:t>
      </w:r>
    </w:p>
    <w:p w14:paraId="34E62DB4" w14:textId="77777777" w:rsidR="00514661" w:rsidRPr="007D63BA" w:rsidRDefault="00514661" w:rsidP="00514661">
      <w:pPr>
        <w:rPr>
          <w:rFonts w:ascii="Inter" w:hAnsi="Inter" w:cstheme="majorHAnsi"/>
          <w:b/>
          <w:bCs/>
          <w:color w:val="D4634D"/>
          <w:sz w:val="26"/>
          <w:szCs w:val="26"/>
        </w:rPr>
      </w:pPr>
      <w:r>
        <w:rPr>
          <w:rFonts w:ascii="Inter" w:hAnsi="Inter" w:cstheme="majorHAnsi"/>
        </w:rPr>
        <w:t>[</w:t>
      </w:r>
      <w:r w:rsidRPr="00F63654">
        <w:rPr>
          <w:rFonts w:ascii="Inter" w:hAnsi="Inter" w:cstheme="majorHAnsi"/>
        </w:rPr>
        <w:t>What type of culture do we aspire to within this coalition?</w:t>
      </w:r>
      <w:r>
        <w:rPr>
          <w:rFonts w:ascii="Inter" w:hAnsi="Inter" w:cstheme="majorHAnsi"/>
        </w:rPr>
        <w:t>]</w:t>
      </w:r>
    </w:p>
    <w:p w14:paraId="7D741A65" w14:textId="77777777" w:rsidR="00514661" w:rsidRPr="00F63654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F63654">
        <w:rPr>
          <w:rFonts w:ascii="Inter" w:hAnsi="Inter" w:cstheme="majorHAnsi"/>
        </w:rPr>
        <w:t>What behaviors, actions, and values will support us to achieve our desired impact?</w:t>
      </w:r>
      <w:r>
        <w:rPr>
          <w:rFonts w:ascii="Inter" w:hAnsi="Inter" w:cstheme="majorHAnsi"/>
        </w:rPr>
        <w:t>]</w:t>
      </w:r>
    </w:p>
    <w:p w14:paraId="6A2583E2" w14:textId="77777777" w:rsidR="00514661" w:rsidRPr="00F63654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F63654">
        <w:rPr>
          <w:rFonts w:ascii="Inter" w:hAnsi="Inter" w:cstheme="majorHAnsi"/>
        </w:rPr>
        <w:t>How will we celebrate each other’s and our collective wins?</w:t>
      </w:r>
      <w:r>
        <w:rPr>
          <w:rFonts w:ascii="Inter" w:hAnsi="Inter" w:cstheme="majorHAnsi"/>
        </w:rPr>
        <w:t>]</w:t>
      </w:r>
    </w:p>
    <w:p w14:paraId="3C416439" w14:textId="77777777" w:rsidR="00514661" w:rsidRPr="00F63654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F63654">
        <w:rPr>
          <w:rFonts w:ascii="Inter" w:hAnsi="Inter" w:cstheme="majorHAnsi"/>
        </w:rPr>
        <w:t>What conversations do we need to have to build trust, addressing any legacy issues or historical baggage, present day power dynamics, and hope and dreams?</w:t>
      </w:r>
      <w:r>
        <w:rPr>
          <w:rFonts w:ascii="Inter" w:hAnsi="Inter" w:cstheme="majorHAnsi"/>
        </w:rPr>
        <w:t>]</w:t>
      </w:r>
    </w:p>
    <w:p w14:paraId="33AEA07F" w14:textId="77777777" w:rsidR="00514661" w:rsidRPr="00EA6447" w:rsidRDefault="00514661" w:rsidP="00514661">
      <w:pPr>
        <w:rPr>
          <w:rFonts w:ascii="Inter" w:hAnsi="Inter" w:cstheme="majorHAnsi"/>
        </w:rPr>
      </w:pPr>
    </w:p>
    <w:p w14:paraId="4D4FEE0B" w14:textId="77777777" w:rsidR="00514661" w:rsidRPr="00514661" w:rsidRDefault="00514661" w:rsidP="00514661">
      <w:pPr>
        <w:pStyle w:val="Heading2"/>
      </w:pPr>
      <w:r w:rsidRPr="00514661">
        <w:t>Decision-Making</w:t>
      </w:r>
    </w:p>
    <w:p w14:paraId="6177A53F" w14:textId="7B05EED8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 xml:space="preserve">How will the coalition make decisions? Tools for outlining responsibilities:  </w:t>
      </w:r>
      <w:hyperlink r:id="rId10" w:history="1">
        <w:r w:rsidRPr="00EA6447">
          <w:rPr>
            <w:rStyle w:val="Hyperlink"/>
            <w:rFonts w:ascii="Inter" w:hAnsi="Inter" w:cstheme="majorHAnsi"/>
          </w:rPr>
          <w:t>DAR</w:t>
        </w:r>
        <w:r w:rsidRPr="00EA6447">
          <w:rPr>
            <w:rStyle w:val="Hyperlink"/>
            <w:rFonts w:ascii="Inter" w:hAnsi="Inter" w:cstheme="majorHAnsi"/>
          </w:rPr>
          <w:t>C</w:t>
        </w:r>
        <w:r w:rsidRPr="00EA6447">
          <w:rPr>
            <w:rStyle w:val="Hyperlink"/>
            <w:rFonts w:ascii="Inter" w:hAnsi="Inter" w:cstheme="majorHAnsi"/>
          </w:rPr>
          <w:t>I</w:t>
        </w:r>
      </w:hyperlink>
      <w:r w:rsidRPr="00EA6447">
        <w:rPr>
          <w:rFonts w:ascii="Inter" w:hAnsi="Inter" w:cstheme="majorHAnsi"/>
        </w:rPr>
        <w:t>/</w:t>
      </w:r>
      <w:hyperlink r:id="rId11" w:history="1">
        <w:r w:rsidRPr="00EA6447">
          <w:rPr>
            <w:rStyle w:val="Hyperlink"/>
            <w:rFonts w:ascii="Inter" w:hAnsi="Inter" w:cstheme="majorHAnsi"/>
          </w:rPr>
          <w:t>M</w:t>
        </w:r>
        <w:r w:rsidRPr="00EA6447">
          <w:rPr>
            <w:rStyle w:val="Hyperlink"/>
            <w:rFonts w:ascii="Inter" w:hAnsi="Inter" w:cstheme="majorHAnsi"/>
          </w:rPr>
          <w:t>O</w:t>
        </w:r>
        <w:r w:rsidRPr="00EA6447">
          <w:rPr>
            <w:rStyle w:val="Hyperlink"/>
            <w:rFonts w:ascii="Inter" w:hAnsi="Inter" w:cstheme="majorHAnsi"/>
          </w:rPr>
          <w:t>CHA</w:t>
        </w:r>
      </w:hyperlink>
      <w:r>
        <w:rPr>
          <w:rFonts w:ascii="Inter" w:hAnsi="Inter" w:cstheme="majorHAnsi"/>
        </w:rPr>
        <w:t>]</w:t>
      </w:r>
    </w:p>
    <w:p w14:paraId="460B3F8C" w14:textId="21B6CEA8" w:rsidR="00514661" w:rsidRPr="00514661" w:rsidRDefault="00514661" w:rsidP="00514661">
      <w:pPr>
        <w:pStyle w:val="Heading2"/>
      </w:pPr>
      <w:r>
        <w:br w:type="page"/>
      </w:r>
      <w:r w:rsidRPr="00514661">
        <w:lastRenderedPageBreak/>
        <w:t>Internal Communications</w:t>
      </w:r>
    </w:p>
    <w:p w14:paraId="3891B9A6" w14:textId="77777777" w:rsidR="00514661" w:rsidRPr="00C05E0E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C05E0E">
        <w:rPr>
          <w:rFonts w:ascii="Inter" w:hAnsi="Inter" w:cstheme="majorHAnsi"/>
        </w:rPr>
        <w:t>How will the coalition communicate internally? Where and how will documents be housed and shared?</w:t>
      </w:r>
      <w:r>
        <w:rPr>
          <w:rFonts w:ascii="Inter" w:hAnsi="Inter" w:cstheme="majorHAnsi"/>
        </w:rPr>
        <w:t>]</w:t>
      </w:r>
    </w:p>
    <w:p w14:paraId="498BDC56" w14:textId="77777777" w:rsidR="00514661" w:rsidRPr="00C05E0E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C05E0E">
        <w:rPr>
          <w:rFonts w:ascii="Inter" w:hAnsi="Inter" w:cstheme="majorHAnsi"/>
        </w:rPr>
        <w:t>How will activities be calendared?</w:t>
      </w:r>
      <w:r>
        <w:rPr>
          <w:rFonts w:ascii="Inter" w:hAnsi="Inter" w:cstheme="majorHAnsi"/>
        </w:rPr>
        <w:t>]</w:t>
      </w:r>
    </w:p>
    <w:p w14:paraId="1590B094" w14:textId="77777777" w:rsidR="00514661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C05E0E">
        <w:rPr>
          <w:rFonts w:ascii="Inter" w:hAnsi="Inter" w:cstheme="majorHAnsi"/>
        </w:rPr>
        <w:t>Who is tasked with sending calendar invites, POPPs for meetings, action items, etc</w:t>
      </w:r>
      <w:r>
        <w:rPr>
          <w:rFonts w:ascii="Inter" w:hAnsi="Inter" w:cstheme="majorHAnsi"/>
        </w:rPr>
        <w:t>.</w:t>
      </w:r>
      <w:r w:rsidRPr="00C05E0E">
        <w:rPr>
          <w:rFonts w:ascii="Inter" w:hAnsi="Inter" w:cstheme="majorHAnsi"/>
        </w:rPr>
        <w:t>?</w:t>
      </w:r>
      <w:r>
        <w:rPr>
          <w:rFonts w:ascii="Inter" w:hAnsi="Inter" w:cstheme="majorHAnsi"/>
        </w:rPr>
        <w:t>]</w:t>
      </w:r>
    </w:p>
    <w:p w14:paraId="6AD2CF5E" w14:textId="77777777" w:rsidR="00514661" w:rsidRPr="00C05E0E" w:rsidRDefault="00514661" w:rsidP="00514661">
      <w:pPr>
        <w:pStyle w:val="NoSpacing"/>
        <w:rPr>
          <w:rFonts w:ascii="Inter" w:hAnsi="Inter"/>
        </w:rPr>
      </w:pPr>
      <w:r w:rsidRPr="00C05E0E">
        <w:rPr>
          <w:rFonts w:ascii="Inter" w:hAnsi="Inter"/>
        </w:rPr>
        <w:t>Sample POPP</w:t>
      </w:r>
    </w:p>
    <w:p w14:paraId="346A2C6E" w14:textId="77777777" w:rsidR="00514661" w:rsidRPr="00C05E0E" w:rsidRDefault="00514661" w:rsidP="00514661">
      <w:pPr>
        <w:pStyle w:val="NoSpacing"/>
        <w:numPr>
          <w:ilvl w:val="0"/>
          <w:numId w:val="16"/>
        </w:numPr>
        <w:rPr>
          <w:rFonts w:ascii="Inter" w:hAnsi="Inter"/>
        </w:rPr>
      </w:pPr>
      <w:r w:rsidRPr="00C05E0E">
        <w:rPr>
          <w:rStyle w:val="s1"/>
          <w:rFonts w:ascii="Inter" w:hAnsi="Inter" w:cstheme="majorHAnsi"/>
        </w:rPr>
        <w:t>P</w:t>
      </w:r>
      <w:r w:rsidRPr="00C05E0E">
        <w:rPr>
          <w:rFonts w:ascii="Inter" w:hAnsi="Inter"/>
        </w:rPr>
        <w:t>urpose of meeting</w:t>
      </w:r>
    </w:p>
    <w:p w14:paraId="6837455C" w14:textId="77777777" w:rsidR="00514661" w:rsidRPr="00C05E0E" w:rsidRDefault="00514661" w:rsidP="00514661">
      <w:pPr>
        <w:pStyle w:val="NoSpacing"/>
        <w:numPr>
          <w:ilvl w:val="0"/>
          <w:numId w:val="16"/>
        </w:numPr>
        <w:rPr>
          <w:rFonts w:ascii="Inter" w:hAnsi="Inter"/>
        </w:rPr>
      </w:pPr>
      <w:r w:rsidRPr="00C05E0E">
        <w:rPr>
          <w:rStyle w:val="s1"/>
          <w:rFonts w:ascii="Inter" w:hAnsi="Inter" w:cstheme="majorHAnsi"/>
        </w:rPr>
        <w:t>(Desired) O</w:t>
      </w:r>
      <w:r w:rsidRPr="00C05E0E">
        <w:rPr>
          <w:rFonts w:ascii="Inter" w:hAnsi="Inter"/>
        </w:rPr>
        <w:t>utcomes for meeting</w:t>
      </w:r>
    </w:p>
    <w:p w14:paraId="2B6CCC9D" w14:textId="77777777" w:rsidR="00514661" w:rsidRPr="00C05E0E" w:rsidRDefault="00514661" w:rsidP="00514661">
      <w:pPr>
        <w:pStyle w:val="NoSpacing"/>
        <w:numPr>
          <w:ilvl w:val="0"/>
          <w:numId w:val="16"/>
        </w:numPr>
        <w:rPr>
          <w:rFonts w:ascii="Inter" w:hAnsi="Inter"/>
        </w:rPr>
      </w:pPr>
      <w:r w:rsidRPr="00C05E0E">
        <w:rPr>
          <w:rStyle w:val="s1"/>
          <w:rFonts w:ascii="Inter" w:hAnsi="Inter" w:cstheme="majorHAnsi"/>
        </w:rPr>
        <w:t>P</w:t>
      </w:r>
      <w:r w:rsidRPr="00C05E0E">
        <w:rPr>
          <w:rFonts w:ascii="Inter" w:hAnsi="Inter"/>
        </w:rPr>
        <w:t>rocess: What steps will we take to achieve these outcomes and fulfill the purpose?</w:t>
      </w:r>
    </w:p>
    <w:p w14:paraId="07F275FC" w14:textId="77777777" w:rsidR="00514661" w:rsidRDefault="00514661" w:rsidP="00514661">
      <w:pPr>
        <w:pStyle w:val="NoSpacing"/>
        <w:numPr>
          <w:ilvl w:val="0"/>
          <w:numId w:val="16"/>
        </w:numPr>
        <w:rPr>
          <w:rFonts w:ascii="Inter" w:hAnsi="Inter"/>
        </w:rPr>
      </w:pPr>
      <w:r w:rsidRPr="00C05E0E">
        <w:rPr>
          <w:rFonts w:ascii="Inter" w:hAnsi="Inter"/>
        </w:rPr>
        <w:t xml:space="preserve">People: who needs/wants to attend </w:t>
      </w:r>
    </w:p>
    <w:p w14:paraId="7BA4FAF1" w14:textId="77777777" w:rsidR="00514661" w:rsidRPr="00C05E0E" w:rsidRDefault="00514661" w:rsidP="00514661">
      <w:pPr>
        <w:pStyle w:val="NoSpacing"/>
        <w:rPr>
          <w:rFonts w:ascii="Inter" w:hAnsi="Inter"/>
        </w:rPr>
      </w:pPr>
    </w:p>
    <w:p w14:paraId="033BEAD0" w14:textId="77777777" w:rsidR="00514661" w:rsidRPr="00514661" w:rsidRDefault="00514661" w:rsidP="00514661">
      <w:pPr>
        <w:pStyle w:val="Heading2"/>
      </w:pPr>
      <w:r w:rsidRPr="00514661">
        <w:t>External Communications</w:t>
      </w:r>
    </w:p>
    <w:p w14:paraId="2CABD966" w14:textId="77777777" w:rsidR="00514661" w:rsidRPr="00813F3D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813F3D">
        <w:rPr>
          <w:rFonts w:ascii="Inter" w:hAnsi="Inter" w:cstheme="majorHAnsi"/>
        </w:rPr>
        <w:t>What are the agreements around public statements? What is the approval process? Who is point?</w:t>
      </w:r>
      <w:r>
        <w:rPr>
          <w:rFonts w:ascii="Inter" w:hAnsi="Inter" w:cstheme="majorHAnsi"/>
        </w:rPr>
        <w:t>]</w:t>
      </w:r>
    </w:p>
    <w:p w14:paraId="57BFDB7F" w14:textId="77777777" w:rsidR="00514661" w:rsidRPr="00813F3D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813F3D">
        <w:rPr>
          <w:rFonts w:ascii="Inter" w:hAnsi="Inter" w:cstheme="majorHAnsi"/>
        </w:rPr>
        <w:t>What do we agree to comment on together and what do we agree we can comment on as individual orgs?</w:t>
      </w:r>
      <w:r>
        <w:rPr>
          <w:rFonts w:ascii="Inter" w:hAnsi="Inter" w:cstheme="majorHAnsi"/>
        </w:rPr>
        <w:t>]</w:t>
      </w:r>
    </w:p>
    <w:p w14:paraId="765485E1" w14:textId="77777777" w:rsidR="00514661" w:rsidRPr="00813F3D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813F3D">
        <w:rPr>
          <w:rFonts w:ascii="Inter" w:hAnsi="Inter" w:cstheme="majorHAnsi"/>
        </w:rPr>
        <w:t>Agreements on use of coalition members’ logos, and any coalition logo</w:t>
      </w:r>
      <w:r>
        <w:rPr>
          <w:rFonts w:ascii="Inter" w:hAnsi="Inter" w:cstheme="majorHAnsi"/>
        </w:rPr>
        <w:t>]</w:t>
      </w:r>
    </w:p>
    <w:p w14:paraId="23A0F46A" w14:textId="77777777" w:rsidR="00514661" w:rsidRPr="002D0AE8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2D0AE8">
        <w:rPr>
          <w:rFonts w:ascii="Inter" w:hAnsi="Inter" w:cstheme="majorHAnsi"/>
        </w:rPr>
        <w:t>Who are the coalition’s spokespeople, storytellers, etc</w:t>
      </w:r>
      <w:r>
        <w:rPr>
          <w:rFonts w:ascii="Inter" w:hAnsi="Inter" w:cstheme="majorHAnsi"/>
        </w:rPr>
        <w:t>.</w:t>
      </w:r>
      <w:r w:rsidRPr="002D0AE8">
        <w:rPr>
          <w:rFonts w:ascii="Inter" w:hAnsi="Inter" w:cstheme="majorHAnsi"/>
        </w:rPr>
        <w:t>? How are they/are they compensated? How do they ensure the coalition is represented?</w:t>
      </w:r>
      <w:r>
        <w:rPr>
          <w:rFonts w:ascii="Inter" w:hAnsi="Inter" w:cstheme="majorHAnsi"/>
        </w:rPr>
        <w:t>]</w:t>
      </w:r>
    </w:p>
    <w:p w14:paraId="70CD3ABB" w14:textId="77777777" w:rsidR="00514661" w:rsidRPr="002D0AE8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2D0AE8">
        <w:rPr>
          <w:rFonts w:ascii="Inter" w:hAnsi="Inter" w:cstheme="majorHAnsi"/>
        </w:rPr>
        <w:t>How are each organization supporters’ lists handled? What are expectations?</w:t>
      </w:r>
      <w:r>
        <w:rPr>
          <w:rFonts w:ascii="Inter" w:hAnsi="Inter" w:cstheme="majorHAnsi"/>
        </w:rPr>
        <w:t>]</w:t>
      </w:r>
    </w:p>
    <w:p w14:paraId="0C5308EE" w14:textId="77777777" w:rsidR="00514661" w:rsidRPr="002D0AE8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2D0AE8">
        <w:rPr>
          <w:rFonts w:ascii="Inter" w:hAnsi="Inter" w:cstheme="majorHAnsi"/>
        </w:rPr>
        <w:t>Add your own!</w:t>
      </w:r>
      <w:r>
        <w:rPr>
          <w:rFonts w:ascii="Inter" w:hAnsi="Inter" w:cstheme="majorHAnsi"/>
        </w:rPr>
        <w:t>]</w:t>
      </w:r>
    </w:p>
    <w:p w14:paraId="688A42A3" w14:textId="77777777" w:rsidR="00514661" w:rsidRPr="00EA6447" w:rsidRDefault="00514661" w:rsidP="00FD0E27">
      <w:pPr>
        <w:spacing w:after="0"/>
        <w:rPr>
          <w:rFonts w:ascii="Inter" w:hAnsi="Inter" w:cstheme="majorHAnsi"/>
          <w:b/>
          <w:bCs/>
          <w:color w:val="4E81BD"/>
          <w:sz w:val="26"/>
          <w:szCs w:val="26"/>
        </w:rPr>
      </w:pPr>
    </w:p>
    <w:p w14:paraId="1B2B5F8D" w14:textId="77777777" w:rsidR="00514661" w:rsidRPr="00514661" w:rsidRDefault="00514661" w:rsidP="00514661">
      <w:pPr>
        <w:pStyle w:val="Heading2"/>
      </w:pPr>
      <w:r w:rsidRPr="00514661">
        <w:t>Conflict Management Process</w:t>
      </w:r>
    </w:p>
    <w:p w14:paraId="69FD731F" w14:textId="77777777" w:rsidR="00514661" w:rsidRPr="00EA6447" w:rsidRDefault="00514661" w:rsidP="00514661">
      <w:pPr>
        <w:rPr>
          <w:rFonts w:ascii="Inter" w:hAnsi="Inter" w:cstheme="majorHAnsi"/>
        </w:rPr>
      </w:pP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What’s our conflict management process or structure?</w:t>
      </w:r>
      <w:r>
        <w:rPr>
          <w:rFonts w:ascii="Inter" w:hAnsi="Inter" w:cstheme="majorHAnsi"/>
        </w:rPr>
        <w:t>]</w:t>
      </w:r>
    </w:p>
    <w:p w14:paraId="3B36505E" w14:textId="77777777" w:rsidR="00514661" w:rsidRDefault="00514661" w:rsidP="00FD0E27">
      <w:pPr>
        <w:spacing w:after="0"/>
        <w:rPr>
          <w:rFonts w:ascii="Inter" w:hAnsi="Inter" w:cstheme="majorHAnsi"/>
          <w:b/>
          <w:bCs/>
          <w:color w:val="035C63"/>
          <w:sz w:val="26"/>
          <w:szCs w:val="26"/>
        </w:rPr>
      </w:pPr>
    </w:p>
    <w:p w14:paraId="2DB5F367" w14:textId="77777777" w:rsidR="00514661" w:rsidRPr="00514661" w:rsidRDefault="00514661" w:rsidP="00514661">
      <w:pPr>
        <w:pStyle w:val="Heading2"/>
      </w:pPr>
      <w:r w:rsidRPr="00514661">
        <w:t>Process for Future Additions</w:t>
      </w:r>
    </w:p>
    <w:p w14:paraId="3847744F" w14:textId="77777777" w:rsidR="00514661" w:rsidRPr="00883736" w:rsidRDefault="00514661" w:rsidP="00514661">
      <w:pPr>
        <w:pStyle w:val="NoSpacing"/>
        <w:rPr>
          <w:rFonts w:ascii="Inter" w:hAnsi="Inter"/>
        </w:rPr>
      </w:pPr>
      <w:r>
        <w:rPr>
          <w:rFonts w:ascii="Inter" w:hAnsi="Inter"/>
        </w:rPr>
        <w:t>[</w:t>
      </w:r>
      <w:r w:rsidRPr="00883736">
        <w:rPr>
          <w:rFonts w:ascii="Inter" w:hAnsi="Inter"/>
        </w:rPr>
        <w:t>Who is missing from the coalition? Why would having their voices be meaningful? What is the plan to bring them in and who is the point of contact?</w:t>
      </w:r>
      <w:r>
        <w:rPr>
          <w:rFonts w:ascii="Inter" w:hAnsi="Inter"/>
        </w:rPr>
        <w:t>]</w:t>
      </w:r>
    </w:p>
    <w:p w14:paraId="2845D5E4" w14:textId="77777777" w:rsidR="00514661" w:rsidRPr="00EB0AE6" w:rsidRDefault="00514661" w:rsidP="00514661">
      <w:pPr>
        <w:pStyle w:val="ListParagraph"/>
        <w:numPr>
          <w:ilvl w:val="0"/>
          <w:numId w:val="17"/>
        </w:numPr>
        <w:spacing w:before="0"/>
        <w:contextualSpacing/>
        <w:rPr>
          <w:rFonts w:ascii="Inter" w:hAnsi="Inter" w:cstheme="majorHAnsi"/>
          <w:color w:val="000000" w:themeColor="text1"/>
          <w:sz w:val="22"/>
          <w:szCs w:val="22"/>
        </w:rPr>
      </w:pPr>
      <w:r w:rsidRPr="00EB0AE6">
        <w:rPr>
          <w:rFonts w:ascii="Inter" w:hAnsi="Inter" w:cstheme="majorHAnsi"/>
          <w:color w:val="000000" w:themeColor="text1"/>
          <w:sz w:val="22"/>
          <w:szCs w:val="22"/>
        </w:rPr>
        <w:t>What capacity could they bring?</w:t>
      </w:r>
    </w:p>
    <w:p w14:paraId="1A2B417B" w14:textId="77777777" w:rsidR="00514661" w:rsidRPr="00EB0AE6" w:rsidRDefault="00514661" w:rsidP="00514661">
      <w:pPr>
        <w:pStyle w:val="ListParagraph"/>
        <w:numPr>
          <w:ilvl w:val="0"/>
          <w:numId w:val="17"/>
        </w:numPr>
        <w:spacing w:before="0"/>
        <w:contextualSpacing/>
        <w:rPr>
          <w:rFonts w:ascii="Inter" w:hAnsi="Inter" w:cstheme="majorHAnsi"/>
          <w:color w:val="000000" w:themeColor="text1"/>
          <w:sz w:val="22"/>
          <w:szCs w:val="22"/>
        </w:rPr>
      </w:pPr>
      <w:r w:rsidRPr="00EB0AE6">
        <w:rPr>
          <w:rFonts w:ascii="Inter" w:hAnsi="Inter" w:cstheme="majorHAnsi"/>
          <w:color w:val="000000" w:themeColor="text1"/>
          <w:sz w:val="22"/>
          <w:szCs w:val="22"/>
        </w:rPr>
        <w:t>What benefit does participation in the coalition offer them?</w:t>
      </w:r>
    </w:p>
    <w:p w14:paraId="0EB1D5F3" w14:textId="4567BC9C" w:rsidR="00514661" w:rsidRPr="00EB0AE6" w:rsidRDefault="00514661" w:rsidP="00514661">
      <w:pPr>
        <w:pStyle w:val="ListParagraph"/>
        <w:numPr>
          <w:ilvl w:val="0"/>
          <w:numId w:val="17"/>
        </w:numPr>
        <w:spacing w:before="0"/>
        <w:contextualSpacing/>
        <w:rPr>
          <w:rFonts w:ascii="Inter" w:hAnsi="Inter" w:cstheme="majorHAnsi"/>
          <w:color w:val="000000" w:themeColor="text1"/>
          <w:sz w:val="22"/>
          <w:szCs w:val="22"/>
        </w:rPr>
      </w:pPr>
      <w:r w:rsidRPr="00EB0AE6">
        <w:rPr>
          <w:rFonts w:ascii="Inter" w:hAnsi="Inter" w:cstheme="majorHAnsi"/>
          <w:color w:val="000000" w:themeColor="text1"/>
          <w:sz w:val="22"/>
          <w:szCs w:val="22"/>
        </w:rPr>
        <w:t>Are you limiting coalition participation by the expectations you have for participation? Do you want/need to adjust those expectations?</w:t>
      </w:r>
    </w:p>
    <w:p w14:paraId="57697E01" w14:textId="77777777" w:rsidR="00514661" w:rsidRPr="00514661" w:rsidRDefault="00514661" w:rsidP="00514661">
      <w:pPr>
        <w:pStyle w:val="Heading2"/>
      </w:pPr>
      <w:r w:rsidRPr="00514661">
        <w:lastRenderedPageBreak/>
        <w:t>Duration &amp; Withdrawal</w:t>
      </w:r>
    </w:p>
    <w:p w14:paraId="0513C515" w14:textId="77777777" w:rsidR="00514661" w:rsidRPr="00EA6447" w:rsidRDefault="00514661" w:rsidP="00514661">
      <w:pPr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 xml:space="preserve">This MOU remains in effect until </w:t>
      </w: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_____</w:t>
      </w:r>
      <w:r>
        <w:rPr>
          <w:rFonts w:ascii="Inter" w:hAnsi="Inter" w:cstheme="majorHAnsi"/>
        </w:rPr>
        <w:t>]</w:t>
      </w:r>
      <w:r w:rsidRPr="00EA6447">
        <w:rPr>
          <w:rFonts w:ascii="Inter" w:hAnsi="Inter" w:cstheme="majorHAnsi"/>
        </w:rPr>
        <w:t xml:space="preserve"> and will be reviewed every </w:t>
      </w:r>
      <w:r>
        <w:rPr>
          <w:rFonts w:ascii="Inter" w:hAnsi="Inter" w:cstheme="majorHAnsi"/>
        </w:rPr>
        <w:t>[</w:t>
      </w:r>
      <w:r w:rsidRPr="00EA6447">
        <w:rPr>
          <w:rFonts w:ascii="Inter" w:hAnsi="Inter" w:cstheme="majorHAnsi"/>
        </w:rPr>
        <w:t>____ years</w:t>
      </w:r>
      <w:r>
        <w:rPr>
          <w:rFonts w:ascii="Inter" w:hAnsi="Inter" w:cstheme="majorHAnsi"/>
        </w:rPr>
        <w:t>/months]</w:t>
      </w:r>
    </w:p>
    <w:p w14:paraId="627C6C80" w14:textId="77777777" w:rsidR="00514661" w:rsidRDefault="00514661" w:rsidP="00514661"/>
    <w:p w14:paraId="5A5B5B57" w14:textId="77777777" w:rsidR="00514661" w:rsidRPr="00514661" w:rsidRDefault="00514661" w:rsidP="00514661">
      <w:pPr>
        <w:pStyle w:val="Heading2"/>
      </w:pPr>
      <w:r w:rsidRPr="00514661">
        <w:t>Non-Binding Agreement</w:t>
      </w:r>
    </w:p>
    <w:p w14:paraId="7DCC0792" w14:textId="77777777" w:rsidR="00514661" w:rsidRPr="00EA6447" w:rsidRDefault="00514661" w:rsidP="00514661">
      <w:pPr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This MOU reflects good-faith intentions and does not create legally binding obligations unless separately agreed in writing.</w:t>
      </w:r>
    </w:p>
    <w:p w14:paraId="174B6C9E" w14:textId="77777777" w:rsidR="00514661" w:rsidRDefault="00514661" w:rsidP="00514661"/>
    <w:p w14:paraId="4392B78C" w14:textId="77777777" w:rsidR="00514661" w:rsidRPr="00514661" w:rsidRDefault="00514661" w:rsidP="00514661">
      <w:pPr>
        <w:pStyle w:val="Heading2"/>
      </w:pPr>
      <w:r w:rsidRPr="00514661">
        <w:t>Signatures</w:t>
      </w:r>
    </w:p>
    <w:p w14:paraId="6E986101" w14:textId="3B34321C" w:rsidR="00514661" w:rsidRPr="00514661" w:rsidRDefault="00514661" w:rsidP="00514661">
      <w:pPr>
        <w:rPr>
          <w:rFonts w:ascii="Inter" w:hAnsi="Inter" w:cstheme="majorHAnsi"/>
          <w:b/>
          <w:bCs/>
        </w:rPr>
      </w:pPr>
      <w:r w:rsidRPr="00EA6447">
        <w:rPr>
          <w:rFonts w:ascii="Inter" w:hAnsi="Inter" w:cstheme="majorHAnsi"/>
        </w:rPr>
        <w:br/>
      </w:r>
      <w:r w:rsidRPr="00514661">
        <w:rPr>
          <w:rFonts w:ascii="Inter" w:hAnsi="Inter" w:cstheme="majorHAnsi"/>
          <w:b/>
          <w:bCs/>
        </w:rPr>
        <w:t>Organization Name: ______________________________</w:t>
      </w:r>
      <w:r>
        <w:rPr>
          <w:rFonts w:ascii="Inter" w:hAnsi="Inter" w:cstheme="majorHAnsi"/>
          <w:b/>
          <w:bCs/>
        </w:rPr>
        <w:t>______</w:t>
      </w:r>
    </w:p>
    <w:p w14:paraId="66CE59D3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Authorized Representative: _______________________</w:t>
      </w:r>
    </w:p>
    <w:p w14:paraId="1558D43D" w14:textId="77ECD3E8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Signature: ______________________________________</w:t>
      </w:r>
      <w:r>
        <w:rPr>
          <w:rFonts w:ascii="Inter" w:hAnsi="Inter" w:cstheme="majorHAnsi"/>
        </w:rPr>
        <w:t>__</w:t>
      </w:r>
    </w:p>
    <w:p w14:paraId="0BD2E0CF" w14:textId="7CACAF6F" w:rsidR="00514661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Date: ___________________________________________</w:t>
      </w:r>
      <w:r>
        <w:rPr>
          <w:rFonts w:ascii="Inter" w:hAnsi="Inter" w:cstheme="majorHAnsi"/>
        </w:rPr>
        <w:t>__</w:t>
      </w:r>
    </w:p>
    <w:p w14:paraId="4679B4E1" w14:textId="77777777" w:rsidR="00514661" w:rsidRPr="00514661" w:rsidRDefault="00514661" w:rsidP="00514661">
      <w:pPr>
        <w:rPr>
          <w:rFonts w:ascii="Inter" w:hAnsi="Inter" w:cstheme="majorHAnsi"/>
          <w:b/>
          <w:bCs/>
        </w:rPr>
      </w:pPr>
      <w:r w:rsidRPr="00EA6447">
        <w:rPr>
          <w:rFonts w:ascii="Inter" w:hAnsi="Inter" w:cstheme="majorHAnsi"/>
        </w:rPr>
        <w:br/>
      </w:r>
      <w:r w:rsidRPr="00514661">
        <w:rPr>
          <w:rFonts w:ascii="Inter" w:hAnsi="Inter" w:cstheme="majorHAnsi"/>
          <w:b/>
          <w:bCs/>
        </w:rPr>
        <w:t>Organization Name: ______________________________</w:t>
      </w:r>
      <w:r>
        <w:rPr>
          <w:rFonts w:ascii="Inter" w:hAnsi="Inter" w:cstheme="majorHAnsi"/>
          <w:b/>
          <w:bCs/>
        </w:rPr>
        <w:t>______</w:t>
      </w:r>
    </w:p>
    <w:p w14:paraId="461CF760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Authorized Representative: _______________________</w:t>
      </w:r>
    </w:p>
    <w:p w14:paraId="604AFD55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Signature: ______________________________________</w:t>
      </w:r>
      <w:r>
        <w:rPr>
          <w:rFonts w:ascii="Inter" w:hAnsi="Inter" w:cstheme="majorHAnsi"/>
        </w:rPr>
        <w:t>__</w:t>
      </w:r>
    </w:p>
    <w:p w14:paraId="37E58F74" w14:textId="77777777" w:rsidR="00514661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Date: ___________________________________________</w:t>
      </w:r>
      <w:r>
        <w:rPr>
          <w:rFonts w:ascii="Inter" w:hAnsi="Inter" w:cstheme="majorHAnsi"/>
        </w:rPr>
        <w:t>__</w:t>
      </w:r>
    </w:p>
    <w:p w14:paraId="0C0E0C21" w14:textId="77777777" w:rsidR="00514661" w:rsidRPr="00514661" w:rsidRDefault="00514661" w:rsidP="00514661">
      <w:pPr>
        <w:rPr>
          <w:rFonts w:ascii="Inter" w:hAnsi="Inter" w:cstheme="majorHAnsi"/>
          <w:b/>
          <w:bCs/>
        </w:rPr>
      </w:pPr>
      <w:r w:rsidRPr="00EA6447">
        <w:rPr>
          <w:rFonts w:ascii="Inter" w:hAnsi="Inter" w:cstheme="majorHAnsi"/>
        </w:rPr>
        <w:br/>
      </w:r>
      <w:r w:rsidRPr="00514661">
        <w:rPr>
          <w:rFonts w:ascii="Inter" w:hAnsi="Inter" w:cstheme="majorHAnsi"/>
          <w:b/>
          <w:bCs/>
        </w:rPr>
        <w:t>Organization Name: ______________________________</w:t>
      </w:r>
      <w:r>
        <w:rPr>
          <w:rFonts w:ascii="Inter" w:hAnsi="Inter" w:cstheme="majorHAnsi"/>
          <w:b/>
          <w:bCs/>
        </w:rPr>
        <w:t>______</w:t>
      </w:r>
    </w:p>
    <w:p w14:paraId="11F408BC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Authorized Representative: _______________________</w:t>
      </w:r>
    </w:p>
    <w:p w14:paraId="59FFD75B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Signature: ______________________________________</w:t>
      </w:r>
      <w:r>
        <w:rPr>
          <w:rFonts w:ascii="Inter" w:hAnsi="Inter" w:cstheme="majorHAnsi"/>
        </w:rPr>
        <w:t>__</w:t>
      </w:r>
    </w:p>
    <w:p w14:paraId="61DAEE7C" w14:textId="2B807AF2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Date: ___________________________________________</w:t>
      </w:r>
      <w:r>
        <w:rPr>
          <w:rFonts w:ascii="Inter" w:hAnsi="Inter" w:cstheme="majorHAnsi"/>
        </w:rPr>
        <w:t>__</w:t>
      </w:r>
    </w:p>
    <w:p w14:paraId="1D2FAD87" w14:textId="77777777" w:rsidR="00514661" w:rsidRPr="00514661" w:rsidRDefault="00514661" w:rsidP="00514661">
      <w:pPr>
        <w:rPr>
          <w:rFonts w:ascii="Inter" w:hAnsi="Inter" w:cstheme="majorHAnsi"/>
          <w:b/>
          <w:bCs/>
        </w:rPr>
      </w:pPr>
      <w:r w:rsidRPr="00EA6447">
        <w:rPr>
          <w:rFonts w:ascii="Inter" w:hAnsi="Inter" w:cstheme="majorHAnsi"/>
        </w:rPr>
        <w:br/>
      </w:r>
      <w:r w:rsidRPr="00514661">
        <w:rPr>
          <w:rFonts w:ascii="Inter" w:hAnsi="Inter" w:cstheme="majorHAnsi"/>
          <w:b/>
          <w:bCs/>
        </w:rPr>
        <w:t>Organization Name: ______________________________</w:t>
      </w:r>
      <w:r>
        <w:rPr>
          <w:rFonts w:ascii="Inter" w:hAnsi="Inter" w:cstheme="majorHAnsi"/>
          <w:b/>
          <w:bCs/>
        </w:rPr>
        <w:t>______</w:t>
      </w:r>
    </w:p>
    <w:p w14:paraId="4920CC9D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Authorized Representative: _______________________</w:t>
      </w:r>
    </w:p>
    <w:p w14:paraId="0A568233" w14:textId="77777777" w:rsidR="00514661" w:rsidRPr="00EA6447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Signature: ______________________________________</w:t>
      </w:r>
      <w:r>
        <w:rPr>
          <w:rFonts w:ascii="Inter" w:hAnsi="Inter" w:cstheme="majorHAnsi"/>
        </w:rPr>
        <w:t>__</w:t>
      </w:r>
    </w:p>
    <w:p w14:paraId="59A52199" w14:textId="7A777956" w:rsidR="00D536F0" w:rsidRPr="00514661" w:rsidRDefault="00514661" w:rsidP="00514661">
      <w:pPr>
        <w:ind w:left="720"/>
        <w:rPr>
          <w:rFonts w:ascii="Inter" w:hAnsi="Inter" w:cstheme="majorHAnsi"/>
        </w:rPr>
      </w:pPr>
      <w:r w:rsidRPr="00EA6447">
        <w:rPr>
          <w:rFonts w:ascii="Inter" w:hAnsi="Inter" w:cstheme="majorHAnsi"/>
        </w:rPr>
        <w:t>Date: ___________________________________________</w:t>
      </w:r>
      <w:r>
        <w:rPr>
          <w:rFonts w:ascii="Inter" w:hAnsi="Inter" w:cstheme="majorHAnsi"/>
        </w:rPr>
        <w:t>__</w:t>
      </w:r>
    </w:p>
    <w:sectPr w:rsidR="00D536F0" w:rsidRPr="00514661" w:rsidSect="00A75BD4">
      <w:headerReference w:type="default" r:id="rId12"/>
      <w:footerReference w:type="even" r:id="rId13"/>
      <w:footerReference w:type="default" r:id="rId14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C9BB6" w14:textId="77777777" w:rsidR="0012745E" w:rsidRDefault="0012745E">
      <w:r>
        <w:separator/>
      </w:r>
    </w:p>
  </w:endnote>
  <w:endnote w:type="continuationSeparator" w:id="0">
    <w:p w14:paraId="43894491" w14:textId="77777777" w:rsidR="0012745E" w:rsidRDefault="0012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3DE188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01EF68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332A3E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58E854E7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8DC91" w14:textId="77777777" w:rsidR="0012745E" w:rsidRDefault="0012745E">
      <w:r>
        <w:separator/>
      </w:r>
    </w:p>
  </w:footnote>
  <w:footnote w:type="continuationSeparator" w:id="0">
    <w:p w14:paraId="77341879" w14:textId="77777777" w:rsidR="0012745E" w:rsidRDefault="00127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557E" w14:textId="77777777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20BE1007">
              <wp:simplePos x="0" y="0"/>
              <wp:positionH relativeFrom="page">
                <wp:posOffset>482600</wp:posOffset>
              </wp:positionH>
              <wp:positionV relativeFrom="page">
                <wp:posOffset>2455333</wp:posOffset>
              </wp:positionV>
              <wp:extent cx="271780" cy="3547534"/>
              <wp:effectExtent l="0" t="0" r="7620" b="889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35475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E1E42C" w14:textId="559B1AEF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3C5DEA">
                            <w:t>NETWORKS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.35pt;width:21.4pt;height:27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5CE1E42C" w14:textId="559B1AEF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3C5DEA">
                      <w:t>NETWORKS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37A0340"/>
    <w:multiLevelType w:val="hybridMultilevel"/>
    <w:tmpl w:val="D7545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2D29E7"/>
    <w:multiLevelType w:val="hybridMultilevel"/>
    <w:tmpl w:val="815C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24384"/>
    <w:multiLevelType w:val="hybridMultilevel"/>
    <w:tmpl w:val="A498E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6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62DEE"/>
    <w:multiLevelType w:val="hybridMultilevel"/>
    <w:tmpl w:val="99082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9" w15:restartNumberingAfterBreak="0">
    <w:nsid w:val="67737307"/>
    <w:multiLevelType w:val="hybridMultilevel"/>
    <w:tmpl w:val="50483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5"/>
  </w:num>
  <w:num w:numId="9" w16cid:durableId="1548950927">
    <w:abstractNumId w:val="11"/>
  </w:num>
  <w:num w:numId="10" w16cid:durableId="370423568">
    <w:abstractNumId w:val="18"/>
  </w:num>
  <w:num w:numId="11" w16cid:durableId="26416269">
    <w:abstractNumId w:val="13"/>
  </w:num>
  <w:num w:numId="12" w16cid:durableId="1099521191">
    <w:abstractNumId w:val="8"/>
  </w:num>
  <w:num w:numId="13" w16cid:durableId="1297293109">
    <w:abstractNumId w:val="16"/>
  </w:num>
  <w:num w:numId="14" w16cid:durableId="28377354">
    <w:abstractNumId w:val="12"/>
  </w:num>
  <w:num w:numId="15" w16cid:durableId="413745040">
    <w:abstractNumId w:val="14"/>
  </w:num>
  <w:num w:numId="16" w16cid:durableId="1809125902">
    <w:abstractNumId w:val="17"/>
  </w:num>
  <w:num w:numId="17" w16cid:durableId="566573992">
    <w:abstractNumId w:val="19"/>
  </w:num>
  <w:num w:numId="18" w16cid:durableId="711458952">
    <w:abstractNumId w:val="7"/>
  </w:num>
  <w:num w:numId="19" w16cid:durableId="121583519">
    <w:abstractNumId w:val="10"/>
  </w:num>
  <w:num w:numId="20" w16cid:durableId="10152278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8B"/>
    <w:rsid w:val="000739E9"/>
    <w:rsid w:val="000A3A8F"/>
    <w:rsid w:val="000B41B9"/>
    <w:rsid w:val="0012745E"/>
    <w:rsid w:val="00134352"/>
    <w:rsid w:val="0015269C"/>
    <w:rsid w:val="0031748B"/>
    <w:rsid w:val="003A12C2"/>
    <w:rsid w:val="003C333F"/>
    <w:rsid w:val="003C5DEA"/>
    <w:rsid w:val="003F13C6"/>
    <w:rsid w:val="003F5AA2"/>
    <w:rsid w:val="0045309E"/>
    <w:rsid w:val="00485792"/>
    <w:rsid w:val="004A103B"/>
    <w:rsid w:val="00514661"/>
    <w:rsid w:val="005729D7"/>
    <w:rsid w:val="006F0104"/>
    <w:rsid w:val="007232D8"/>
    <w:rsid w:val="00807C30"/>
    <w:rsid w:val="00816BC3"/>
    <w:rsid w:val="008308B3"/>
    <w:rsid w:val="00912168"/>
    <w:rsid w:val="00941A0B"/>
    <w:rsid w:val="00972A2C"/>
    <w:rsid w:val="0099688A"/>
    <w:rsid w:val="00A604BF"/>
    <w:rsid w:val="00A75BD4"/>
    <w:rsid w:val="00AB09D5"/>
    <w:rsid w:val="00B22335"/>
    <w:rsid w:val="00B95EEC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E221DE"/>
    <w:rsid w:val="00E2697C"/>
    <w:rsid w:val="00E671DD"/>
    <w:rsid w:val="00E72CC0"/>
    <w:rsid w:val="00E85532"/>
    <w:rsid w:val="00EB0AE6"/>
    <w:rsid w:val="00EE2635"/>
    <w:rsid w:val="00F345DD"/>
    <w:rsid w:val="00F62554"/>
    <w:rsid w:val="00FD0E27"/>
    <w:rsid w:val="00FD666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D2E2F4"/>
  <w14:defaultImageDpi w14:val="0"/>
  <w15:docId w15:val="{8AB0B1B2-317B-304C-B3CE-E5607D98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661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styleId="NoSpacing">
    <w:name w:val="No Spacing"/>
    <w:uiPriority w:val="1"/>
    <w:qFormat/>
    <w:rsid w:val="00514661"/>
    <w:pPr>
      <w:spacing w:after="0" w:line="240" w:lineRule="auto"/>
    </w:pPr>
    <w:rPr>
      <w:kern w:val="0"/>
      <w:sz w:val="22"/>
      <w:szCs w:val="22"/>
      <w:lang w:eastAsia="en-US"/>
      <w14:ligatures w14:val="none"/>
    </w:rPr>
  </w:style>
  <w:style w:type="character" w:customStyle="1" w:styleId="s1">
    <w:name w:val="s1"/>
    <w:basedOn w:val="DefaultParagraphFont"/>
    <w:rsid w:val="00514661"/>
    <w:rPr>
      <w:rFonts w:ascii="Arial" w:hAnsi="Arial" w:cs="Arial" w:hint="default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14661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46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nagementcenter.org/resources/assigning-responsibilitie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trec.org/resources/darci-decision-making-mode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6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6</cp:revision>
  <dcterms:created xsi:type="dcterms:W3CDTF">2026-02-19T15:13:00Z</dcterms:created>
  <dcterms:modified xsi:type="dcterms:W3CDTF">2026-02-19T15:19:00Z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