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3315F" w14:textId="2673D594" w:rsidR="005729D7" w:rsidRDefault="00C63020" w:rsidP="000A3A8F">
      <w:pPr>
        <w:pStyle w:val="Heading1"/>
      </w:pPr>
      <w:r>
        <w:t>Mitigating Risk Matrix</w:t>
      </w:r>
    </w:p>
    <w:p w14:paraId="09AB1AC5" w14:textId="1842C68D" w:rsidR="00C63020" w:rsidRDefault="00C63020" w:rsidP="00C63020">
      <w:pPr>
        <w:pStyle w:val="paragraph"/>
        <w:spacing w:before="0" w:beforeAutospacing="0" w:after="160" w:afterAutospacing="0"/>
        <w:textAlignment w:val="baseline"/>
      </w:pPr>
      <w:r>
        <w:rPr>
          <w:rStyle w:val="normaltextrun"/>
          <w:rFonts w:ascii="Aptos" w:hAnsi="Aptos"/>
        </w:rPr>
        <w:t xml:space="preserve">This matrix is a tool as part of TREC’s </w:t>
      </w:r>
      <w:r w:rsidR="00134313">
        <w:rPr>
          <w:rStyle w:val="normaltextrun"/>
          <w:rFonts w:ascii="Aptos" w:hAnsi="Aptos"/>
        </w:rPr>
        <w:t>three-part</w:t>
      </w:r>
      <w:r>
        <w:rPr>
          <w:rStyle w:val="normaltextrun"/>
          <w:rFonts w:ascii="Aptos" w:hAnsi="Aptos"/>
        </w:rPr>
        <w:t xml:space="preserve"> strategy of Mitigating Risk, Enduring &amp; Sustaining and Visioning Forward. The following matrix can help organize your thinking about current and future risks and/or transitions.  This matrix can be done individually or with a group.</w:t>
      </w:r>
      <w:r>
        <w:rPr>
          <w:rStyle w:val="eop"/>
          <w:rFonts w:ascii="Aptos" w:hAnsi="Aptos"/>
        </w:rPr>
        <w:t> </w:t>
      </w:r>
    </w:p>
    <w:p w14:paraId="042EA461" w14:textId="77777777" w:rsidR="00C63020" w:rsidRDefault="00C63020" w:rsidP="00134313">
      <w:pPr>
        <w:pStyle w:val="Heading2"/>
      </w:pPr>
      <w:r>
        <w:rPr>
          <w:rStyle w:val="normaltextrun"/>
          <w:rFonts w:ascii="Aptos" w:hAnsi="Aptos"/>
        </w:rPr>
        <w:t>To use the matrix:</w:t>
      </w:r>
      <w:r>
        <w:rPr>
          <w:rStyle w:val="eop"/>
          <w:rFonts w:ascii="Aptos" w:hAnsi="Aptos"/>
        </w:rPr>
        <w:t> </w:t>
      </w:r>
    </w:p>
    <w:p w14:paraId="1E5BBFA7" w14:textId="77777777" w:rsidR="00A9463A" w:rsidRDefault="00C63020" w:rsidP="00C63020">
      <w:pPr>
        <w:pStyle w:val="paragraph"/>
        <w:numPr>
          <w:ilvl w:val="0"/>
          <w:numId w:val="28"/>
        </w:numPr>
        <w:ind w:left="1080" w:firstLine="0"/>
        <w:textAlignment w:val="baseline"/>
        <w:rPr>
          <w:rStyle w:val="normaltextrun"/>
          <w:rFonts w:ascii="Aptos" w:hAnsi="Aptos"/>
        </w:rPr>
      </w:pPr>
      <w:r>
        <w:rPr>
          <w:rStyle w:val="normaltextrun"/>
          <w:rFonts w:ascii="Aptos" w:hAnsi="Aptos"/>
        </w:rPr>
        <w:t xml:space="preserve">Start with the blue section of “What you know” and list out current risks, as well as risks you anticipate in the future. </w:t>
      </w:r>
    </w:p>
    <w:p w14:paraId="0C64C22E" w14:textId="0626ECEC" w:rsidR="00C63020" w:rsidRDefault="00C63020" w:rsidP="00A9463A">
      <w:pPr>
        <w:pStyle w:val="paragraph"/>
        <w:ind w:left="1080"/>
        <w:textAlignment w:val="baseline"/>
        <w:rPr>
          <w:rFonts w:ascii="Aptos" w:hAnsi="Aptos"/>
        </w:rPr>
      </w:pPr>
      <w:r>
        <w:rPr>
          <w:rStyle w:val="normaltextrun"/>
          <w:rFonts w:ascii="Aptos" w:hAnsi="Aptos"/>
        </w:rPr>
        <w:t xml:space="preserve">After listing these, identify the </w:t>
      </w:r>
      <w:r w:rsidRPr="00517D74">
        <w:rPr>
          <w:rStyle w:val="normaltextrun"/>
          <w:rFonts w:ascii="Aptos" w:hAnsi="Aptos"/>
          <w:b/>
          <w:bCs/>
        </w:rPr>
        <w:t>top 1-3 risks</w:t>
      </w:r>
      <w:r>
        <w:rPr>
          <w:rStyle w:val="normaltextrun"/>
          <w:rFonts w:ascii="Aptos" w:hAnsi="Aptos"/>
        </w:rPr>
        <w:t xml:space="preserve"> you need to focus on.</w:t>
      </w:r>
      <w:r>
        <w:rPr>
          <w:rStyle w:val="eop"/>
          <w:rFonts w:ascii="Aptos" w:hAnsi="Aptos"/>
        </w:rPr>
        <w:t> </w:t>
      </w:r>
    </w:p>
    <w:p w14:paraId="5F34C2ED" w14:textId="77777777" w:rsidR="00A9463A" w:rsidRDefault="00C63020" w:rsidP="00C63020">
      <w:pPr>
        <w:pStyle w:val="paragraph"/>
        <w:numPr>
          <w:ilvl w:val="0"/>
          <w:numId w:val="29"/>
        </w:numPr>
        <w:ind w:left="1080" w:firstLine="0"/>
        <w:textAlignment w:val="baseline"/>
        <w:rPr>
          <w:rStyle w:val="normaltextrun"/>
          <w:rFonts w:ascii="Aptos" w:hAnsi="Aptos"/>
        </w:rPr>
      </w:pPr>
      <w:r>
        <w:rPr>
          <w:rStyle w:val="normaltextrun"/>
          <w:rFonts w:ascii="Aptos" w:hAnsi="Aptos"/>
        </w:rPr>
        <w:t xml:space="preserve">In the green section of “What you need” list anything that would help you be better equipped to address these risks.  It may be useful to focus on the 1-3 most important risks you identified. </w:t>
      </w:r>
    </w:p>
    <w:p w14:paraId="107A273F" w14:textId="78513A41" w:rsidR="00C63020" w:rsidRDefault="00C63020" w:rsidP="00A9463A">
      <w:pPr>
        <w:pStyle w:val="paragraph"/>
        <w:ind w:left="1080"/>
        <w:textAlignment w:val="baseline"/>
        <w:rPr>
          <w:rFonts w:ascii="Aptos" w:hAnsi="Aptos"/>
        </w:rPr>
      </w:pPr>
      <w:r>
        <w:rPr>
          <w:rStyle w:val="normaltextrun"/>
          <w:rFonts w:ascii="Aptos" w:hAnsi="Aptos"/>
        </w:rPr>
        <w:t xml:space="preserve">After listing these, identify the </w:t>
      </w:r>
      <w:r w:rsidRPr="00517D74">
        <w:rPr>
          <w:rStyle w:val="normaltextrun"/>
          <w:rFonts w:ascii="Aptos" w:hAnsi="Aptos"/>
          <w:b/>
          <w:bCs/>
        </w:rPr>
        <w:t xml:space="preserve">top 1-3 items </w:t>
      </w:r>
      <w:r>
        <w:rPr>
          <w:rStyle w:val="normaltextrun"/>
          <w:rFonts w:ascii="Aptos" w:hAnsi="Aptos"/>
        </w:rPr>
        <w:t>you’d like to cultivate.</w:t>
      </w:r>
      <w:r>
        <w:rPr>
          <w:rStyle w:val="eop"/>
          <w:rFonts w:ascii="Aptos" w:hAnsi="Aptos"/>
        </w:rPr>
        <w:t> </w:t>
      </w:r>
    </w:p>
    <w:p w14:paraId="0734B1CF" w14:textId="77777777" w:rsidR="00517D74" w:rsidRDefault="00C63020" w:rsidP="00C63020">
      <w:pPr>
        <w:pStyle w:val="paragraph"/>
        <w:numPr>
          <w:ilvl w:val="0"/>
          <w:numId w:val="30"/>
        </w:numPr>
        <w:ind w:left="1080" w:firstLine="0"/>
        <w:textAlignment w:val="baseline"/>
        <w:rPr>
          <w:rStyle w:val="normaltextrun"/>
          <w:rFonts w:ascii="Aptos" w:hAnsi="Aptos"/>
        </w:rPr>
      </w:pPr>
      <w:r>
        <w:rPr>
          <w:rStyle w:val="normaltextrun"/>
          <w:rFonts w:ascii="Aptos" w:hAnsi="Aptos"/>
        </w:rPr>
        <w:t xml:space="preserve">In the terracotta section of “What will make it happen” list any actions that you should take now, and in the future.  </w:t>
      </w:r>
    </w:p>
    <w:p w14:paraId="503E4BA7" w14:textId="62E5066F" w:rsidR="00A9463A" w:rsidRDefault="00C63020" w:rsidP="00517D74">
      <w:pPr>
        <w:pStyle w:val="paragraph"/>
        <w:ind w:left="1080"/>
        <w:textAlignment w:val="baseline"/>
        <w:rPr>
          <w:rStyle w:val="normaltextrun"/>
          <w:rFonts w:ascii="Aptos" w:hAnsi="Aptos"/>
        </w:rPr>
      </w:pPr>
      <w:r>
        <w:rPr>
          <w:rStyle w:val="normaltextrun"/>
          <w:rFonts w:ascii="Aptos" w:hAnsi="Aptos"/>
        </w:rPr>
        <w:t xml:space="preserve">After listing these, identify the </w:t>
      </w:r>
      <w:r w:rsidRPr="00517D74">
        <w:rPr>
          <w:rStyle w:val="normaltextrun"/>
          <w:rFonts w:ascii="Aptos" w:hAnsi="Aptos"/>
          <w:b/>
          <w:bCs/>
        </w:rPr>
        <w:t>top 1-3 actions</w:t>
      </w:r>
      <w:r>
        <w:rPr>
          <w:rStyle w:val="normaltextrun"/>
          <w:rFonts w:ascii="Aptos" w:hAnsi="Aptos"/>
        </w:rPr>
        <w:t xml:space="preserve"> you will take now, and in the future. Make these concrete by identifying timelines and who will hold the responsibility for executing these actions.  </w:t>
      </w:r>
    </w:p>
    <w:p w14:paraId="394048C5" w14:textId="52BA4D8F" w:rsidR="00C63020" w:rsidRDefault="00C63020" w:rsidP="00A9463A">
      <w:pPr>
        <w:pStyle w:val="paragraph"/>
        <w:ind w:left="1080"/>
        <w:textAlignment w:val="baseline"/>
        <w:rPr>
          <w:rFonts w:ascii="Aptos" w:hAnsi="Aptos"/>
        </w:rPr>
      </w:pPr>
      <w:r>
        <w:rPr>
          <w:rStyle w:val="normaltextrun"/>
          <w:rFonts w:ascii="Aptos" w:hAnsi="Aptos"/>
        </w:rPr>
        <w:t>If the actions are outside of your purview, have a conversation with those who hold these domains and ask them to review/contribute to the matrix as well.</w:t>
      </w:r>
      <w:r>
        <w:rPr>
          <w:rStyle w:val="eop"/>
          <w:rFonts w:ascii="Aptos" w:hAnsi="Aptos"/>
        </w:rPr>
        <w:t> </w:t>
      </w:r>
    </w:p>
    <w:p w14:paraId="4729B5DD" w14:textId="77777777" w:rsidR="00C63020" w:rsidRPr="00C63020" w:rsidRDefault="00C63020" w:rsidP="00C63020"/>
    <w:p w14:paraId="12C2F2C3" w14:textId="77777777" w:rsidR="00C63020" w:rsidRDefault="00C63020">
      <w:pPr>
        <w:widowControl/>
        <w:autoSpaceDE/>
        <w:autoSpaceDN/>
        <w:adjustRightInd/>
        <w:spacing w:after="160" w:line="278" w:lineRule="auto"/>
        <w:rPr>
          <w:rFonts w:ascii="Inter SemiBold" w:hAnsi="Inter SemiBold"/>
          <w:b/>
          <w:bCs/>
          <w:color w:val="BC5843"/>
          <w:w w:val="105"/>
          <w:sz w:val="36"/>
          <w:szCs w:val="36"/>
          <w:lang w:eastAsia="zh-CN"/>
        </w:rPr>
      </w:pPr>
      <w:r>
        <w:rPr>
          <w:lang w:eastAsia="zh-CN"/>
        </w:rPr>
        <w:br w:type="page"/>
      </w:r>
    </w:p>
    <w:p w14:paraId="2C3AB3F9" w14:textId="7545D32A" w:rsidR="00A57FA0" w:rsidRDefault="00C63020" w:rsidP="004A6515">
      <w:pPr>
        <w:pStyle w:val="Heading2"/>
        <w:rPr>
          <w:lang w:eastAsia="zh-CN"/>
        </w:rPr>
      </w:pPr>
      <w:r>
        <w:rPr>
          <w:lang w:eastAsia="zh-CN"/>
        </w:rPr>
        <w:lastRenderedPageBreak/>
        <w:t>Risk Matrix</w:t>
      </w:r>
      <w:r w:rsidR="004A6515">
        <w:rPr>
          <w:lang w:eastAsia="zh-CN"/>
        </w:rPr>
        <w:t xml:space="preserve"> Worksheet</w:t>
      </w:r>
    </w:p>
    <w:tbl>
      <w:tblPr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5"/>
        <w:gridCol w:w="2190"/>
        <w:gridCol w:w="2415"/>
        <w:gridCol w:w="2415"/>
        <w:gridCol w:w="2415"/>
        <w:gridCol w:w="2415"/>
      </w:tblGrid>
      <w:tr w:rsidR="00C63020" w:rsidRPr="004260D8" w14:paraId="1DA572DC" w14:textId="77777777" w:rsidTr="004260D8">
        <w:trPr>
          <w:trHeight w:val="300"/>
        </w:trPr>
        <w:tc>
          <w:tcPr>
            <w:tcW w:w="1358" w:type="dxa"/>
            <w:vMerge w:val="restart"/>
            <w:shd w:val="clear" w:color="auto" w:fill="662B30"/>
            <w:hideMark/>
          </w:tcPr>
          <w:p w14:paraId="04696716" w14:textId="77777777" w:rsidR="00C63020" w:rsidRPr="00C63020" w:rsidRDefault="00C63020" w:rsidP="00C63020">
            <w:pPr>
              <w:widowControl/>
              <w:autoSpaceDE/>
              <w:autoSpaceDN/>
              <w:adjustRightInd/>
              <w:textAlignment w:val="baseline"/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zh-CN"/>
                <w14:ligatures w14:val="none"/>
              </w:rPr>
              <w:t> </w:t>
            </w:r>
          </w:p>
        </w:tc>
        <w:tc>
          <w:tcPr>
            <w:tcW w:w="4605" w:type="dxa"/>
            <w:gridSpan w:val="2"/>
            <w:shd w:val="clear" w:color="auto" w:fill="DDF1EE"/>
            <w:hideMark/>
          </w:tcPr>
          <w:p w14:paraId="5AA46B84" w14:textId="03520253" w:rsidR="00C63020" w:rsidRPr="00C63020" w:rsidRDefault="00C63020" w:rsidP="004260D8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What you know</w:t>
            </w:r>
          </w:p>
        </w:tc>
        <w:tc>
          <w:tcPr>
            <w:tcW w:w="2415" w:type="dxa"/>
            <w:shd w:val="clear" w:color="auto" w:fill="FFD166"/>
            <w:hideMark/>
          </w:tcPr>
          <w:p w14:paraId="70BD8D74" w14:textId="246E6BA4" w:rsidR="00C63020" w:rsidRPr="00C63020" w:rsidRDefault="00C63020" w:rsidP="004260D8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  <w14:ligatures w14:val="none"/>
              </w:rPr>
              <w:t>What you need</w:t>
            </w:r>
          </w:p>
        </w:tc>
        <w:tc>
          <w:tcPr>
            <w:tcW w:w="4830" w:type="dxa"/>
            <w:gridSpan w:val="2"/>
            <w:shd w:val="clear" w:color="auto" w:fill="DC6741"/>
            <w:hideMark/>
          </w:tcPr>
          <w:p w14:paraId="32E88790" w14:textId="709BCF59" w:rsidR="00C63020" w:rsidRPr="00C63020" w:rsidRDefault="00C63020" w:rsidP="004260D8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b/>
                <w:bCs/>
                <w:color w:val="FFFFFF" w:themeColor="background1"/>
                <w:sz w:val="24"/>
                <w:szCs w:val="24"/>
                <w:lang w:eastAsia="zh-CN"/>
                <w14:ligatures w14:val="none"/>
              </w:rPr>
              <w:t>What will make it happen</w:t>
            </w:r>
          </w:p>
        </w:tc>
      </w:tr>
      <w:tr w:rsidR="00C63020" w:rsidRPr="004260D8" w14:paraId="52CEB9D7" w14:textId="77777777" w:rsidTr="004260D8">
        <w:trPr>
          <w:trHeight w:val="300"/>
        </w:trPr>
        <w:tc>
          <w:tcPr>
            <w:tcW w:w="0" w:type="auto"/>
            <w:vMerge/>
            <w:shd w:val="clear" w:color="auto" w:fill="662B30"/>
            <w:vAlign w:val="center"/>
            <w:hideMark/>
          </w:tcPr>
          <w:p w14:paraId="6F3429B3" w14:textId="77777777" w:rsidR="00C63020" w:rsidRPr="00C63020" w:rsidRDefault="00C63020" w:rsidP="00C63020">
            <w:pPr>
              <w:widowControl/>
              <w:autoSpaceDE/>
              <w:autoSpaceDN/>
              <w:adjustRightInd/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190" w:type="dxa"/>
            <w:shd w:val="clear" w:color="auto" w:fill="EDF6F6"/>
            <w:hideMark/>
          </w:tcPr>
          <w:p w14:paraId="3F30B8AE" w14:textId="76A0A410" w:rsidR="00C63020" w:rsidRPr="00C63020" w:rsidRDefault="00C63020" w:rsidP="004260D8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4"/>
                <w:szCs w:val="24"/>
                <w:lang w:eastAsia="zh-CN"/>
                <w14:ligatures w14:val="none"/>
              </w:rPr>
              <w:t>Current Risks</w:t>
            </w:r>
          </w:p>
        </w:tc>
        <w:tc>
          <w:tcPr>
            <w:tcW w:w="2415" w:type="dxa"/>
            <w:shd w:val="clear" w:color="auto" w:fill="EDF6F6"/>
            <w:hideMark/>
          </w:tcPr>
          <w:p w14:paraId="4B29C067" w14:textId="3B24320B" w:rsidR="00C63020" w:rsidRPr="00C63020" w:rsidRDefault="00C63020" w:rsidP="004260D8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4"/>
                <w:szCs w:val="24"/>
                <w:lang w:eastAsia="zh-CN"/>
                <w14:ligatures w14:val="none"/>
              </w:rPr>
              <w:t>Future/Anticipated Risks</w:t>
            </w:r>
          </w:p>
        </w:tc>
        <w:tc>
          <w:tcPr>
            <w:tcW w:w="2415" w:type="dxa"/>
            <w:shd w:val="clear" w:color="auto" w:fill="FFF6E0"/>
            <w:hideMark/>
          </w:tcPr>
          <w:p w14:paraId="1BC71D6A" w14:textId="30F80EF8" w:rsidR="00C63020" w:rsidRPr="00C63020" w:rsidRDefault="00C63020" w:rsidP="004260D8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4"/>
                <w:szCs w:val="24"/>
                <w:lang w:eastAsia="zh-CN"/>
                <w14:ligatures w14:val="none"/>
              </w:rPr>
              <w:t>What do you need to address these risks?</w:t>
            </w:r>
          </w:p>
        </w:tc>
        <w:tc>
          <w:tcPr>
            <w:tcW w:w="2415" w:type="dxa"/>
            <w:shd w:val="clear" w:color="auto" w:fill="FCF0EC"/>
            <w:hideMark/>
          </w:tcPr>
          <w:p w14:paraId="40C037DC" w14:textId="37631EA7" w:rsidR="00C63020" w:rsidRPr="00C63020" w:rsidRDefault="00C63020" w:rsidP="004260D8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4"/>
                <w:szCs w:val="24"/>
                <w:lang w:eastAsia="zh-CN"/>
                <w14:ligatures w14:val="none"/>
              </w:rPr>
              <w:t>Actions to take (asap)</w:t>
            </w:r>
          </w:p>
        </w:tc>
        <w:tc>
          <w:tcPr>
            <w:tcW w:w="2415" w:type="dxa"/>
            <w:shd w:val="clear" w:color="auto" w:fill="FCF0EC"/>
            <w:hideMark/>
          </w:tcPr>
          <w:p w14:paraId="3488D542" w14:textId="77777777" w:rsidR="004260D8" w:rsidRDefault="00C63020" w:rsidP="004260D8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4"/>
                <w:szCs w:val="24"/>
                <w:lang w:eastAsia="zh-CN"/>
                <w14:ligatures w14:val="none"/>
              </w:rPr>
              <w:t>Actions to take</w:t>
            </w:r>
          </w:p>
          <w:p w14:paraId="10E24070" w14:textId="4845B04A" w:rsidR="00C63020" w:rsidRPr="00C63020" w:rsidRDefault="00C63020" w:rsidP="004260D8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4"/>
                <w:szCs w:val="24"/>
                <w:lang w:eastAsia="zh-CN"/>
                <w14:ligatures w14:val="none"/>
              </w:rPr>
              <w:t>(in the future)</w:t>
            </w:r>
          </w:p>
        </w:tc>
      </w:tr>
      <w:tr w:rsidR="00C63020" w:rsidRPr="004260D8" w14:paraId="5B6BFA5B" w14:textId="77777777" w:rsidTr="00C15931">
        <w:trPr>
          <w:trHeight w:val="300"/>
        </w:trPr>
        <w:tc>
          <w:tcPr>
            <w:tcW w:w="1358" w:type="dxa"/>
            <w:shd w:val="clear" w:color="auto" w:fill="662B30"/>
            <w:vAlign w:val="center"/>
            <w:hideMark/>
          </w:tcPr>
          <w:p w14:paraId="5FBC4CF0" w14:textId="219C0602" w:rsidR="00C63020" w:rsidRPr="00C63020" w:rsidRDefault="00C63020" w:rsidP="00C15931">
            <w:pPr>
              <w:widowControl/>
              <w:autoSpaceDE/>
              <w:autoSpaceDN/>
              <w:adjustRightInd/>
              <w:textAlignment w:val="baseline"/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zh-CN"/>
                <w14:ligatures w14:val="none"/>
              </w:rPr>
              <w:t>For your organization</w:t>
            </w:r>
          </w:p>
        </w:tc>
        <w:tc>
          <w:tcPr>
            <w:tcW w:w="2190" w:type="dxa"/>
            <w:shd w:val="clear" w:color="auto" w:fill="EDF6F6"/>
            <w:hideMark/>
          </w:tcPr>
          <w:p w14:paraId="55E0793D" w14:textId="77777777" w:rsidR="00C63020" w:rsidRPr="00C63020" w:rsidRDefault="00C63020" w:rsidP="00C63020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F980223" w14:textId="77777777" w:rsidR="00C63020" w:rsidRPr="00C63020" w:rsidRDefault="00C63020" w:rsidP="00C63020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2596BE8D" w14:textId="77777777" w:rsidR="00C63020" w:rsidRPr="00C63020" w:rsidRDefault="00C63020" w:rsidP="00C63020">
            <w:pPr>
              <w:widowControl/>
              <w:numPr>
                <w:ilvl w:val="0"/>
                <w:numId w:val="33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2318E5CA" w14:textId="77777777" w:rsidR="00C63020" w:rsidRPr="00C63020" w:rsidRDefault="00C63020" w:rsidP="00C63020">
            <w:pPr>
              <w:widowControl/>
              <w:numPr>
                <w:ilvl w:val="0"/>
                <w:numId w:val="34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0D344390" w14:textId="77777777" w:rsidR="00C63020" w:rsidRDefault="00C63020" w:rsidP="00C63020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1CB2D03" w14:textId="77777777" w:rsidR="00E17642" w:rsidRPr="00C63020" w:rsidRDefault="00E17642" w:rsidP="00C63020">
            <w:pPr>
              <w:widowControl/>
              <w:numPr>
                <w:ilvl w:val="0"/>
                <w:numId w:val="35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2910A23D" w14:textId="77777777" w:rsidR="00C63020" w:rsidRDefault="00C63020" w:rsidP="00C63020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6B8589ED" w14:textId="77777777" w:rsidR="00E17642" w:rsidRPr="00E17642" w:rsidRDefault="00E17642" w:rsidP="00C63020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36B588B7" w14:textId="77777777" w:rsidR="005A0425" w:rsidRPr="00C63020" w:rsidRDefault="005A0425" w:rsidP="00C63020">
            <w:pPr>
              <w:widowControl/>
              <w:numPr>
                <w:ilvl w:val="0"/>
                <w:numId w:val="36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14796273" w14:textId="0BC2F260" w:rsidR="00C63020" w:rsidRPr="00C63020" w:rsidRDefault="00C63020" w:rsidP="005A0425">
            <w:pPr>
              <w:widowControl/>
              <w:autoSpaceDE/>
              <w:autoSpaceDN/>
              <w:adjustRightInd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415" w:type="dxa"/>
            <w:shd w:val="clear" w:color="auto" w:fill="EDF6F6"/>
            <w:hideMark/>
          </w:tcPr>
          <w:p w14:paraId="0FC28EF3" w14:textId="77777777" w:rsidR="00C63020" w:rsidRPr="00C63020" w:rsidRDefault="00C63020" w:rsidP="00C63020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35F2CA75" w14:textId="77777777" w:rsidR="00C63020" w:rsidRPr="00C63020" w:rsidRDefault="00C63020" w:rsidP="00C63020">
            <w:pPr>
              <w:widowControl/>
              <w:numPr>
                <w:ilvl w:val="0"/>
                <w:numId w:val="39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3E4DBD9A" w14:textId="77777777" w:rsidR="00C63020" w:rsidRPr="00C63020" w:rsidRDefault="00C63020" w:rsidP="00C63020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476F8148" w14:textId="77777777" w:rsidR="00C63020" w:rsidRPr="00C63020" w:rsidRDefault="00C63020" w:rsidP="00C63020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BBF73CF" w14:textId="77777777" w:rsidR="00C63020" w:rsidRDefault="00C63020" w:rsidP="00C63020">
            <w:pPr>
              <w:widowControl/>
              <w:numPr>
                <w:ilvl w:val="0"/>
                <w:numId w:val="42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331CC62" w14:textId="77777777" w:rsidR="00E17642" w:rsidRDefault="00E17642" w:rsidP="00C63020">
            <w:pPr>
              <w:widowControl/>
              <w:numPr>
                <w:ilvl w:val="0"/>
                <w:numId w:val="42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667C35AB" w14:textId="77777777" w:rsidR="00E17642" w:rsidRPr="00C63020" w:rsidRDefault="00E17642" w:rsidP="00C63020">
            <w:pPr>
              <w:widowControl/>
              <w:numPr>
                <w:ilvl w:val="0"/>
                <w:numId w:val="42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1ACA9F13" w14:textId="77777777" w:rsidR="00C63020" w:rsidRPr="00C63020" w:rsidRDefault="00C63020" w:rsidP="00C63020">
            <w:pPr>
              <w:widowControl/>
              <w:numPr>
                <w:ilvl w:val="0"/>
                <w:numId w:val="43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6A454B54" w14:textId="77777777" w:rsidR="00C63020" w:rsidRPr="00E17642" w:rsidRDefault="00C63020" w:rsidP="00C63020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7F67D4E4" w14:textId="50D90A64" w:rsidR="00C63020" w:rsidRPr="00C63020" w:rsidRDefault="00C63020" w:rsidP="00C63020">
            <w:pPr>
              <w:widowControl/>
              <w:autoSpaceDE/>
              <w:autoSpaceDN/>
              <w:adjustRightInd/>
              <w:ind w:left="36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415" w:type="dxa"/>
            <w:shd w:val="clear" w:color="auto" w:fill="FFF6E0"/>
            <w:hideMark/>
          </w:tcPr>
          <w:p w14:paraId="4D5F26F0" w14:textId="77777777" w:rsidR="00C63020" w:rsidRPr="00C63020" w:rsidRDefault="00C63020" w:rsidP="00C63020">
            <w:pPr>
              <w:widowControl/>
              <w:numPr>
                <w:ilvl w:val="0"/>
                <w:numId w:val="45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5665A59F" w14:textId="77777777" w:rsidR="00C63020" w:rsidRPr="00C63020" w:rsidRDefault="00C63020" w:rsidP="00C63020">
            <w:pPr>
              <w:widowControl/>
              <w:numPr>
                <w:ilvl w:val="0"/>
                <w:numId w:val="46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48F95D6" w14:textId="77777777" w:rsidR="00C63020" w:rsidRPr="00C63020" w:rsidRDefault="00C63020" w:rsidP="00C63020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6373FABF" w14:textId="77777777" w:rsidR="00C63020" w:rsidRPr="00C63020" w:rsidRDefault="00C63020" w:rsidP="00C63020">
            <w:pPr>
              <w:widowControl/>
              <w:numPr>
                <w:ilvl w:val="0"/>
                <w:numId w:val="48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73676094" w14:textId="77777777" w:rsidR="00C63020" w:rsidRDefault="00C63020" w:rsidP="00C63020">
            <w:pPr>
              <w:widowControl/>
              <w:numPr>
                <w:ilvl w:val="0"/>
                <w:numId w:val="49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7FE1F9A5" w14:textId="77777777" w:rsidR="00E17642" w:rsidRDefault="00E17642" w:rsidP="00C63020">
            <w:pPr>
              <w:widowControl/>
              <w:numPr>
                <w:ilvl w:val="0"/>
                <w:numId w:val="49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</w:p>
          <w:p w14:paraId="67155B04" w14:textId="77777777" w:rsidR="00E17642" w:rsidRPr="00C63020" w:rsidRDefault="00E17642" w:rsidP="00C63020">
            <w:pPr>
              <w:widowControl/>
              <w:numPr>
                <w:ilvl w:val="0"/>
                <w:numId w:val="49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</w:p>
          <w:p w14:paraId="5FF0FCE2" w14:textId="77777777" w:rsidR="00C63020" w:rsidRPr="00E17642" w:rsidRDefault="00C63020" w:rsidP="00C63020">
            <w:pPr>
              <w:widowControl/>
              <w:numPr>
                <w:ilvl w:val="0"/>
                <w:numId w:val="50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7BF59C08" w14:textId="77777777" w:rsidR="00C63020" w:rsidRPr="00C63020" w:rsidRDefault="00C63020" w:rsidP="005A0425">
            <w:pPr>
              <w:widowControl/>
              <w:numPr>
                <w:ilvl w:val="0"/>
                <w:numId w:val="50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</w:p>
          <w:p w14:paraId="3B225254" w14:textId="31707D0A" w:rsidR="00C63020" w:rsidRPr="00C63020" w:rsidRDefault="00C63020" w:rsidP="00C63020">
            <w:pPr>
              <w:widowControl/>
              <w:autoSpaceDE/>
              <w:autoSpaceDN/>
              <w:adjustRightInd/>
              <w:ind w:left="48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415" w:type="dxa"/>
            <w:shd w:val="clear" w:color="auto" w:fill="FCF0EC"/>
            <w:hideMark/>
          </w:tcPr>
          <w:p w14:paraId="2EBD2D65" w14:textId="77777777" w:rsidR="00C63020" w:rsidRPr="00C63020" w:rsidRDefault="00C63020" w:rsidP="00C63020">
            <w:pPr>
              <w:widowControl/>
              <w:numPr>
                <w:ilvl w:val="0"/>
                <w:numId w:val="51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2A833D1B" w14:textId="77777777" w:rsidR="00C63020" w:rsidRPr="00C63020" w:rsidRDefault="00C63020" w:rsidP="00C63020">
            <w:pPr>
              <w:widowControl/>
              <w:numPr>
                <w:ilvl w:val="0"/>
                <w:numId w:val="52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07CBFE3E" w14:textId="77777777" w:rsidR="00C63020" w:rsidRPr="00C63020" w:rsidRDefault="00C63020" w:rsidP="00C63020">
            <w:pPr>
              <w:widowControl/>
              <w:numPr>
                <w:ilvl w:val="0"/>
                <w:numId w:val="53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37E5444D" w14:textId="77777777" w:rsidR="00C63020" w:rsidRPr="00C63020" w:rsidRDefault="00C63020" w:rsidP="00C63020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717A0527" w14:textId="77777777" w:rsidR="00C63020" w:rsidRDefault="00C63020" w:rsidP="00C63020">
            <w:pPr>
              <w:widowControl/>
              <w:numPr>
                <w:ilvl w:val="0"/>
                <w:numId w:val="55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363B217D" w14:textId="77777777" w:rsidR="00E17642" w:rsidRDefault="00E17642" w:rsidP="00C63020">
            <w:pPr>
              <w:widowControl/>
              <w:numPr>
                <w:ilvl w:val="0"/>
                <w:numId w:val="55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09562E06" w14:textId="77777777" w:rsidR="00E17642" w:rsidRPr="00C63020" w:rsidRDefault="00E17642" w:rsidP="00C63020">
            <w:pPr>
              <w:widowControl/>
              <w:numPr>
                <w:ilvl w:val="0"/>
                <w:numId w:val="55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7124986F" w14:textId="77777777" w:rsidR="00C63020" w:rsidRPr="00C63020" w:rsidRDefault="00C63020" w:rsidP="00C63020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23F8D07D" w14:textId="77777777" w:rsidR="00C63020" w:rsidRPr="00E17642" w:rsidRDefault="00C63020" w:rsidP="00C63020">
            <w:pPr>
              <w:widowControl/>
              <w:numPr>
                <w:ilvl w:val="0"/>
                <w:numId w:val="57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426E3E64" w14:textId="4379B2E3" w:rsidR="00C63020" w:rsidRPr="00C63020" w:rsidRDefault="00C63020" w:rsidP="00C63020">
            <w:pPr>
              <w:widowControl/>
              <w:autoSpaceDE/>
              <w:autoSpaceDN/>
              <w:adjustRightInd/>
              <w:ind w:left="107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415" w:type="dxa"/>
            <w:shd w:val="clear" w:color="auto" w:fill="FCF0EC"/>
            <w:hideMark/>
          </w:tcPr>
          <w:p w14:paraId="1A5C66F6" w14:textId="77777777" w:rsidR="00C63020" w:rsidRPr="00C63020" w:rsidRDefault="00C63020" w:rsidP="00C63020">
            <w:pPr>
              <w:widowControl/>
              <w:numPr>
                <w:ilvl w:val="0"/>
                <w:numId w:val="58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65E69CAB" w14:textId="77777777" w:rsidR="00C63020" w:rsidRPr="00C63020" w:rsidRDefault="00C63020" w:rsidP="00C63020">
            <w:pPr>
              <w:widowControl/>
              <w:numPr>
                <w:ilvl w:val="0"/>
                <w:numId w:val="59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5B1539E4" w14:textId="77777777" w:rsidR="00C63020" w:rsidRPr="00C63020" w:rsidRDefault="00C63020" w:rsidP="00C63020">
            <w:pPr>
              <w:widowControl/>
              <w:numPr>
                <w:ilvl w:val="0"/>
                <w:numId w:val="60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585ABDA3" w14:textId="77777777" w:rsidR="00C63020" w:rsidRDefault="00C63020" w:rsidP="00C63020">
            <w:pPr>
              <w:widowControl/>
              <w:numPr>
                <w:ilvl w:val="0"/>
                <w:numId w:val="61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47CE4C8" w14:textId="77777777" w:rsidR="00E17642" w:rsidRDefault="00E17642" w:rsidP="00C63020">
            <w:pPr>
              <w:widowControl/>
              <w:numPr>
                <w:ilvl w:val="0"/>
                <w:numId w:val="61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5A118290" w14:textId="77777777" w:rsidR="00E17642" w:rsidRPr="00C63020" w:rsidRDefault="00E17642" w:rsidP="00C63020">
            <w:pPr>
              <w:widowControl/>
              <w:numPr>
                <w:ilvl w:val="0"/>
                <w:numId w:val="61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2C29FFF1" w14:textId="77777777" w:rsidR="00C63020" w:rsidRPr="00C63020" w:rsidRDefault="00C63020" w:rsidP="00C63020">
            <w:pPr>
              <w:widowControl/>
              <w:numPr>
                <w:ilvl w:val="0"/>
                <w:numId w:val="62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624C7F57" w14:textId="77777777" w:rsidR="00C63020" w:rsidRPr="00C63020" w:rsidRDefault="00C63020" w:rsidP="00C63020">
            <w:pPr>
              <w:widowControl/>
              <w:numPr>
                <w:ilvl w:val="0"/>
                <w:numId w:val="63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2BBE0EB0" w14:textId="77777777" w:rsidR="00C63020" w:rsidRPr="00E17642" w:rsidRDefault="00C63020" w:rsidP="00C63020">
            <w:pPr>
              <w:widowControl/>
              <w:numPr>
                <w:ilvl w:val="0"/>
                <w:numId w:val="64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38ACE222" w14:textId="34EBC5BC" w:rsidR="00C63020" w:rsidRPr="00C63020" w:rsidRDefault="00C63020" w:rsidP="00C63020">
            <w:pPr>
              <w:widowControl/>
              <w:autoSpaceDE/>
              <w:autoSpaceDN/>
              <w:adjustRightInd/>
              <w:ind w:left="117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C63020" w:rsidRPr="004260D8" w14:paraId="35C90D0A" w14:textId="77777777" w:rsidTr="00C15931">
        <w:trPr>
          <w:trHeight w:val="300"/>
        </w:trPr>
        <w:tc>
          <w:tcPr>
            <w:tcW w:w="1358" w:type="dxa"/>
            <w:shd w:val="clear" w:color="auto" w:fill="662B30"/>
            <w:vAlign w:val="center"/>
            <w:hideMark/>
          </w:tcPr>
          <w:p w14:paraId="58706440" w14:textId="57376607" w:rsidR="00C63020" w:rsidRPr="00C63020" w:rsidRDefault="00C63020" w:rsidP="00C15931">
            <w:pPr>
              <w:widowControl/>
              <w:autoSpaceDE/>
              <w:autoSpaceDN/>
              <w:adjustRightInd/>
              <w:textAlignment w:val="baseline"/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zh-CN"/>
                <w14:ligatures w14:val="none"/>
              </w:rPr>
              <w:t>For the sector</w:t>
            </w:r>
            <w:r w:rsidRPr="004260D8"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zh-CN"/>
                <w14:ligatures w14:val="none"/>
              </w:rPr>
              <w:t>/</w:t>
            </w:r>
          </w:p>
          <w:p w14:paraId="6AC2DA5E" w14:textId="78184C63" w:rsidR="00C63020" w:rsidRPr="00C63020" w:rsidRDefault="00C63020" w:rsidP="00C15931">
            <w:pPr>
              <w:widowControl/>
              <w:autoSpaceDE/>
              <w:autoSpaceDN/>
              <w:adjustRightInd/>
              <w:textAlignment w:val="baseline"/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zh-CN"/>
                <w14:ligatures w14:val="none"/>
              </w:rPr>
              <w:t>society at large</w:t>
            </w:r>
          </w:p>
        </w:tc>
        <w:tc>
          <w:tcPr>
            <w:tcW w:w="2190" w:type="dxa"/>
            <w:shd w:val="clear" w:color="auto" w:fill="EDF6F6"/>
            <w:hideMark/>
          </w:tcPr>
          <w:p w14:paraId="5040304C" w14:textId="77777777" w:rsidR="00C63020" w:rsidRPr="00C63020" w:rsidRDefault="00C63020" w:rsidP="00C63020">
            <w:pPr>
              <w:widowControl/>
              <w:numPr>
                <w:ilvl w:val="0"/>
                <w:numId w:val="65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4989BFE1" w14:textId="77777777" w:rsidR="00C63020" w:rsidRPr="00C63020" w:rsidRDefault="00C63020" w:rsidP="00C63020">
            <w:pPr>
              <w:widowControl/>
              <w:numPr>
                <w:ilvl w:val="0"/>
                <w:numId w:val="66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449306A3" w14:textId="77777777" w:rsidR="00C63020" w:rsidRPr="00C63020" w:rsidRDefault="00C63020" w:rsidP="00C63020">
            <w:pPr>
              <w:widowControl/>
              <w:numPr>
                <w:ilvl w:val="0"/>
                <w:numId w:val="67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57726445" w14:textId="77777777" w:rsidR="00C63020" w:rsidRDefault="00C63020" w:rsidP="00C63020">
            <w:pPr>
              <w:widowControl/>
              <w:numPr>
                <w:ilvl w:val="0"/>
                <w:numId w:val="68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2DE5B522" w14:textId="77777777" w:rsidR="00E17642" w:rsidRDefault="00E17642" w:rsidP="00C63020">
            <w:pPr>
              <w:widowControl/>
              <w:numPr>
                <w:ilvl w:val="0"/>
                <w:numId w:val="68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7157FFFA" w14:textId="3169DE4A" w:rsidR="00E17642" w:rsidRPr="00C63020" w:rsidRDefault="00E17642" w:rsidP="00C63020">
            <w:pPr>
              <w:widowControl/>
              <w:numPr>
                <w:ilvl w:val="0"/>
                <w:numId w:val="68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5A7D88BA" w14:textId="77777777" w:rsidR="00C63020" w:rsidRPr="00C63020" w:rsidRDefault="00C63020" w:rsidP="00C63020">
            <w:pPr>
              <w:widowControl/>
              <w:numPr>
                <w:ilvl w:val="0"/>
                <w:numId w:val="69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CF3235C" w14:textId="77777777" w:rsidR="00C63020" w:rsidRPr="00C63020" w:rsidRDefault="00C63020" w:rsidP="00C63020">
            <w:pPr>
              <w:widowControl/>
              <w:numPr>
                <w:ilvl w:val="0"/>
                <w:numId w:val="70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36A04774" w14:textId="77777777" w:rsidR="00C63020" w:rsidRPr="00C63020" w:rsidRDefault="00C63020" w:rsidP="00C63020">
            <w:pPr>
              <w:widowControl/>
              <w:numPr>
                <w:ilvl w:val="0"/>
                <w:numId w:val="71"/>
              </w:numPr>
              <w:autoSpaceDE/>
              <w:autoSpaceDN/>
              <w:adjustRightInd/>
              <w:spacing w:before="100" w:beforeAutospacing="1" w:after="100" w:afterAutospacing="1"/>
              <w:ind w:left="58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3DE20E79" w14:textId="186FE27C" w:rsidR="00C63020" w:rsidRPr="00C63020" w:rsidRDefault="00C63020" w:rsidP="00C63020">
            <w:pPr>
              <w:widowControl/>
              <w:autoSpaceDE/>
              <w:autoSpaceDN/>
              <w:adjustRightInd/>
              <w:ind w:left="58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415" w:type="dxa"/>
            <w:shd w:val="clear" w:color="auto" w:fill="EDF6F6"/>
            <w:hideMark/>
          </w:tcPr>
          <w:p w14:paraId="24520FED" w14:textId="77777777" w:rsidR="00C63020" w:rsidRPr="00C63020" w:rsidRDefault="00C63020" w:rsidP="00C63020">
            <w:pPr>
              <w:widowControl/>
              <w:numPr>
                <w:ilvl w:val="0"/>
                <w:numId w:val="72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7B39B403" w14:textId="77777777" w:rsidR="00C63020" w:rsidRPr="00C63020" w:rsidRDefault="00C63020" w:rsidP="00C63020">
            <w:pPr>
              <w:widowControl/>
              <w:numPr>
                <w:ilvl w:val="0"/>
                <w:numId w:val="73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6FBBCAC7" w14:textId="77777777" w:rsidR="00C63020" w:rsidRPr="00C63020" w:rsidRDefault="00C63020" w:rsidP="00C63020">
            <w:pPr>
              <w:widowControl/>
              <w:numPr>
                <w:ilvl w:val="0"/>
                <w:numId w:val="74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25F1F85" w14:textId="77777777" w:rsidR="00C63020" w:rsidRDefault="00C63020" w:rsidP="00C63020">
            <w:pPr>
              <w:widowControl/>
              <w:numPr>
                <w:ilvl w:val="0"/>
                <w:numId w:val="75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43FA4210" w14:textId="77777777" w:rsidR="00E17642" w:rsidRDefault="00E17642" w:rsidP="00C63020">
            <w:pPr>
              <w:widowControl/>
              <w:numPr>
                <w:ilvl w:val="0"/>
                <w:numId w:val="75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3442ADEB" w14:textId="77777777" w:rsidR="00E17642" w:rsidRPr="00C63020" w:rsidRDefault="00E17642" w:rsidP="00C63020">
            <w:pPr>
              <w:widowControl/>
              <w:numPr>
                <w:ilvl w:val="0"/>
                <w:numId w:val="75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6648E218" w14:textId="77777777" w:rsidR="00C63020" w:rsidRPr="00C63020" w:rsidRDefault="00C63020" w:rsidP="00C63020">
            <w:pPr>
              <w:widowControl/>
              <w:numPr>
                <w:ilvl w:val="0"/>
                <w:numId w:val="76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5169614" w14:textId="77777777" w:rsidR="00C63020" w:rsidRPr="00C63020" w:rsidRDefault="00C63020" w:rsidP="00C63020">
            <w:pPr>
              <w:widowControl/>
              <w:numPr>
                <w:ilvl w:val="0"/>
                <w:numId w:val="77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E882B33" w14:textId="77777777" w:rsidR="00C63020" w:rsidRPr="00C63020" w:rsidRDefault="00C63020" w:rsidP="00C63020">
            <w:pPr>
              <w:widowControl/>
              <w:numPr>
                <w:ilvl w:val="0"/>
                <w:numId w:val="78"/>
              </w:numPr>
              <w:autoSpaceDE/>
              <w:autoSpaceDN/>
              <w:adjustRightInd/>
              <w:spacing w:before="100" w:beforeAutospacing="1" w:after="100" w:afterAutospacing="1"/>
              <w:ind w:left="36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68EE0443" w14:textId="17506107" w:rsidR="00C63020" w:rsidRPr="00C63020" w:rsidRDefault="00C63020" w:rsidP="00C63020">
            <w:pPr>
              <w:widowControl/>
              <w:autoSpaceDE/>
              <w:autoSpaceDN/>
              <w:adjustRightInd/>
              <w:ind w:left="36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415" w:type="dxa"/>
            <w:shd w:val="clear" w:color="auto" w:fill="FFF6E0"/>
            <w:hideMark/>
          </w:tcPr>
          <w:p w14:paraId="0E267C26" w14:textId="77777777" w:rsidR="00C63020" w:rsidRPr="00C63020" w:rsidRDefault="00C63020" w:rsidP="00C63020">
            <w:pPr>
              <w:widowControl/>
              <w:numPr>
                <w:ilvl w:val="0"/>
                <w:numId w:val="79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7575704E" w14:textId="77777777" w:rsidR="00C63020" w:rsidRPr="00C63020" w:rsidRDefault="00C63020" w:rsidP="00C63020">
            <w:pPr>
              <w:widowControl/>
              <w:numPr>
                <w:ilvl w:val="0"/>
                <w:numId w:val="80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35624A83" w14:textId="77777777" w:rsidR="00C63020" w:rsidRPr="00C63020" w:rsidRDefault="00C63020" w:rsidP="00C63020">
            <w:pPr>
              <w:widowControl/>
              <w:numPr>
                <w:ilvl w:val="0"/>
                <w:numId w:val="81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6D145E7" w14:textId="77777777" w:rsidR="00C63020" w:rsidRDefault="00C63020" w:rsidP="00C63020">
            <w:pPr>
              <w:widowControl/>
              <w:numPr>
                <w:ilvl w:val="0"/>
                <w:numId w:val="82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0F167FC" w14:textId="77777777" w:rsidR="00E17642" w:rsidRDefault="00E17642" w:rsidP="00C63020">
            <w:pPr>
              <w:widowControl/>
              <w:numPr>
                <w:ilvl w:val="0"/>
                <w:numId w:val="82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</w:p>
          <w:p w14:paraId="16AFFEE4" w14:textId="77777777" w:rsidR="00E17642" w:rsidRPr="00C63020" w:rsidRDefault="00E17642" w:rsidP="00C63020">
            <w:pPr>
              <w:widowControl/>
              <w:numPr>
                <w:ilvl w:val="0"/>
                <w:numId w:val="82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</w:p>
          <w:p w14:paraId="75737F3D" w14:textId="77777777" w:rsidR="00C63020" w:rsidRPr="00C63020" w:rsidRDefault="00C63020" w:rsidP="00C63020">
            <w:pPr>
              <w:widowControl/>
              <w:numPr>
                <w:ilvl w:val="0"/>
                <w:numId w:val="83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6AE53C92" w14:textId="77777777" w:rsidR="00C63020" w:rsidRPr="00E17642" w:rsidRDefault="00C63020" w:rsidP="00C63020">
            <w:pPr>
              <w:widowControl/>
              <w:numPr>
                <w:ilvl w:val="0"/>
                <w:numId w:val="84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0B425729" w14:textId="77777777" w:rsidR="00C63020" w:rsidRPr="00C63020" w:rsidRDefault="00C63020" w:rsidP="00C63020">
            <w:pPr>
              <w:widowControl/>
              <w:numPr>
                <w:ilvl w:val="0"/>
                <w:numId w:val="84"/>
              </w:numPr>
              <w:autoSpaceDE/>
              <w:autoSpaceDN/>
              <w:adjustRightInd/>
              <w:spacing w:before="100" w:beforeAutospacing="1" w:after="100" w:afterAutospacing="1"/>
              <w:ind w:left="48" w:firstLine="0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</w:p>
          <w:p w14:paraId="77519F27" w14:textId="01A702F1" w:rsidR="00C63020" w:rsidRPr="00C63020" w:rsidRDefault="00C63020" w:rsidP="00C63020">
            <w:pPr>
              <w:widowControl/>
              <w:autoSpaceDE/>
              <w:autoSpaceDN/>
              <w:adjustRightInd/>
              <w:ind w:left="48"/>
              <w:textAlignment w:val="baseline"/>
              <w:rPr>
                <w:rFonts w:eastAsia="Times New Roman" w:cs="Times New Roman"/>
                <w:color w:val="000000" w:themeColor="text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415" w:type="dxa"/>
            <w:shd w:val="clear" w:color="auto" w:fill="FCF0EC"/>
            <w:hideMark/>
          </w:tcPr>
          <w:p w14:paraId="11538D96" w14:textId="77777777" w:rsidR="00C63020" w:rsidRPr="00C63020" w:rsidRDefault="00C63020" w:rsidP="00C63020">
            <w:pPr>
              <w:widowControl/>
              <w:numPr>
                <w:ilvl w:val="0"/>
                <w:numId w:val="85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4D6B750E" w14:textId="77777777" w:rsidR="00C63020" w:rsidRPr="00C63020" w:rsidRDefault="00C63020" w:rsidP="00C63020">
            <w:pPr>
              <w:widowControl/>
              <w:numPr>
                <w:ilvl w:val="0"/>
                <w:numId w:val="86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2E767174" w14:textId="77777777" w:rsidR="00C63020" w:rsidRPr="00C63020" w:rsidRDefault="00C63020" w:rsidP="00C63020">
            <w:pPr>
              <w:widowControl/>
              <w:numPr>
                <w:ilvl w:val="0"/>
                <w:numId w:val="87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0EB410A" w14:textId="77777777" w:rsidR="00C63020" w:rsidRDefault="00C63020" w:rsidP="00C63020">
            <w:pPr>
              <w:widowControl/>
              <w:numPr>
                <w:ilvl w:val="0"/>
                <w:numId w:val="88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5A4E4A17" w14:textId="77777777" w:rsidR="00E17642" w:rsidRDefault="00E17642" w:rsidP="00C63020">
            <w:pPr>
              <w:widowControl/>
              <w:numPr>
                <w:ilvl w:val="0"/>
                <w:numId w:val="88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2AF59B2F" w14:textId="77777777" w:rsidR="00E17642" w:rsidRPr="00C63020" w:rsidRDefault="00E17642" w:rsidP="00C63020">
            <w:pPr>
              <w:widowControl/>
              <w:numPr>
                <w:ilvl w:val="0"/>
                <w:numId w:val="88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2C2AE491" w14:textId="77777777" w:rsidR="00C63020" w:rsidRPr="00C63020" w:rsidRDefault="00C63020" w:rsidP="00C63020">
            <w:pPr>
              <w:widowControl/>
              <w:numPr>
                <w:ilvl w:val="0"/>
                <w:numId w:val="89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048F508B" w14:textId="77777777" w:rsidR="00C63020" w:rsidRPr="00C63020" w:rsidRDefault="00C63020" w:rsidP="00C63020">
            <w:pPr>
              <w:widowControl/>
              <w:numPr>
                <w:ilvl w:val="0"/>
                <w:numId w:val="90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09118B03" w14:textId="77777777" w:rsidR="00C63020" w:rsidRPr="00C63020" w:rsidRDefault="00C63020" w:rsidP="00C63020">
            <w:pPr>
              <w:widowControl/>
              <w:numPr>
                <w:ilvl w:val="0"/>
                <w:numId w:val="91"/>
              </w:numPr>
              <w:autoSpaceDE/>
              <w:autoSpaceDN/>
              <w:adjustRightInd/>
              <w:spacing w:before="100" w:beforeAutospacing="1" w:after="100" w:afterAutospacing="1"/>
              <w:ind w:left="10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010EB382" w14:textId="7F289045" w:rsidR="00C63020" w:rsidRPr="00C63020" w:rsidRDefault="00C63020" w:rsidP="00C63020">
            <w:pPr>
              <w:widowControl/>
              <w:autoSpaceDE/>
              <w:autoSpaceDN/>
              <w:adjustRightInd/>
              <w:ind w:left="107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415" w:type="dxa"/>
            <w:shd w:val="clear" w:color="auto" w:fill="FCF0EC"/>
            <w:hideMark/>
          </w:tcPr>
          <w:p w14:paraId="2C09254B" w14:textId="77777777" w:rsidR="00C63020" w:rsidRPr="00C63020" w:rsidRDefault="00C63020" w:rsidP="00C63020">
            <w:pPr>
              <w:widowControl/>
              <w:numPr>
                <w:ilvl w:val="0"/>
                <w:numId w:val="92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75E88862" w14:textId="77777777" w:rsidR="00C63020" w:rsidRDefault="00C63020" w:rsidP="00C63020">
            <w:pPr>
              <w:widowControl/>
              <w:numPr>
                <w:ilvl w:val="0"/>
                <w:numId w:val="93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5E351948" w14:textId="77777777" w:rsidR="00E17642" w:rsidRPr="00C63020" w:rsidRDefault="00E17642" w:rsidP="00C63020">
            <w:pPr>
              <w:widowControl/>
              <w:numPr>
                <w:ilvl w:val="0"/>
                <w:numId w:val="93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74C510A5" w14:textId="77777777" w:rsidR="00C63020" w:rsidRDefault="00C63020" w:rsidP="00C63020">
            <w:pPr>
              <w:widowControl/>
              <w:numPr>
                <w:ilvl w:val="0"/>
                <w:numId w:val="94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37569E2F" w14:textId="77777777" w:rsidR="00E17642" w:rsidRPr="00C63020" w:rsidRDefault="00E17642" w:rsidP="00C63020">
            <w:pPr>
              <w:widowControl/>
              <w:numPr>
                <w:ilvl w:val="0"/>
                <w:numId w:val="94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471C87E5" w14:textId="77777777" w:rsidR="00C63020" w:rsidRPr="00C63020" w:rsidRDefault="00C63020" w:rsidP="00C63020">
            <w:pPr>
              <w:widowControl/>
              <w:numPr>
                <w:ilvl w:val="0"/>
                <w:numId w:val="95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2C964312" w14:textId="77777777" w:rsidR="00C63020" w:rsidRPr="00C63020" w:rsidRDefault="00C63020" w:rsidP="00C63020">
            <w:pPr>
              <w:widowControl/>
              <w:numPr>
                <w:ilvl w:val="0"/>
                <w:numId w:val="96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1B97CC14" w14:textId="77777777" w:rsidR="00C63020" w:rsidRPr="00E17642" w:rsidRDefault="00C63020" w:rsidP="00C63020">
            <w:pPr>
              <w:widowControl/>
              <w:numPr>
                <w:ilvl w:val="0"/>
                <w:numId w:val="97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  <w:r w:rsidRPr="00C63020"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  <w:t> </w:t>
            </w:r>
          </w:p>
          <w:p w14:paraId="39673607" w14:textId="77777777" w:rsidR="00C63020" w:rsidRPr="00C63020" w:rsidRDefault="00C63020" w:rsidP="00C63020">
            <w:pPr>
              <w:widowControl/>
              <w:numPr>
                <w:ilvl w:val="0"/>
                <w:numId w:val="97"/>
              </w:numPr>
              <w:autoSpaceDE/>
              <w:autoSpaceDN/>
              <w:adjustRightInd/>
              <w:spacing w:before="100" w:beforeAutospacing="1" w:after="100" w:afterAutospacing="1"/>
              <w:ind w:left="117" w:firstLine="0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  <w:p w14:paraId="297CDA22" w14:textId="5233942A" w:rsidR="00C63020" w:rsidRPr="00C63020" w:rsidRDefault="00C63020" w:rsidP="00C63020">
            <w:pPr>
              <w:widowControl/>
              <w:autoSpaceDE/>
              <w:autoSpaceDN/>
              <w:adjustRightInd/>
              <w:ind w:left="117"/>
              <w:textAlignment w:val="baseline"/>
              <w:rPr>
                <w:rFonts w:eastAsia="Times New Roman" w:cs="Times New Roman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63D1712B" w14:textId="661370DD" w:rsidR="00D536F0" w:rsidRPr="006B36D1" w:rsidRDefault="00A57FA0" w:rsidP="00C63020">
      <w:pPr>
        <w:widowControl/>
        <w:autoSpaceDE/>
        <w:autoSpaceDN/>
        <w:adjustRightInd/>
        <w:spacing w:after="1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</w:pPr>
      <w:r w:rsidRPr="00A57FA0">
        <w:rPr>
          <w:rFonts w:ascii="Aptos" w:eastAsia="Times New Roman" w:hAnsi="Aptos" w:cs="Times New Roman"/>
          <w:sz w:val="24"/>
          <w:szCs w:val="24"/>
          <w:lang w:eastAsia="zh-CN"/>
          <w14:ligatures w14:val="none"/>
        </w:rPr>
        <w:t> </w:t>
      </w:r>
    </w:p>
    <w:sectPr w:rsidR="00D536F0" w:rsidRPr="006B36D1" w:rsidSect="00C63020">
      <w:headerReference w:type="default" r:id="rId11"/>
      <w:footerReference w:type="even" r:id="rId12"/>
      <w:footerReference w:type="default" r:id="rId13"/>
      <w:pgSz w:w="15840" w:h="12240" w:orient="landscape"/>
      <w:pgMar w:top="1088" w:right="864" w:bottom="1045" w:left="1440" w:header="389" w:footer="36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3B792" w14:textId="77777777" w:rsidR="002E6BA5" w:rsidRDefault="002E6BA5">
      <w:r>
        <w:separator/>
      </w:r>
    </w:p>
  </w:endnote>
  <w:endnote w:type="continuationSeparator" w:id="0">
    <w:p w14:paraId="4343DB05" w14:textId="77777777" w:rsidR="002E6BA5" w:rsidRDefault="002E6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43952D5B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F9CB1C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45E6BC34" w14:textId="77777777" w:rsidR="00A75BD4" w:rsidRPr="00A75BD4" w:rsidRDefault="00A75BD4" w:rsidP="004A6515">
        <w:pPr>
          <w:pStyle w:val="Footer"/>
          <w:framePr w:wrap="none" w:vAnchor="text" w:hAnchor="page" w:x="14872" w:y="132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3FCEFBE5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EA8F4" w14:textId="77777777" w:rsidR="002E6BA5" w:rsidRDefault="002E6BA5">
      <w:r>
        <w:separator/>
      </w:r>
    </w:p>
  </w:footnote>
  <w:footnote w:type="continuationSeparator" w:id="0">
    <w:p w14:paraId="5BC8AEAE" w14:textId="77777777" w:rsidR="002E6BA5" w:rsidRDefault="002E6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25237" w14:textId="5C7A99CF" w:rsidR="00816BC3" w:rsidRDefault="0081005D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9CB8F7C" wp14:editId="4BFCF562">
              <wp:simplePos x="0" y="0"/>
              <wp:positionH relativeFrom="page">
                <wp:posOffset>223520</wp:posOffset>
              </wp:positionH>
              <wp:positionV relativeFrom="page">
                <wp:posOffset>1634139</wp:posOffset>
              </wp:positionV>
              <wp:extent cx="271780" cy="4121164"/>
              <wp:effectExtent l="0" t="0" r="7620" b="635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41211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577589" w14:textId="00E21B41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517D74">
                            <w:t xml:space="preserve">STRATEGIC PLANNING </w:t>
                          </w:r>
                          <w:r w:rsidR="009E68D0"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CB8F7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7.6pt;margin-top:128.65pt;width:21.4pt;height:324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" o:allowincell="f" filled="f" stroked="f">
              <v:path arrowok="t"/>
              <v:textbox style="layout-flow:vertical;mso-layout-flow-alt:bottom-to-top" inset="0,0,0,0">
                <w:txbxContent>
                  <w:p w14:paraId="67577589" w14:textId="00E21B41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517D74">
                      <w:t xml:space="preserve">STRATEGIC PLANNING </w:t>
                    </w:r>
                    <w:r w:rsidR="009E68D0"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57FA0">
      <w:rPr>
        <w:noProof/>
      </w:rPr>
      <w:drawing>
        <wp:anchor distT="0" distB="0" distL="114300" distR="114300" simplePos="0" relativeHeight="251658240" behindDoc="1" locked="0" layoutInCell="1" allowOverlap="1" wp14:anchorId="5AD5B577" wp14:editId="3D96A197">
          <wp:simplePos x="0" y="0"/>
          <wp:positionH relativeFrom="column">
            <wp:posOffset>-895350</wp:posOffset>
          </wp:positionH>
          <wp:positionV relativeFrom="paragraph">
            <wp:posOffset>-241678</wp:posOffset>
          </wp:positionV>
          <wp:extent cx="4816443" cy="10031657"/>
          <wp:effectExtent l="0" t="0" r="0" b="190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16443" cy="100316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06F3D93"/>
    <w:multiLevelType w:val="multilevel"/>
    <w:tmpl w:val="CB94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18454B9"/>
    <w:multiLevelType w:val="multilevel"/>
    <w:tmpl w:val="0838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EE16A5"/>
    <w:multiLevelType w:val="multilevel"/>
    <w:tmpl w:val="E1CA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3C1248C"/>
    <w:multiLevelType w:val="multilevel"/>
    <w:tmpl w:val="8D3A79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3DA71E9"/>
    <w:multiLevelType w:val="multilevel"/>
    <w:tmpl w:val="95BA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7B6712"/>
    <w:multiLevelType w:val="multilevel"/>
    <w:tmpl w:val="F660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ADF342B"/>
    <w:multiLevelType w:val="multilevel"/>
    <w:tmpl w:val="40661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C944BA5"/>
    <w:multiLevelType w:val="multilevel"/>
    <w:tmpl w:val="5730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DA935FD"/>
    <w:multiLevelType w:val="multilevel"/>
    <w:tmpl w:val="DB7812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E6904FB"/>
    <w:multiLevelType w:val="multilevel"/>
    <w:tmpl w:val="9C9A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E934E97"/>
    <w:multiLevelType w:val="multilevel"/>
    <w:tmpl w:val="92FA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1BE661A"/>
    <w:multiLevelType w:val="multilevel"/>
    <w:tmpl w:val="9DBA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3AB3440"/>
    <w:multiLevelType w:val="multilevel"/>
    <w:tmpl w:val="84CA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863B0D"/>
    <w:multiLevelType w:val="multilevel"/>
    <w:tmpl w:val="3CD0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9F74056"/>
    <w:multiLevelType w:val="multilevel"/>
    <w:tmpl w:val="E2C4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A26577"/>
    <w:multiLevelType w:val="multilevel"/>
    <w:tmpl w:val="C70A5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C860237"/>
    <w:multiLevelType w:val="multilevel"/>
    <w:tmpl w:val="713ED3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6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2C6252"/>
    <w:multiLevelType w:val="multilevel"/>
    <w:tmpl w:val="39DE8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7B48C1"/>
    <w:multiLevelType w:val="multilevel"/>
    <w:tmpl w:val="9FB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1B265DD"/>
    <w:multiLevelType w:val="multilevel"/>
    <w:tmpl w:val="36BE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26A06DC"/>
    <w:multiLevelType w:val="multilevel"/>
    <w:tmpl w:val="A77CD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36E5FEA"/>
    <w:multiLevelType w:val="multilevel"/>
    <w:tmpl w:val="C0E6EC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A2F76ED"/>
    <w:multiLevelType w:val="multilevel"/>
    <w:tmpl w:val="4C20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A802296"/>
    <w:multiLevelType w:val="multilevel"/>
    <w:tmpl w:val="0E90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B7B516E"/>
    <w:multiLevelType w:val="multilevel"/>
    <w:tmpl w:val="6D085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D751E6D"/>
    <w:multiLevelType w:val="multilevel"/>
    <w:tmpl w:val="D538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DC76EEE"/>
    <w:multiLevelType w:val="multilevel"/>
    <w:tmpl w:val="BD7CD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4302D4"/>
    <w:multiLevelType w:val="multilevel"/>
    <w:tmpl w:val="3CC4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FBF7800"/>
    <w:multiLevelType w:val="multilevel"/>
    <w:tmpl w:val="EA5E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FE47802"/>
    <w:multiLevelType w:val="multilevel"/>
    <w:tmpl w:val="6C18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00B5DA5"/>
    <w:multiLevelType w:val="hybridMultilevel"/>
    <w:tmpl w:val="804E9754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2" w15:restartNumberingAfterBreak="0">
    <w:nsid w:val="30BA03A0"/>
    <w:multiLevelType w:val="multilevel"/>
    <w:tmpl w:val="72C6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3102A60"/>
    <w:multiLevelType w:val="multilevel"/>
    <w:tmpl w:val="DD40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4EA3B67"/>
    <w:multiLevelType w:val="multilevel"/>
    <w:tmpl w:val="19E6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51C1EB8"/>
    <w:multiLevelType w:val="multilevel"/>
    <w:tmpl w:val="47920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613447E"/>
    <w:multiLevelType w:val="multilevel"/>
    <w:tmpl w:val="B65A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6BB5877"/>
    <w:multiLevelType w:val="multilevel"/>
    <w:tmpl w:val="37728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851342A"/>
    <w:multiLevelType w:val="multilevel"/>
    <w:tmpl w:val="C95C6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922050D"/>
    <w:multiLevelType w:val="multilevel"/>
    <w:tmpl w:val="EB7A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A8F445F"/>
    <w:multiLevelType w:val="multilevel"/>
    <w:tmpl w:val="7522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B015764"/>
    <w:multiLevelType w:val="multilevel"/>
    <w:tmpl w:val="BF92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B3D5725"/>
    <w:multiLevelType w:val="multilevel"/>
    <w:tmpl w:val="E01E7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B771541"/>
    <w:multiLevelType w:val="multilevel"/>
    <w:tmpl w:val="3D16E4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CBC2865"/>
    <w:multiLevelType w:val="multilevel"/>
    <w:tmpl w:val="E8385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D5A6482"/>
    <w:multiLevelType w:val="multilevel"/>
    <w:tmpl w:val="45E607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E783F23"/>
    <w:multiLevelType w:val="multilevel"/>
    <w:tmpl w:val="B7C818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F5848E8"/>
    <w:multiLevelType w:val="multilevel"/>
    <w:tmpl w:val="84BE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02C1CA0"/>
    <w:multiLevelType w:val="multilevel"/>
    <w:tmpl w:val="9626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0" w15:restartNumberingAfterBreak="0">
    <w:nsid w:val="43B5390A"/>
    <w:multiLevelType w:val="multilevel"/>
    <w:tmpl w:val="FB66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5BC07AF"/>
    <w:multiLevelType w:val="multilevel"/>
    <w:tmpl w:val="E718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5C318DE"/>
    <w:multiLevelType w:val="multilevel"/>
    <w:tmpl w:val="75EA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5CE2AC1"/>
    <w:multiLevelType w:val="multilevel"/>
    <w:tmpl w:val="CF4AE5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69E6203"/>
    <w:multiLevelType w:val="multilevel"/>
    <w:tmpl w:val="D0EA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8714813"/>
    <w:multiLevelType w:val="multilevel"/>
    <w:tmpl w:val="82C4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8A51E59"/>
    <w:multiLevelType w:val="multilevel"/>
    <w:tmpl w:val="D1E854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AC70407"/>
    <w:multiLevelType w:val="multilevel"/>
    <w:tmpl w:val="4056B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D050496"/>
    <w:multiLevelType w:val="multilevel"/>
    <w:tmpl w:val="3AF8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DC11C03"/>
    <w:multiLevelType w:val="multilevel"/>
    <w:tmpl w:val="9132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F1D5F8D"/>
    <w:multiLevelType w:val="multilevel"/>
    <w:tmpl w:val="D110E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FB103D6"/>
    <w:multiLevelType w:val="multilevel"/>
    <w:tmpl w:val="BC02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BA2BE4"/>
    <w:multiLevelType w:val="multilevel"/>
    <w:tmpl w:val="26F60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0F51E66"/>
    <w:multiLevelType w:val="multilevel"/>
    <w:tmpl w:val="C27A3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29E2ED6"/>
    <w:multiLevelType w:val="multilevel"/>
    <w:tmpl w:val="038A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30D6A35"/>
    <w:multiLevelType w:val="multilevel"/>
    <w:tmpl w:val="739CBE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8" w15:restartNumberingAfterBreak="0">
    <w:nsid w:val="556C47B2"/>
    <w:multiLevelType w:val="multilevel"/>
    <w:tmpl w:val="5498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7DB22B8"/>
    <w:multiLevelType w:val="multilevel"/>
    <w:tmpl w:val="5F5A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80048C1"/>
    <w:multiLevelType w:val="multilevel"/>
    <w:tmpl w:val="CA6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8DB22F1"/>
    <w:multiLevelType w:val="multilevel"/>
    <w:tmpl w:val="4344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9B36AE4"/>
    <w:multiLevelType w:val="multilevel"/>
    <w:tmpl w:val="FB6272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9CA5403"/>
    <w:multiLevelType w:val="multilevel"/>
    <w:tmpl w:val="7B92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AE07A9E"/>
    <w:multiLevelType w:val="multilevel"/>
    <w:tmpl w:val="9B1C2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FFA3BD6"/>
    <w:multiLevelType w:val="multilevel"/>
    <w:tmpl w:val="6B08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1F84273"/>
    <w:multiLevelType w:val="multilevel"/>
    <w:tmpl w:val="D864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5E678CA"/>
    <w:multiLevelType w:val="multilevel"/>
    <w:tmpl w:val="3B6A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8430EF0"/>
    <w:multiLevelType w:val="multilevel"/>
    <w:tmpl w:val="9266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4385DFF"/>
    <w:multiLevelType w:val="multilevel"/>
    <w:tmpl w:val="AF06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51D3642"/>
    <w:multiLevelType w:val="multilevel"/>
    <w:tmpl w:val="6BC2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7497F86"/>
    <w:multiLevelType w:val="multilevel"/>
    <w:tmpl w:val="2386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75975A8"/>
    <w:multiLevelType w:val="multilevel"/>
    <w:tmpl w:val="1B66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97C5962"/>
    <w:multiLevelType w:val="multilevel"/>
    <w:tmpl w:val="7EAC0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C534363"/>
    <w:multiLevelType w:val="multilevel"/>
    <w:tmpl w:val="E9E0C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C6628C3"/>
    <w:multiLevelType w:val="multilevel"/>
    <w:tmpl w:val="EE5E3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CEC4A2F"/>
    <w:multiLevelType w:val="multilevel"/>
    <w:tmpl w:val="7482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59"/>
  </w:num>
  <w:num w:numId="9" w16cid:durableId="1548950927">
    <w:abstractNumId w:val="25"/>
  </w:num>
  <w:num w:numId="10" w16cid:durableId="370423568">
    <w:abstractNumId w:val="77"/>
  </w:num>
  <w:num w:numId="11" w16cid:durableId="26416269">
    <w:abstractNumId w:val="28"/>
  </w:num>
  <w:num w:numId="12" w16cid:durableId="1099521191">
    <w:abstractNumId w:val="12"/>
  </w:num>
  <w:num w:numId="13" w16cid:durableId="1297293109">
    <w:abstractNumId w:val="72"/>
  </w:num>
  <w:num w:numId="14" w16cid:durableId="28377354">
    <w:abstractNumId w:val="26"/>
  </w:num>
  <w:num w:numId="15" w16cid:durableId="877428095">
    <w:abstractNumId w:val="9"/>
  </w:num>
  <w:num w:numId="16" w16cid:durableId="1757284803">
    <w:abstractNumId w:val="74"/>
  </w:num>
  <w:num w:numId="17" w16cid:durableId="1508864129">
    <w:abstractNumId w:val="24"/>
  </w:num>
  <w:num w:numId="18" w16cid:durableId="625552611">
    <w:abstractNumId w:val="45"/>
  </w:num>
  <w:num w:numId="19" w16cid:durableId="135807190">
    <w:abstractNumId w:val="76"/>
  </w:num>
  <w:num w:numId="20" w16cid:durableId="1863742497">
    <w:abstractNumId w:val="56"/>
  </w:num>
  <w:num w:numId="21" w16cid:durableId="1706565077">
    <w:abstractNumId w:val="66"/>
  </w:num>
  <w:num w:numId="22" w16cid:durableId="581449114">
    <w:abstractNumId w:val="53"/>
  </w:num>
  <w:num w:numId="23" w16cid:durableId="39481695">
    <w:abstractNumId w:val="63"/>
  </w:num>
  <w:num w:numId="24" w16cid:durableId="740295332">
    <w:abstractNumId w:val="32"/>
  </w:num>
  <w:num w:numId="25" w16cid:durableId="877160538">
    <w:abstractNumId w:val="16"/>
  </w:num>
  <w:num w:numId="26" w16cid:durableId="435635023">
    <w:abstractNumId w:val="10"/>
  </w:num>
  <w:num w:numId="27" w16cid:durableId="130489286">
    <w:abstractNumId w:val="41"/>
  </w:num>
  <w:num w:numId="28" w16cid:durableId="1640841237">
    <w:abstractNumId w:val="94"/>
  </w:num>
  <w:num w:numId="29" w16cid:durableId="754134198">
    <w:abstractNumId w:val="55"/>
  </w:num>
  <w:num w:numId="30" w16cid:durableId="891187419">
    <w:abstractNumId w:val="82"/>
  </w:num>
  <w:num w:numId="31" w16cid:durableId="948783802">
    <w:abstractNumId w:val="22"/>
  </w:num>
  <w:num w:numId="32" w16cid:durableId="424039176">
    <w:abstractNumId w:val="40"/>
  </w:num>
  <w:num w:numId="33" w16cid:durableId="1684092245">
    <w:abstractNumId w:val="96"/>
  </w:num>
  <w:num w:numId="34" w16cid:durableId="266737503">
    <w:abstractNumId w:val="19"/>
  </w:num>
  <w:num w:numId="35" w16cid:durableId="1457989548">
    <w:abstractNumId w:val="36"/>
  </w:num>
  <w:num w:numId="36" w16cid:durableId="708068811">
    <w:abstractNumId w:val="50"/>
  </w:num>
  <w:num w:numId="37" w16cid:durableId="1015039523">
    <w:abstractNumId w:val="67"/>
  </w:num>
  <w:num w:numId="38" w16cid:durableId="192157328">
    <w:abstractNumId w:val="44"/>
  </w:num>
  <w:num w:numId="39" w16cid:durableId="1047951431">
    <w:abstractNumId w:val="95"/>
  </w:num>
  <w:num w:numId="40" w16cid:durableId="378165508">
    <w:abstractNumId w:val="93"/>
  </w:num>
  <w:num w:numId="41" w16cid:durableId="1204562936">
    <w:abstractNumId w:val="18"/>
  </w:num>
  <w:num w:numId="42" w16cid:durableId="1845973473">
    <w:abstractNumId w:val="35"/>
  </w:num>
  <w:num w:numId="43" w16cid:durableId="1103839029">
    <w:abstractNumId w:val="79"/>
  </w:num>
  <w:num w:numId="44" w16cid:durableId="367071568">
    <w:abstractNumId w:val="31"/>
  </w:num>
  <w:num w:numId="45" w16cid:durableId="301807732">
    <w:abstractNumId w:val="21"/>
  </w:num>
  <w:num w:numId="46" w16cid:durableId="1307929333">
    <w:abstractNumId w:val="64"/>
  </w:num>
  <w:num w:numId="47" w16cid:durableId="278028092">
    <w:abstractNumId w:val="29"/>
  </w:num>
  <w:num w:numId="48" w16cid:durableId="188225711">
    <w:abstractNumId w:val="49"/>
  </w:num>
  <w:num w:numId="49" w16cid:durableId="780759347">
    <w:abstractNumId w:val="57"/>
  </w:num>
  <w:num w:numId="50" w16cid:durableId="742874107">
    <w:abstractNumId w:val="91"/>
  </w:num>
  <w:num w:numId="51" w16cid:durableId="1218853347">
    <w:abstractNumId w:val="23"/>
  </w:num>
  <w:num w:numId="52" w16cid:durableId="1107625926">
    <w:abstractNumId w:val="88"/>
  </w:num>
  <w:num w:numId="53" w16cid:durableId="1197936555">
    <w:abstractNumId w:val="58"/>
  </w:num>
  <w:num w:numId="54" w16cid:durableId="1009675128">
    <w:abstractNumId w:val="47"/>
  </w:num>
  <w:num w:numId="55" w16cid:durableId="1251965714">
    <w:abstractNumId w:val="83"/>
  </w:num>
  <w:num w:numId="56" w16cid:durableId="1109273833">
    <w:abstractNumId w:val="90"/>
  </w:num>
  <w:num w:numId="57" w16cid:durableId="890725374">
    <w:abstractNumId w:val="39"/>
  </w:num>
  <w:num w:numId="58" w16cid:durableId="948204074">
    <w:abstractNumId w:val="54"/>
  </w:num>
  <w:num w:numId="59" w16cid:durableId="886378334">
    <w:abstractNumId w:val="43"/>
  </w:num>
  <w:num w:numId="60" w16cid:durableId="1641761857">
    <w:abstractNumId w:val="73"/>
  </w:num>
  <w:num w:numId="61" w16cid:durableId="822967664">
    <w:abstractNumId w:val="7"/>
  </w:num>
  <w:num w:numId="62" w16cid:durableId="642655518">
    <w:abstractNumId w:val="68"/>
  </w:num>
  <w:num w:numId="63" w16cid:durableId="667364363">
    <w:abstractNumId w:val="69"/>
  </w:num>
  <w:num w:numId="64" w16cid:durableId="154107297">
    <w:abstractNumId w:val="85"/>
  </w:num>
  <w:num w:numId="65" w16cid:durableId="629628433">
    <w:abstractNumId w:val="42"/>
  </w:num>
  <w:num w:numId="66" w16cid:durableId="1657031709">
    <w:abstractNumId w:val="61"/>
  </w:num>
  <w:num w:numId="67" w16cid:durableId="84231601">
    <w:abstractNumId w:val="20"/>
  </w:num>
  <w:num w:numId="68" w16cid:durableId="531655059">
    <w:abstractNumId w:val="17"/>
  </w:num>
  <w:num w:numId="69" w16cid:durableId="1958292023">
    <w:abstractNumId w:val="11"/>
  </w:num>
  <w:num w:numId="70" w16cid:durableId="1678576395">
    <w:abstractNumId w:val="37"/>
  </w:num>
  <w:num w:numId="71" w16cid:durableId="589123341">
    <w:abstractNumId w:val="60"/>
  </w:num>
  <w:num w:numId="72" w16cid:durableId="408772789">
    <w:abstractNumId w:val="78"/>
  </w:num>
  <w:num w:numId="73" w16cid:durableId="1308241518">
    <w:abstractNumId w:val="51"/>
  </w:num>
  <w:num w:numId="74" w16cid:durableId="1862622416">
    <w:abstractNumId w:val="89"/>
  </w:num>
  <w:num w:numId="75" w16cid:durableId="165752127">
    <w:abstractNumId w:val="30"/>
  </w:num>
  <w:num w:numId="76" w16cid:durableId="1208489912">
    <w:abstractNumId w:val="38"/>
  </w:num>
  <w:num w:numId="77" w16cid:durableId="1573075877">
    <w:abstractNumId w:val="84"/>
  </w:num>
  <w:num w:numId="78" w16cid:durableId="216092067">
    <w:abstractNumId w:val="8"/>
  </w:num>
  <w:num w:numId="79" w16cid:durableId="1337656668">
    <w:abstractNumId w:val="65"/>
  </w:num>
  <w:num w:numId="80" w16cid:durableId="452017388">
    <w:abstractNumId w:val="14"/>
  </w:num>
  <w:num w:numId="81" w16cid:durableId="424421528">
    <w:abstractNumId w:val="27"/>
  </w:num>
  <w:num w:numId="82" w16cid:durableId="1671254618">
    <w:abstractNumId w:val="15"/>
  </w:num>
  <w:num w:numId="83" w16cid:durableId="49353977">
    <w:abstractNumId w:val="87"/>
  </w:num>
  <w:num w:numId="84" w16cid:durableId="1318799403">
    <w:abstractNumId w:val="75"/>
  </w:num>
  <w:num w:numId="85" w16cid:durableId="1351686493">
    <w:abstractNumId w:val="70"/>
  </w:num>
  <w:num w:numId="86" w16cid:durableId="1517385469">
    <w:abstractNumId w:val="52"/>
  </w:num>
  <w:num w:numId="87" w16cid:durableId="63189818">
    <w:abstractNumId w:val="92"/>
  </w:num>
  <w:num w:numId="88" w16cid:durableId="635373612">
    <w:abstractNumId w:val="48"/>
  </w:num>
  <w:num w:numId="89" w16cid:durableId="891772715">
    <w:abstractNumId w:val="62"/>
  </w:num>
  <w:num w:numId="90" w16cid:durableId="1457681945">
    <w:abstractNumId w:val="86"/>
  </w:num>
  <w:num w:numId="91" w16cid:durableId="1061639992">
    <w:abstractNumId w:val="34"/>
  </w:num>
  <w:num w:numId="92" w16cid:durableId="124006564">
    <w:abstractNumId w:val="13"/>
  </w:num>
  <w:num w:numId="93" w16cid:durableId="1899003085">
    <w:abstractNumId w:val="71"/>
  </w:num>
  <w:num w:numId="94" w16cid:durableId="1356812775">
    <w:abstractNumId w:val="33"/>
  </w:num>
  <w:num w:numId="95" w16cid:durableId="520165710">
    <w:abstractNumId w:val="81"/>
  </w:num>
  <w:num w:numId="96" w16cid:durableId="294718036">
    <w:abstractNumId w:val="46"/>
  </w:num>
  <w:num w:numId="97" w16cid:durableId="436173244">
    <w:abstractNumId w:val="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9C"/>
    <w:rsid w:val="000407B3"/>
    <w:rsid w:val="000739E9"/>
    <w:rsid w:val="000A3A8F"/>
    <w:rsid w:val="000B41B9"/>
    <w:rsid w:val="000E43ED"/>
    <w:rsid w:val="00132761"/>
    <w:rsid w:val="00134313"/>
    <w:rsid w:val="002D566A"/>
    <w:rsid w:val="002E6BA5"/>
    <w:rsid w:val="003A12C2"/>
    <w:rsid w:val="003C333F"/>
    <w:rsid w:val="003F13C6"/>
    <w:rsid w:val="004260D8"/>
    <w:rsid w:val="0045309E"/>
    <w:rsid w:val="00485792"/>
    <w:rsid w:val="004A103B"/>
    <w:rsid w:val="004A6515"/>
    <w:rsid w:val="00517D74"/>
    <w:rsid w:val="005729D7"/>
    <w:rsid w:val="005A0425"/>
    <w:rsid w:val="006B36D1"/>
    <w:rsid w:val="006F0104"/>
    <w:rsid w:val="007232D8"/>
    <w:rsid w:val="007D57DB"/>
    <w:rsid w:val="00807C30"/>
    <w:rsid w:val="0081005D"/>
    <w:rsid w:val="00816BC3"/>
    <w:rsid w:val="008308B3"/>
    <w:rsid w:val="00912168"/>
    <w:rsid w:val="00941A0B"/>
    <w:rsid w:val="00972A2C"/>
    <w:rsid w:val="00992793"/>
    <w:rsid w:val="0099688A"/>
    <w:rsid w:val="009E68D0"/>
    <w:rsid w:val="00A57FA0"/>
    <w:rsid w:val="00A604BF"/>
    <w:rsid w:val="00A75BD4"/>
    <w:rsid w:val="00A9463A"/>
    <w:rsid w:val="00B5399C"/>
    <w:rsid w:val="00B95EEC"/>
    <w:rsid w:val="00C15931"/>
    <w:rsid w:val="00C45FE1"/>
    <w:rsid w:val="00C569E4"/>
    <w:rsid w:val="00C63020"/>
    <w:rsid w:val="00D16C07"/>
    <w:rsid w:val="00D22A1F"/>
    <w:rsid w:val="00D25FDC"/>
    <w:rsid w:val="00D40654"/>
    <w:rsid w:val="00D408ED"/>
    <w:rsid w:val="00D536F0"/>
    <w:rsid w:val="00DB5946"/>
    <w:rsid w:val="00DE1D8A"/>
    <w:rsid w:val="00E17642"/>
    <w:rsid w:val="00E2697C"/>
    <w:rsid w:val="00E671DD"/>
    <w:rsid w:val="00E72CC0"/>
    <w:rsid w:val="00E81BE1"/>
    <w:rsid w:val="00EE2635"/>
    <w:rsid w:val="00F345DD"/>
    <w:rsid w:val="00F62554"/>
    <w:rsid w:val="00FA5C09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130C52"/>
  <w14:defaultImageDpi w14:val="0"/>
  <w15:docId w15:val="{9F0A17C8-329B-3A46-883D-FCD5C396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Inter" w:hAnsi="Inter" w:cs="Inter"/>
      <w:kern w:val="0"/>
      <w:sz w:val="22"/>
      <w:szCs w:val="22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widowControl/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paragraph" w:customStyle="1" w:styleId="paragraph">
    <w:name w:val="paragraph"/>
    <w:basedOn w:val="Normal"/>
    <w:rsid w:val="00A57FA0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  <w14:ligatures w14:val="none"/>
    </w:rPr>
  </w:style>
  <w:style w:type="character" w:customStyle="1" w:styleId="normaltextrun">
    <w:name w:val="normaltextrun"/>
    <w:basedOn w:val="DefaultParagraphFont"/>
    <w:rsid w:val="00A57FA0"/>
  </w:style>
  <w:style w:type="character" w:customStyle="1" w:styleId="eop">
    <w:name w:val="eop"/>
    <w:basedOn w:val="DefaultParagraphFont"/>
    <w:rsid w:val="00A57FA0"/>
  </w:style>
  <w:style w:type="character" w:customStyle="1" w:styleId="tabchar">
    <w:name w:val="tabchar"/>
    <w:basedOn w:val="DefaultParagraphFont"/>
    <w:rsid w:val="00A57FA0"/>
  </w:style>
  <w:style w:type="table" w:styleId="ListTable4-Accent3">
    <w:name w:val="List Table 4 Accent 3"/>
    <w:basedOn w:val="TableNormal"/>
    <w:uiPriority w:val="49"/>
    <w:rsid w:val="0081005D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100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0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05D"/>
    <w:rPr>
      <w:rFonts w:ascii="Inter" w:hAnsi="Inter" w:cs="Inter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05D"/>
    <w:rPr>
      <w:rFonts w:ascii="Inter" w:hAnsi="Inter" w:cs="Inter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9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13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922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6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20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44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335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647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78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9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4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22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3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14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7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73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3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68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647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69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42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20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47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83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13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2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88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78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79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6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39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28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98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74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23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95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24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0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7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9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00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56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75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44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61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13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44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57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683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34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0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9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1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83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94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56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26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33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02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2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53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978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02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76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37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9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66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32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10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44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27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7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90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34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48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9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55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404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72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83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23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82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43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50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2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80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09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0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89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51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25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32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09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2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19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63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28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6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34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2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32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3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9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2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6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49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96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1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28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41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18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09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06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82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90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72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12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3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75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72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54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46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01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41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11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62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5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46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7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7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09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13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98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61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76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87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31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07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77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67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71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34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78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50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0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583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63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69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9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68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2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33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40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44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571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71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953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2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395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26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5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86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37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6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1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0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6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4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5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0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2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27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299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0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302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42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41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934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38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19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96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26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5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33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41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52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14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715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98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32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7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38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46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74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86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13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53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37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84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8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41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3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33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47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5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08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77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64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58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6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62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2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39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36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24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35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93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31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64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8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83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031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4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00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99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2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5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56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91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31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2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58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9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4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33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311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97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92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76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5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5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72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54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81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6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8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9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3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36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23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9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55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38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4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82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2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92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50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93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149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4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96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92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54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06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97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8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38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25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06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38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74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21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84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78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6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77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2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1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12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096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7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76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4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47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71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23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8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05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479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0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8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31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463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94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22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09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92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305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83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39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1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03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82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91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69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8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56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8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70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832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9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69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82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56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3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06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49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495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9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04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11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1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46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35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96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44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41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78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98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57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54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63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93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0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208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74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86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38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23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31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1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69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74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8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39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88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80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07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9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22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54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92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98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7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0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6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6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65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98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07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42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7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45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16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1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6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8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433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23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665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11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06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76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89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50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87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9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0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1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6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6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6C3FB4-82D0-9547-A957-281C8ED785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4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2</cp:revision>
  <dcterms:created xsi:type="dcterms:W3CDTF">2025-04-28T15:38:00Z</dcterms:created>
  <dcterms:modified xsi:type="dcterms:W3CDTF">2025-04-28T15:38:00Z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