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FA892" w14:textId="493A638F" w:rsidR="005729D7" w:rsidRPr="000A3A8F" w:rsidRDefault="00A12928" w:rsidP="000A3A8F">
      <w:pPr>
        <w:pStyle w:val="Heading1"/>
      </w:pPr>
      <w:r>
        <w:t>Delegation Worksheet</w:t>
      </w:r>
    </w:p>
    <w:p w14:paraId="3B885D77" w14:textId="6F5D24B0" w:rsidR="005729D7" w:rsidRDefault="00A12928" w:rsidP="00A12928">
      <w:pPr>
        <w:pStyle w:val="Heading2"/>
      </w:pPr>
      <w:r>
        <w:t>Use this sheet to think through how to set up a successful delegation.</w:t>
      </w:r>
    </w:p>
    <w:p w14:paraId="797663C3" w14:textId="1281A41C" w:rsidR="005729D7" w:rsidRPr="00D25FDC" w:rsidRDefault="00A12928" w:rsidP="00A12928">
      <w:pPr>
        <w:pStyle w:val="Heading3"/>
      </w:pPr>
      <w:r>
        <w:t>Task Analysis</w:t>
      </w:r>
    </w:p>
    <w:p w14:paraId="65B59F6D" w14:textId="66086EA7" w:rsidR="00A12928" w:rsidRDefault="00A12928" w:rsidP="00A12928">
      <w:pPr>
        <w:pStyle w:val="BodyText"/>
      </w:pPr>
      <w:r>
        <w:t>As completely as possible, describe the task or responsibility to be delegated.</w:t>
      </w:r>
    </w:p>
    <w:p w14:paraId="04550D16" w14:textId="77777777" w:rsidR="00A12928" w:rsidRDefault="00A12928" w:rsidP="00A12928">
      <w:pPr>
        <w:pStyle w:val="BodyText"/>
      </w:pPr>
    </w:p>
    <w:p w14:paraId="3217BD10" w14:textId="77777777" w:rsidR="00A12928" w:rsidRDefault="00A12928" w:rsidP="00A12928">
      <w:pPr>
        <w:pStyle w:val="BodyText"/>
      </w:pPr>
    </w:p>
    <w:p w14:paraId="0FCBF0A3" w14:textId="77777777" w:rsidR="00A12928" w:rsidRDefault="00A12928" w:rsidP="00A12928">
      <w:pPr>
        <w:pStyle w:val="BodyText"/>
      </w:pPr>
    </w:p>
    <w:p w14:paraId="04B5C551" w14:textId="77777777" w:rsidR="00A12928" w:rsidRDefault="00A12928" w:rsidP="00A12928">
      <w:pPr>
        <w:pStyle w:val="BodyText"/>
      </w:pPr>
    </w:p>
    <w:p w14:paraId="04470D67" w14:textId="77777777" w:rsidR="00A12928" w:rsidRDefault="00A12928" w:rsidP="00A12928">
      <w:pPr>
        <w:pStyle w:val="BodyText"/>
      </w:pPr>
    </w:p>
    <w:p w14:paraId="07E8838D" w14:textId="57950532" w:rsidR="00A12928" w:rsidRPr="00D25FDC" w:rsidRDefault="00A12928" w:rsidP="00A12928">
      <w:pPr>
        <w:pStyle w:val="Heading3"/>
      </w:pPr>
      <w:r>
        <w:t>Appointment</w:t>
      </w:r>
    </w:p>
    <w:p w14:paraId="5DB9D855" w14:textId="4E25BBD0" w:rsidR="00A12928" w:rsidRDefault="00A12928" w:rsidP="00A12928">
      <w:pPr>
        <w:pStyle w:val="BodyText"/>
      </w:pPr>
      <w:r>
        <w:t>Who is the most suitable person for this task? Do they have all the requisite skills and knowledge? How might I need to support them to ensure their success?</w:t>
      </w:r>
    </w:p>
    <w:p w14:paraId="4047DE4B" w14:textId="77777777" w:rsidR="00A12928" w:rsidRDefault="00A12928" w:rsidP="00A12928">
      <w:pPr>
        <w:pStyle w:val="BodyText"/>
      </w:pPr>
    </w:p>
    <w:p w14:paraId="3000C17E" w14:textId="77777777" w:rsidR="00A12928" w:rsidRDefault="00A12928" w:rsidP="00A12928">
      <w:pPr>
        <w:pStyle w:val="BodyText"/>
      </w:pPr>
    </w:p>
    <w:p w14:paraId="67BBA523" w14:textId="77777777" w:rsidR="00A12928" w:rsidRDefault="00A12928" w:rsidP="00A12928">
      <w:pPr>
        <w:pStyle w:val="BodyText"/>
      </w:pPr>
    </w:p>
    <w:p w14:paraId="3BF09EA1" w14:textId="77777777" w:rsidR="00A12928" w:rsidRDefault="00A12928" w:rsidP="00A12928">
      <w:pPr>
        <w:pStyle w:val="BodyText"/>
      </w:pPr>
    </w:p>
    <w:p w14:paraId="0BFF7F23" w14:textId="77777777" w:rsidR="00A12928" w:rsidRDefault="00A12928" w:rsidP="00A12928">
      <w:pPr>
        <w:pStyle w:val="BodyText"/>
      </w:pPr>
    </w:p>
    <w:p w14:paraId="7D4BE396" w14:textId="77777777" w:rsidR="00A12928" w:rsidRDefault="00A12928" w:rsidP="00A12928">
      <w:pPr>
        <w:pStyle w:val="BodyText"/>
      </w:pPr>
    </w:p>
    <w:p w14:paraId="3659AF68" w14:textId="110E1EB1" w:rsidR="00A12928" w:rsidRPr="00D25FDC" w:rsidRDefault="00A12928" w:rsidP="00A12928">
      <w:pPr>
        <w:pStyle w:val="Heading3"/>
      </w:pPr>
      <w:r>
        <w:t>Briefing</w:t>
      </w:r>
    </w:p>
    <w:p w14:paraId="7B9B772B" w14:textId="606CC13A" w:rsidR="00A12928" w:rsidRDefault="00A12928" w:rsidP="00A12928">
      <w:pPr>
        <w:pStyle w:val="BodyText"/>
      </w:pPr>
      <w:r>
        <w:t>What background and contextual information do I need to provide for this task? Be sure to include any pertinent constraints, limits to authority, and/or available resources.</w:t>
      </w:r>
    </w:p>
    <w:p w14:paraId="6481A31B" w14:textId="77777777" w:rsidR="00A12928" w:rsidRDefault="00A12928" w:rsidP="00A12928">
      <w:pPr>
        <w:pStyle w:val="BodyText"/>
      </w:pPr>
    </w:p>
    <w:p w14:paraId="2EA33B43" w14:textId="77777777" w:rsidR="00A12928" w:rsidRDefault="00A12928" w:rsidP="00A12928">
      <w:pPr>
        <w:pStyle w:val="BodyText"/>
      </w:pPr>
    </w:p>
    <w:p w14:paraId="7C6B0F19" w14:textId="77777777" w:rsidR="00A12928" w:rsidRDefault="00A12928" w:rsidP="00A12928">
      <w:pPr>
        <w:pStyle w:val="BodyText"/>
      </w:pPr>
    </w:p>
    <w:p w14:paraId="55F6DFB8" w14:textId="77777777" w:rsidR="00A12928" w:rsidRDefault="00A12928" w:rsidP="00A12928">
      <w:pPr>
        <w:pStyle w:val="BodyText"/>
      </w:pPr>
    </w:p>
    <w:p w14:paraId="1C89F069" w14:textId="77777777" w:rsidR="00A12928" w:rsidRDefault="00A12928" w:rsidP="00A12928">
      <w:pPr>
        <w:pStyle w:val="BodyText"/>
      </w:pPr>
    </w:p>
    <w:p w14:paraId="7E4A8795" w14:textId="77777777" w:rsidR="00A12928" w:rsidRDefault="00A12928" w:rsidP="00A12928">
      <w:pPr>
        <w:pStyle w:val="BodyText"/>
      </w:pPr>
    </w:p>
    <w:p w14:paraId="6856D8B9" w14:textId="457A94F6" w:rsidR="00A12928" w:rsidRPr="00D25FDC" w:rsidRDefault="00A12928" w:rsidP="00A12928">
      <w:pPr>
        <w:pStyle w:val="Heading3"/>
      </w:pPr>
      <w:r>
        <w:lastRenderedPageBreak/>
        <w:t>Goal</w:t>
      </w:r>
    </w:p>
    <w:p w14:paraId="7604B37C" w14:textId="77777777" w:rsidR="00A12928" w:rsidRPr="00616C30" w:rsidRDefault="00A12928" w:rsidP="00A12928">
      <w:pPr>
        <w:pStyle w:val="BodyText"/>
      </w:pPr>
      <w:r w:rsidRPr="00616C30">
        <w:t>What specific outcomes are needed? What are the relevant standards and expectations? (Be sure to include timelines for progress/completion.)</w:t>
      </w:r>
    </w:p>
    <w:p w14:paraId="0D592D34" w14:textId="77777777" w:rsidR="00A12928" w:rsidRDefault="00A12928" w:rsidP="00A12928">
      <w:pPr>
        <w:pStyle w:val="BodyText"/>
      </w:pPr>
    </w:p>
    <w:p w14:paraId="6036260D" w14:textId="77777777" w:rsidR="00A12928" w:rsidRDefault="00A12928" w:rsidP="00A12928">
      <w:pPr>
        <w:pStyle w:val="BodyText"/>
      </w:pPr>
    </w:p>
    <w:p w14:paraId="043C0B5F" w14:textId="77777777" w:rsidR="00A12928" w:rsidRDefault="00A12928" w:rsidP="00A12928">
      <w:pPr>
        <w:pStyle w:val="BodyText"/>
      </w:pPr>
    </w:p>
    <w:p w14:paraId="4F4ED65E" w14:textId="77777777" w:rsidR="00A12928" w:rsidRDefault="00A12928" w:rsidP="00A12928">
      <w:pPr>
        <w:pStyle w:val="BodyText"/>
      </w:pPr>
    </w:p>
    <w:p w14:paraId="1622F70B" w14:textId="77777777" w:rsidR="00A12928" w:rsidRDefault="00A12928" w:rsidP="00A12928">
      <w:pPr>
        <w:pStyle w:val="BodyText"/>
      </w:pPr>
    </w:p>
    <w:p w14:paraId="207172D3" w14:textId="77777777" w:rsidR="00A12928" w:rsidRDefault="00A12928" w:rsidP="00A12928">
      <w:pPr>
        <w:pStyle w:val="Heading3"/>
      </w:pPr>
    </w:p>
    <w:p w14:paraId="2BD9F1CC" w14:textId="264C8E47" w:rsidR="00A12928" w:rsidRPr="00D25FDC" w:rsidRDefault="00A12928" w:rsidP="00A12928">
      <w:pPr>
        <w:pStyle w:val="Heading3"/>
      </w:pPr>
      <w:r>
        <w:t>Control</w:t>
      </w:r>
    </w:p>
    <w:p w14:paraId="5AD00FA0" w14:textId="712C7124" w:rsidR="00A12928" w:rsidRDefault="00A12928" w:rsidP="00A12928">
      <w:pPr>
        <w:pStyle w:val="BodyText"/>
      </w:pPr>
      <w:r w:rsidRPr="00A12928">
        <w:t xml:space="preserve">What should </w:t>
      </w:r>
      <w:r>
        <w:t>I</w:t>
      </w:r>
      <w:r w:rsidRPr="00A12928">
        <w:t xml:space="preserve"> monitor to be sure the project is going well? How often should we check in? What kind of coaching do </w:t>
      </w:r>
      <w:r>
        <w:t>I</w:t>
      </w:r>
      <w:r w:rsidRPr="00A12928">
        <w:t xml:space="preserve"> anticipate this person will need? What do </w:t>
      </w:r>
      <w:r>
        <w:t>I</w:t>
      </w:r>
      <w:r w:rsidRPr="00A12928">
        <w:t xml:space="preserve"> need to let go of </w:t>
      </w:r>
      <w:proofErr w:type="gramStart"/>
      <w:r w:rsidRPr="00A12928">
        <w:t>in order for</w:t>
      </w:r>
      <w:proofErr w:type="gramEnd"/>
      <w:r w:rsidRPr="00A12928">
        <w:t xml:space="preserve"> this person to feel empowered?</w:t>
      </w:r>
    </w:p>
    <w:p w14:paraId="0CF0AE41" w14:textId="77777777" w:rsidR="00A12928" w:rsidRDefault="00A12928" w:rsidP="00A12928">
      <w:pPr>
        <w:pStyle w:val="BodyText"/>
      </w:pPr>
    </w:p>
    <w:p w14:paraId="1DCC692B" w14:textId="77777777" w:rsidR="00A12928" w:rsidRDefault="00A12928" w:rsidP="00A12928">
      <w:pPr>
        <w:pStyle w:val="BodyText"/>
      </w:pPr>
    </w:p>
    <w:p w14:paraId="71CAED1E" w14:textId="77777777" w:rsidR="00A12928" w:rsidRDefault="00A12928" w:rsidP="00A12928">
      <w:pPr>
        <w:pStyle w:val="BodyText"/>
      </w:pPr>
    </w:p>
    <w:p w14:paraId="24B88C71" w14:textId="77777777" w:rsidR="00A12928" w:rsidRDefault="00A12928" w:rsidP="00A12928">
      <w:pPr>
        <w:pStyle w:val="BodyText"/>
      </w:pPr>
    </w:p>
    <w:p w14:paraId="6720E573" w14:textId="77777777" w:rsidR="00A12928" w:rsidRDefault="00A12928" w:rsidP="00A12928">
      <w:pPr>
        <w:pStyle w:val="BodyText"/>
      </w:pPr>
    </w:p>
    <w:p w14:paraId="04036119" w14:textId="77777777" w:rsidR="00A12928" w:rsidRDefault="00A12928" w:rsidP="00A12928">
      <w:pPr>
        <w:pStyle w:val="BodyText"/>
      </w:pPr>
    </w:p>
    <w:p w14:paraId="209A3C46" w14:textId="77777777" w:rsidR="00A12928" w:rsidRDefault="00A12928" w:rsidP="00A12928">
      <w:pPr>
        <w:pStyle w:val="Heading3"/>
      </w:pPr>
    </w:p>
    <w:p w14:paraId="7F9501A1" w14:textId="15FCDC40" w:rsidR="00A12928" w:rsidRPr="00D25FDC" w:rsidRDefault="00A12928" w:rsidP="00A12928">
      <w:pPr>
        <w:pStyle w:val="Heading3"/>
      </w:pPr>
      <w:r>
        <w:t>Appraisal</w:t>
      </w:r>
    </w:p>
    <w:p w14:paraId="5F1F0B74" w14:textId="33D03226" w:rsidR="00A12928" w:rsidRPr="00A12928" w:rsidRDefault="00A12928" w:rsidP="00A12928">
      <w:pPr>
        <w:pStyle w:val="BodyText"/>
      </w:pPr>
      <w:r w:rsidRPr="00A12928">
        <w:t xml:space="preserve">How will </w:t>
      </w:r>
      <w:r>
        <w:t>I</w:t>
      </w:r>
      <w:r w:rsidRPr="00A12928">
        <w:t xml:space="preserve"> evaluate the results? When and how will I give this person feedback? What rewards/recognition can I offer for a job well done? What will we each hopefully learn/accomplish through this delegation?</w:t>
      </w:r>
    </w:p>
    <w:p w14:paraId="64D5F7EC" w14:textId="77777777" w:rsidR="00A12928" w:rsidRDefault="00A12928" w:rsidP="00A12928">
      <w:pPr>
        <w:pStyle w:val="BodyText"/>
      </w:pPr>
    </w:p>
    <w:p w14:paraId="718039A1" w14:textId="77777777" w:rsidR="00A12928" w:rsidRDefault="00A12928" w:rsidP="00A12928">
      <w:pPr>
        <w:pStyle w:val="BodyText"/>
      </w:pPr>
    </w:p>
    <w:p w14:paraId="47FAC67F" w14:textId="77777777" w:rsidR="00A12928" w:rsidRDefault="00A12928" w:rsidP="00A12928">
      <w:pPr>
        <w:pStyle w:val="BodyText"/>
      </w:pPr>
    </w:p>
    <w:p w14:paraId="3F1CCA8D" w14:textId="1BC23375" w:rsidR="00D536F0" w:rsidRDefault="00D536F0" w:rsidP="00A12928">
      <w:pPr>
        <w:pStyle w:val="BulletsBodyText"/>
        <w:numPr>
          <w:ilvl w:val="0"/>
          <w:numId w:val="0"/>
        </w:numPr>
      </w:pPr>
    </w:p>
    <w:sectPr w:rsidR="00D536F0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341B" w14:textId="77777777" w:rsidR="005B2524" w:rsidRDefault="005B2524">
      <w:r>
        <w:separator/>
      </w:r>
    </w:p>
  </w:endnote>
  <w:endnote w:type="continuationSeparator" w:id="0">
    <w:p w14:paraId="66A362F2" w14:textId="77777777" w:rsidR="005B2524" w:rsidRDefault="005B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26CFF540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3006F18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6C91904E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2759E5F1" w14:textId="281ED042" w:rsidR="005729D7" w:rsidRPr="00941A0B" w:rsidRDefault="009512B3" w:rsidP="009512B3">
    <w:pPr>
      <w:pStyle w:val="BasicParagraph"/>
      <w:spacing w:before="90" w:after="90"/>
      <w:ind w:left="360"/>
      <w:rPr>
        <w:b/>
        <w:bCs/>
        <w:sz w:val="16"/>
        <w:szCs w:val="16"/>
      </w:rPr>
    </w:pPr>
    <w:r>
      <w:rPr>
        <w:color w:val="000000"/>
        <w:sz w:val="16"/>
        <w:szCs w:val="16"/>
      </w:rPr>
      <w:t>L</w:t>
    </w:r>
    <w:r w:rsidR="00941A0B">
      <w:rPr>
        <w:color w:val="000000"/>
        <w:sz w:val="16"/>
        <w:szCs w:val="16"/>
      </w:rPr>
      <w:t xml:space="preserve">icensed under a </w:t>
    </w:r>
    <w:hyperlink r:id="rId1" w:history="1">
      <w:r w:rsidR="00941A0B" w:rsidRPr="009512B3">
        <w:rPr>
          <w:rStyle w:val="Hyperlink"/>
          <w:sz w:val="16"/>
          <w:szCs w:val="16"/>
        </w:rPr>
        <w:t>Creative Commons Attribution 4.0 International License</w:t>
      </w:r>
    </w:hyperlink>
    <w:r>
      <w:rPr>
        <w:color w:val="000000"/>
        <w:sz w:val="16"/>
        <w:szCs w:val="16"/>
      </w:rPr>
      <w:t xml:space="preserve"> unless otherwise noted</w:t>
    </w:r>
    <w:r w:rsidR="00941A0B">
      <w:rPr>
        <w:color w:val="000000"/>
        <w:sz w:val="16"/>
        <w:szCs w:val="16"/>
      </w:rPr>
      <w:t>.</w:t>
    </w:r>
    <w:r w:rsidR="00941A0B">
      <w:rPr>
        <w:sz w:val="16"/>
        <w:szCs w:val="16"/>
      </w:rPr>
      <w:t xml:space="preserve"> </w:t>
    </w:r>
    <w:r w:rsidR="00941A0B"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ECE2B" w14:textId="77777777" w:rsidR="005B2524" w:rsidRDefault="005B2524">
      <w:r>
        <w:separator/>
      </w:r>
    </w:p>
  </w:footnote>
  <w:footnote w:type="continuationSeparator" w:id="0">
    <w:p w14:paraId="5246A6FB" w14:textId="77777777" w:rsidR="005B2524" w:rsidRDefault="005B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5617D" w14:textId="77777777" w:rsidR="00816BC3" w:rsidRDefault="00D16C07" w:rsidP="0099688A">
    <w:pPr>
      <w:pStyle w:val="Header"/>
      <w:ind w:left="-17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45D650" wp14:editId="0C3B9D5F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711866590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7C3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61104F9" wp14:editId="35F8BEE4">
              <wp:simplePos x="0" y="0"/>
              <wp:positionH relativeFrom="page">
                <wp:posOffset>482600</wp:posOffset>
              </wp:positionH>
              <wp:positionV relativeFrom="page">
                <wp:posOffset>2451100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00307" w14:textId="7B0AC066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A12928">
                            <w:t>HUMAN RESOURCES AND SUPERVISION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104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pt;margin-top:193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EwNAfLiAAAAEA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22C00307" w14:textId="7B0AC066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A12928">
                      <w:t>HUMAN RESOURCES AND SUPERVISION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9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2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1"/>
  </w:num>
  <w:num w:numId="9" w16cid:durableId="1548950927">
    <w:abstractNumId w:val="8"/>
  </w:num>
  <w:num w:numId="10" w16cid:durableId="370423568">
    <w:abstractNumId w:val="13"/>
  </w:num>
  <w:num w:numId="11" w16cid:durableId="26416269">
    <w:abstractNumId w:val="10"/>
  </w:num>
  <w:num w:numId="12" w16cid:durableId="1099521191">
    <w:abstractNumId w:val="7"/>
  </w:num>
  <w:num w:numId="13" w16cid:durableId="1297293109">
    <w:abstractNumId w:val="12"/>
  </w:num>
  <w:num w:numId="14" w16cid:durableId="283773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B3"/>
    <w:rsid w:val="000739E9"/>
    <w:rsid w:val="000A3A8F"/>
    <w:rsid w:val="000B41B9"/>
    <w:rsid w:val="00337ABF"/>
    <w:rsid w:val="003A12C2"/>
    <w:rsid w:val="003C333F"/>
    <w:rsid w:val="003F13C6"/>
    <w:rsid w:val="0045309E"/>
    <w:rsid w:val="00485792"/>
    <w:rsid w:val="004A103B"/>
    <w:rsid w:val="00536125"/>
    <w:rsid w:val="005729D7"/>
    <w:rsid w:val="005B2524"/>
    <w:rsid w:val="006F0104"/>
    <w:rsid w:val="007232D8"/>
    <w:rsid w:val="00730B44"/>
    <w:rsid w:val="00807C30"/>
    <w:rsid w:val="00816BC3"/>
    <w:rsid w:val="008308B3"/>
    <w:rsid w:val="00912168"/>
    <w:rsid w:val="00941A0B"/>
    <w:rsid w:val="009512B3"/>
    <w:rsid w:val="00972A2C"/>
    <w:rsid w:val="0099688A"/>
    <w:rsid w:val="00A12928"/>
    <w:rsid w:val="00A604BF"/>
    <w:rsid w:val="00A75BD4"/>
    <w:rsid w:val="00AC17F4"/>
    <w:rsid w:val="00B95EEC"/>
    <w:rsid w:val="00C45FE1"/>
    <w:rsid w:val="00C569E4"/>
    <w:rsid w:val="00CF2AE8"/>
    <w:rsid w:val="00D16C07"/>
    <w:rsid w:val="00D22A1F"/>
    <w:rsid w:val="00D25FDC"/>
    <w:rsid w:val="00D40654"/>
    <w:rsid w:val="00D408ED"/>
    <w:rsid w:val="00D41D79"/>
    <w:rsid w:val="00D536F0"/>
    <w:rsid w:val="00DB5946"/>
    <w:rsid w:val="00DE396B"/>
    <w:rsid w:val="00E2697C"/>
    <w:rsid w:val="00E671DD"/>
    <w:rsid w:val="00E7042B"/>
    <w:rsid w:val="00E72CC0"/>
    <w:rsid w:val="00EE2635"/>
    <w:rsid w:val="00F345DD"/>
    <w:rsid w:val="00F62554"/>
    <w:rsid w:val="00FB1FF2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201AA"/>
  <w14:defaultImageDpi w14:val="0"/>
  <w15:docId w15:val="{2DA2BCDB-E470-954C-BE5A-D94BFA44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9512B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1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ec.org/creative-commons-attribution-4-0-international-licens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6E1C20F1C0CF45AA1F8665A96E591F" ma:contentTypeVersion="31" ma:contentTypeDescription="Create a new document." ma:contentTypeScope="" ma:versionID="b27aab962988eaade9ef0dd1b39a8643">
  <xsd:schema xmlns:xsd="http://www.w3.org/2001/XMLSchema" xmlns:xs="http://www.w3.org/2001/XMLSchema" xmlns:p="http://schemas.microsoft.com/office/2006/metadata/properties" xmlns:ns2="40615157-9d98-4c3d-ab84-4ca2d9d51e10" xmlns:ns3="ad63be96-f7d6-4807-89a4-b935942169ba" targetNamespace="http://schemas.microsoft.com/office/2006/metadata/properties" ma:root="true" ma:fieldsID="6b4f0ba709d281377b850d4e9796450c" ns2:_="" ns3:_="">
    <xsd:import namespace="40615157-9d98-4c3d-ab84-4ca2d9d51e10"/>
    <xsd:import namespace="ad63be96-f7d6-4807-89a4-b935942169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ResourceType" minOccurs="0"/>
                <xsd:element ref="ns3:MediaLengthInSeconds" minOccurs="0"/>
                <xsd:element ref="ns3:MediaServiceObjectDetectorVersions" minOccurs="0"/>
                <xsd:element ref="ns2:f86c875023bc499e902d82c31c63513e" minOccurs="0"/>
                <xsd:element ref="ns2:TaxCatchAll" minOccurs="0"/>
                <xsd:element ref="ns2:dd3e80e254214cc590965d700969613c" minOccurs="0"/>
                <xsd:element ref="ns2:h72d9bc4779d4afea5bf3ee1a4608acc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f86c875023bc499e902d82c31c63513e" ma:index="23" nillable="true" ma:taxonomy="true" ma:internalName="f86c875023bc499e902d82c31c63513e" ma:taxonomyFieldName="Purpose1" ma:displayName="Used For" ma:default="" ma:fieldId="{f86c8750-23bc-499e-902d-82c31c63513e}" ma:taxonomyMulti="true" ma:sspId="bbcf9d0f-c1ab-46b2-851c-c6294bc1c049" ma:termSetId="a69680bc-9eb6-421c-9ae3-970e45b84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d3e80e254214cc590965d700969613c" ma:index="26" nillable="true" ma:taxonomy="true" ma:internalName="dd3e80e254214cc590965d700969613c" ma:taxonomyFieldName="Program_x002F_Core_x0020_Area" ma:displayName="Program/Core Area" ma:default="" ma:fieldId="{dd3e80e2-5421-4cc5-9096-5d700969613c}" ma:sspId="bbcf9d0f-c1ab-46b2-851c-c6294bc1c049" ma:termSetId="cb34eb6e-5997-4c7d-88ab-60e1fa026a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2d9bc4779d4afea5bf3ee1a4608acc" ma:index="28" nillable="true" ma:taxonomy="true" ma:internalName="h72d9bc4779d4afea5bf3ee1a4608acc" ma:taxonomyFieldName="Year" ma:displayName="Year of Delivery" ma:default="" ma:fieldId="{172d9bc4-779d-4afe-a5bf-3ee1a4608acc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30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2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4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3be96-f7d6-4807-89a4-b935942169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ResourceType" ma:index="19" nillable="true" ma:displayName="Resource Type" ma:description="Resource Type (Template, Report, etc.)" ma:format="Dropdown" ma:hidden="true" ma:internalName="ResourceType" ma:readOnly="false">
      <xsd:simpleType>
        <xsd:restriction base="dms:Choice">
          <xsd:enumeration value="Report"/>
          <xsd:enumeration value="Template &amp; Sample"/>
          <xsd:enumeration value="Tutorial"/>
          <xsd:enumeration value="Webinar"/>
        </xsd:restriction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>
      <Value>374</Value>
      <Value>459</Value>
    </TaxCatchAll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 Library</TermName>
          <TermId xmlns="http://schemas.microsoft.com/office/infopath/2007/PartnerControls">d67f14d9-bba6-4d66-bf1f-7ad4d23bade8</TermId>
        </TermInfo>
      </Terms>
    </a8f6876dbf3d447bab4f70589c4ab49f>
    <lcf76f155ced4ddcb4097134ff3c332f xmlns="ad63be96-f7d6-4807-89a4-b935942169ba">
      <Terms xmlns="http://schemas.microsoft.com/office/infopath/2007/PartnerControls"/>
    </lcf76f155ced4ddcb4097134ff3c332f>
    <h72d9bc4779d4afea5bf3ee1a4608acc xmlns="40615157-9d98-4c3d-ab84-4ca2d9d51e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4cf3a1db-148b-439d-b54d-64c4a1d9af0c</TermId>
        </TermInfo>
      </Terms>
    </h72d9bc4779d4afea5bf3ee1a4608acc>
    <ResourceType xmlns="ad63be96-f7d6-4807-89a4-b935942169ba" xsi:nil="true"/>
    <f86c875023bc499e902d82c31c63513e xmlns="40615157-9d98-4c3d-ab84-4ca2d9d51e10">
      <Terms xmlns="http://schemas.microsoft.com/office/infopath/2007/PartnerControls"/>
    </f86c875023bc499e902d82c31c63513e>
    <dd3e80e254214cc590965d700969613c xmlns="40615157-9d98-4c3d-ab84-4ca2d9d51e10">
      <Terms xmlns="http://schemas.microsoft.com/office/infopath/2007/PartnerControls"/>
    </dd3e80e254214cc590965d700969613c>
  </documentManagement>
</p:properties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D154CE-F41A-4B9D-8DE4-37F00F2BD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ad63be96-f7d6-4807-89a4-b93594216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ad63be96-f7d6-4807-89a4-b935942169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0</TotalTime>
  <Pages>2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2</cp:revision>
  <dcterms:created xsi:type="dcterms:W3CDTF">2025-02-13T16:26:00Z</dcterms:created>
  <dcterms:modified xsi:type="dcterms:W3CDTF">2025-02-13T16:26:00Z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0x010100236E1C20F1C0CF45AA1F8665A96E591F</vt:lpwstr>
  </property>
  <property fmtid="{D5CDD505-2E9C-101B-9397-08002B2CF9AE}" pid="5" name="Year1">
    <vt:lpwstr/>
  </property>
  <property fmtid="{D5CDD505-2E9C-101B-9397-08002B2CF9AE}" pid="6" name="Organization">
    <vt:lpwstr/>
  </property>
  <property fmtid="{D5CDD505-2E9C-101B-9397-08002B2CF9AE}" pid="7" name="Doc Type">
    <vt:lpwstr>459;#Resource Library|d67f14d9-bba6-4d66-bf1f-7ad4d23bade8</vt:lpwstr>
  </property>
  <property fmtid="{D5CDD505-2E9C-101B-9397-08002B2CF9AE}" pid="8" name="Internal Use">
    <vt:lpwstr/>
  </property>
  <property fmtid="{D5CDD505-2E9C-101B-9397-08002B2CF9AE}" pid="9" name="Topic(s)">
    <vt:lpwstr/>
  </property>
  <property fmtid="{D5CDD505-2E9C-101B-9397-08002B2CF9AE}" pid="10" name="Topic_x0028_s_x0029_">
    <vt:lpwstr/>
  </property>
  <property fmtid="{D5CDD505-2E9C-101B-9397-08002B2CF9AE}" pid="11" name="Doc_x0020_Type">
    <vt:lpwstr>459;#Resource Library|d67f14d9-bba6-4d66-bf1f-7ad4d23bade8</vt:lpwstr>
  </property>
  <property fmtid="{D5CDD505-2E9C-101B-9397-08002B2CF9AE}" pid="12" name="Purpose1">
    <vt:lpwstr/>
  </property>
  <property fmtid="{D5CDD505-2E9C-101B-9397-08002B2CF9AE}" pid="13" name="MediaServiceImageTags">
    <vt:lpwstr/>
  </property>
  <property fmtid="{D5CDD505-2E9C-101B-9397-08002B2CF9AE}" pid="14" name="Program/Core Area">
    <vt:lpwstr/>
  </property>
  <property fmtid="{D5CDD505-2E9C-101B-9397-08002B2CF9AE}" pid="15" name="Program_x002F_Core_x0020_Area">
    <vt:lpwstr/>
  </property>
  <property fmtid="{D5CDD505-2E9C-101B-9397-08002B2CF9AE}" pid="16" name="Year">
    <vt:lpwstr>374;#2025|4cf3a1db-148b-439d-b54d-64c4a1d9af0c</vt:lpwstr>
  </property>
</Properties>
</file>