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B2104" w14:textId="13B6A8F0" w:rsidR="00907B95" w:rsidRPr="00907B95" w:rsidRDefault="00907B95" w:rsidP="00907B95">
      <w:pPr>
        <w:pStyle w:val="Heading1"/>
      </w:pPr>
      <w:r>
        <w:t>Personal Blueprint</w:t>
      </w:r>
    </w:p>
    <w:p w14:paraId="32186DCC" w14:textId="77777777" w:rsidR="00907B95" w:rsidRPr="00907B95" w:rsidRDefault="00907B95" w:rsidP="00907B95">
      <w:pPr>
        <w:rPr>
          <w:szCs w:val="22"/>
        </w:rPr>
      </w:pPr>
      <w:r w:rsidRPr="00907B95">
        <w:rPr>
          <w:szCs w:val="22"/>
        </w:rPr>
        <w:t>Building an inclusive culture requires building trust, understanding our individual values and strengths, and ensuring we each feel respected and valued in our work. This blueprint will give others an idea of your values, and how you work best. Additionally, it gives you an opportunity to reflect on your own working style, as well as share specific goals for your leadership and development. Complete each section of the blueprint in your own words, being as transparent and candid as you can. You can revisit this periodically to add, revise or update the information.</w:t>
      </w:r>
    </w:p>
    <w:p w14:paraId="6E38EB05" w14:textId="77777777" w:rsidR="00907B95" w:rsidRPr="00907B95" w:rsidRDefault="00907B95" w:rsidP="00907B95">
      <w:pPr>
        <w:rPr>
          <w:b/>
          <w:bCs/>
          <w:szCs w:val="22"/>
        </w:rPr>
      </w:pPr>
      <w:r w:rsidRPr="00907B95">
        <w:rPr>
          <w:szCs w:val="22"/>
        </w:rPr>
        <mc:AlternateContent>
          <mc:Choice Requires="wps">
            <w:drawing>
              <wp:anchor distT="0" distB="0" distL="114300" distR="114300" simplePos="0" relativeHeight="251659264" behindDoc="1" locked="0" layoutInCell="1" allowOverlap="1" wp14:anchorId="78345550" wp14:editId="4E3A2298">
                <wp:simplePos x="0" y="0"/>
                <wp:positionH relativeFrom="column">
                  <wp:posOffset>-136156</wp:posOffset>
                </wp:positionH>
                <wp:positionV relativeFrom="paragraph">
                  <wp:posOffset>160389</wp:posOffset>
                </wp:positionV>
                <wp:extent cx="6303010" cy="2523766"/>
                <wp:effectExtent l="12700" t="12700" r="8890" b="16510"/>
                <wp:wrapNone/>
                <wp:docPr id="9" name="Rectangle 9"/>
                <wp:cNvGraphicFramePr/>
                <a:graphic xmlns:a="http://schemas.openxmlformats.org/drawingml/2006/main">
                  <a:graphicData uri="http://schemas.microsoft.com/office/word/2010/wordprocessingShape">
                    <wps:wsp>
                      <wps:cNvSpPr/>
                      <wps:spPr>
                        <a:xfrm>
                          <a:off x="0" y="0"/>
                          <a:ext cx="6303010" cy="2523766"/>
                        </a:xfrm>
                        <a:prstGeom prst="rect">
                          <a:avLst/>
                        </a:prstGeom>
                        <a:solidFill>
                          <a:srgbClr val="DCF0EE"/>
                        </a:solidFill>
                        <a:ln w="28575">
                          <a:solidFill>
                            <a:srgbClr val="035C6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7A69BC" id="Rectangle 9" o:spid="_x0000_s1026" style="position:absolute;margin-left:-10.7pt;margin-top:12.65pt;width:496.3pt;height:198.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" fillcolor="#dcf0ee" strokecolor="#035c63" strokeweight="2.25pt"/>
            </w:pict>
          </mc:Fallback>
        </mc:AlternateContent>
      </w:r>
    </w:p>
    <w:p w14:paraId="189D1CB3" w14:textId="77777777" w:rsidR="00907B95" w:rsidRPr="00907B95" w:rsidRDefault="00907B95" w:rsidP="00907B95">
      <w:pPr>
        <w:rPr>
          <w:szCs w:val="22"/>
        </w:rPr>
      </w:pPr>
      <w:r w:rsidRPr="00907B95">
        <w:rPr>
          <w:b/>
          <w:bCs/>
          <w:szCs w:val="22"/>
        </w:rPr>
        <w:t>Values that Drive My Work</w:t>
      </w:r>
      <w:r w:rsidRPr="00907B95">
        <w:rPr>
          <w:szCs w:val="22"/>
        </w:rPr>
        <w:t xml:space="preserve"> (What drives what you do and how you do it?)</w:t>
      </w:r>
    </w:p>
    <w:p w14:paraId="74A94510" w14:textId="51C255FF" w:rsidR="00907B95" w:rsidRPr="00907B95" w:rsidRDefault="00907B95" w:rsidP="00907B95">
      <w:pPr>
        <w:rPr>
          <w:szCs w:val="22"/>
        </w:rPr>
      </w:pPr>
    </w:p>
    <w:p w14:paraId="1CCB7AD7" w14:textId="2769ECFB" w:rsidR="00907B95" w:rsidRPr="00907B95" w:rsidRDefault="004541C9" w:rsidP="00907B95">
      <w:pPr>
        <w:rPr>
          <w:b/>
          <w:bCs/>
          <w:szCs w:val="22"/>
        </w:rPr>
      </w:pPr>
      <w:r w:rsidRPr="00907B95">
        <w:rPr>
          <w:szCs w:val="22"/>
        </w:rPr>
        <mc:AlternateContent>
          <mc:Choice Requires="wps">
            <w:drawing>
              <wp:anchor distT="0" distB="0" distL="114300" distR="114300" simplePos="0" relativeHeight="251660288" behindDoc="1" locked="0" layoutInCell="1" allowOverlap="1" wp14:anchorId="15E73B98" wp14:editId="78EF9477">
                <wp:simplePos x="0" y="0"/>
                <wp:positionH relativeFrom="column">
                  <wp:posOffset>-135890</wp:posOffset>
                </wp:positionH>
                <wp:positionV relativeFrom="paragraph">
                  <wp:posOffset>2625105</wp:posOffset>
                </wp:positionV>
                <wp:extent cx="6303040" cy="2523766"/>
                <wp:effectExtent l="12700" t="12700" r="8890" b="16510"/>
                <wp:wrapNone/>
                <wp:docPr id="10" name="Rectangle 10"/>
                <wp:cNvGraphicFramePr/>
                <a:graphic xmlns:a="http://schemas.openxmlformats.org/drawingml/2006/main">
                  <a:graphicData uri="http://schemas.microsoft.com/office/word/2010/wordprocessingShape">
                    <wps:wsp>
                      <wps:cNvSpPr/>
                      <wps:spPr>
                        <a:xfrm>
                          <a:off x="0" y="0"/>
                          <a:ext cx="6303040" cy="2523766"/>
                        </a:xfrm>
                        <a:prstGeom prst="rect">
                          <a:avLst/>
                        </a:prstGeom>
                        <a:solidFill>
                          <a:srgbClr val="DCF0EE"/>
                        </a:solidFill>
                        <a:ln w="28575">
                          <a:solidFill>
                            <a:srgbClr val="035C63"/>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9176D1" w14:textId="77777777" w:rsidR="004541C9" w:rsidRPr="00907B95" w:rsidRDefault="004541C9" w:rsidP="004541C9">
                            <w:pPr>
                              <w:rPr>
                                <w:color w:val="000000" w:themeColor="text1"/>
                                <w:szCs w:val="22"/>
                              </w:rPr>
                            </w:pPr>
                            <w:r w:rsidRPr="00907B95">
                              <w:rPr>
                                <w:b/>
                                <w:bCs/>
                                <w:color w:val="000000" w:themeColor="text1"/>
                                <w:szCs w:val="22"/>
                              </w:rPr>
                              <w:t>My Unique Strengths</w:t>
                            </w:r>
                            <w:r w:rsidRPr="00907B95">
                              <w:rPr>
                                <w:color w:val="000000" w:themeColor="text1"/>
                                <w:szCs w:val="22"/>
                              </w:rPr>
                              <w:t xml:space="preserve"> (Describe the assets you bring to your work as well as the larger organization.)</w:t>
                            </w:r>
                          </w:p>
                          <w:p w14:paraId="25B52EC1" w14:textId="77777777" w:rsidR="004541C9" w:rsidRDefault="004541C9" w:rsidP="004541C9">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E73B98" id="Rectangle 10" o:spid="_x0000_s1026" style="position:absolute;margin-left:-10.7pt;margin-top:206.7pt;width:496.3pt;height:198.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" fillcolor="#dcf0ee" strokecolor="#035c63" strokeweight="2.25pt">
                <v:textbox>
                  <w:txbxContent>
                    <w:p w14:paraId="599176D1" w14:textId="77777777" w:rsidR="004541C9" w:rsidRPr="00907B95" w:rsidRDefault="004541C9" w:rsidP="004541C9">
                      <w:pPr>
                        <w:rPr>
                          <w:color w:val="000000" w:themeColor="text1"/>
                          <w:szCs w:val="22"/>
                        </w:rPr>
                      </w:pPr>
                      <w:r w:rsidRPr="00907B95">
                        <w:rPr>
                          <w:b/>
                          <w:bCs/>
                          <w:color w:val="000000" w:themeColor="text1"/>
                          <w:szCs w:val="22"/>
                        </w:rPr>
                        <w:t>My Unique Strengths</w:t>
                      </w:r>
                      <w:r w:rsidRPr="00907B95">
                        <w:rPr>
                          <w:color w:val="000000" w:themeColor="text1"/>
                          <w:szCs w:val="22"/>
                        </w:rPr>
                        <w:t xml:space="preserve"> (Describe the assets you bring to your work as well as the larger organization.)</w:t>
                      </w:r>
                    </w:p>
                    <w:p w14:paraId="25B52EC1" w14:textId="77777777" w:rsidR="004541C9" w:rsidRDefault="004541C9" w:rsidP="004541C9">
                      <w:pPr>
                        <w:jc w:val="center"/>
                      </w:pPr>
                    </w:p>
                  </w:txbxContent>
                </v:textbox>
              </v:rect>
            </w:pict>
          </mc:Fallback>
        </mc:AlternateContent>
      </w:r>
      <w:r w:rsidR="00907B95" w:rsidRPr="00907B95">
        <w:rPr>
          <w:b/>
          <w:bCs/>
          <w:szCs w:val="22"/>
        </w:rPr>
        <w:br w:type="page"/>
      </w:r>
    </w:p>
    <w:p w14:paraId="45343F88" w14:textId="77777777" w:rsidR="00907B95" w:rsidRPr="00907B95" w:rsidRDefault="00907B95" w:rsidP="00907B95">
      <w:pPr>
        <w:rPr>
          <w:szCs w:val="22"/>
        </w:rPr>
      </w:pPr>
      <w:r w:rsidRPr="00907B95">
        <w:rPr>
          <w:szCs w:val="22"/>
        </w:rPr>
        <w:lastRenderedPageBreak/>
        <mc:AlternateContent>
          <mc:Choice Requires="wps">
            <w:drawing>
              <wp:anchor distT="0" distB="0" distL="114300" distR="114300" simplePos="0" relativeHeight="251661312" behindDoc="1" locked="0" layoutInCell="1" allowOverlap="1" wp14:anchorId="29A7BED0" wp14:editId="67B6A598">
                <wp:simplePos x="0" y="0"/>
                <wp:positionH relativeFrom="column">
                  <wp:posOffset>-72360</wp:posOffset>
                </wp:positionH>
                <wp:positionV relativeFrom="paragraph">
                  <wp:posOffset>-59203</wp:posOffset>
                </wp:positionV>
                <wp:extent cx="6228611" cy="2523766"/>
                <wp:effectExtent l="12700" t="12700" r="7620" b="16510"/>
                <wp:wrapNone/>
                <wp:docPr id="11" name="Rectangle 11"/>
                <wp:cNvGraphicFramePr/>
                <a:graphic xmlns:a="http://schemas.openxmlformats.org/drawingml/2006/main">
                  <a:graphicData uri="http://schemas.microsoft.com/office/word/2010/wordprocessingShape">
                    <wps:wsp>
                      <wps:cNvSpPr/>
                      <wps:spPr>
                        <a:xfrm>
                          <a:off x="0" y="0"/>
                          <a:ext cx="6228611" cy="2523766"/>
                        </a:xfrm>
                        <a:prstGeom prst="rect">
                          <a:avLst/>
                        </a:prstGeom>
                        <a:solidFill>
                          <a:srgbClr val="DCF0EE"/>
                        </a:solidFill>
                        <a:ln w="28575">
                          <a:solidFill>
                            <a:srgbClr val="035C6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A96B13" id="Rectangle 11" o:spid="_x0000_s1026" style="position:absolute;margin-left:-5.7pt;margin-top:-4.65pt;width:490.45pt;height:198.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" fillcolor="#dcf0ee" strokecolor="#035c63" strokeweight="2.25pt"/>
            </w:pict>
          </mc:Fallback>
        </mc:AlternateContent>
      </w:r>
      <w:r w:rsidRPr="00907B95">
        <w:rPr>
          <w:b/>
          <w:bCs/>
          <w:szCs w:val="22"/>
        </w:rPr>
        <w:t>Knowledge and Skills I’m Working to Develop Right Now</w:t>
      </w:r>
      <w:r w:rsidRPr="00907B95">
        <w:rPr>
          <w:szCs w:val="22"/>
        </w:rPr>
        <w:t xml:space="preserve"> (Where are you increasing self-awareness and competencies?)</w:t>
      </w:r>
    </w:p>
    <w:p w14:paraId="2C747B8D" w14:textId="4E36346B" w:rsidR="00907B95" w:rsidRPr="00F43A76" w:rsidRDefault="00907B95" w:rsidP="00F43A76">
      <w:pPr>
        <w:rPr>
          <w:szCs w:val="22"/>
        </w:rPr>
      </w:pPr>
      <w:r w:rsidRPr="00907B95">
        <w:rPr>
          <w:szCs w:val="22"/>
        </w:rPr>
        <mc:AlternateContent>
          <mc:Choice Requires="wps">
            <w:drawing>
              <wp:anchor distT="0" distB="0" distL="114300" distR="114300" simplePos="0" relativeHeight="251662336" behindDoc="1" locked="0" layoutInCell="1" allowOverlap="1" wp14:anchorId="4C62D32C" wp14:editId="0054010C">
                <wp:simplePos x="0" y="0"/>
                <wp:positionH relativeFrom="column">
                  <wp:posOffset>-71755</wp:posOffset>
                </wp:positionH>
                <wp:positionV relativeFrom="paragraph">
                  <wp:posOffset>2579267</wp:posOffset>
                </wp:positionV>
                <wp:extent cx="6228080" cy="2523766"/>
                <wp:effectExtent l="12700" t="12700" r="7620" b="16510"/>
                <wp:wrapNone/>
                <wp:docPr id="12" name="Rectangle 12"/>
                <wp:cNvGraphicFramePr/>
                <a:graphic xmlns:a="http://schemas.openxmlformats.org/drawingml/2006/main">
                  <a:graphicData uri="http://schemas.microsoft.com/office/word/2010/wordprocessingShape">
                    <wps:wsp>
                      <wps:cNvSpPr/>
                      <wps:spPr>
                        <a:xfrm>
                          <a:off x="0" y="0"/>
                          <a:ext cx="6228080" cy="2523766"/>
                        </a:xfrm>
                        <a:prstGeom prst="rect">
                          <a:avLst/>
                        </a:prstGeom>
                        <a:solidFill>
                          <a:srgbClr val="DCF0EE"/>
                        </a:solidFill>
                        <a:ln w="28575">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8A2A87" w14:textId="77777777" w:rsidR="00907B95" w:rsidRPr="00907B95" w:rsidRDefault="00907B95" w:rsidP="00907B95">
                            <w:pPr>
                              <w:rPr>
                                <w:b/>
                                <w:bCs/>
                                <w:color w:val="000000" w:themeColor="text1"/>
                                <w:szCs w:val="22"/>
                              </w:rPr>
                            </w:pPr>
                            <w:r w:rsidRPr="00907B95">
                              <w:rPr>
                                <w:b/>
                                <w:bCs/>
                                <w:color w:val="000000" w:themeColor="text1"/>
                                <w:szCs w:val="22"/>
                              </w:rPr>
                              <w:t>Feedback I’m Seeking Right Now, and How I’d Like to Receive It</w:t>
                            </w:r>
                          </w:p>
                          <w:p w14:paraId="5F32B8AA" w14:textId="77777777" w:rsidR="00907B95" w:rsidRDefault="00907B95" w:rsidP="00907B95">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62D32C" id="Rectangle 12" o:spid="_x0000_s1027" style="position:absolute;margin-left:-5.65pt;margin-top:203.1pt;width:490.4pt;height:198.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" fillcolor="#dcf0ee" strokecolor="#0f4761 [2404]" strokeweight="2.25pt">
                <v:textbox>
                  <w:txbxContent>
                    <w:p w14:paraId="258A2A87" w14:textId="77777777" w:rsidR="00907B95" w:rsidRPr="00907B95" w:rsidRDefault="00907B95" w:rsidP="00907B95">
                      <w:pPr>
                        <w:rPr>
                          <w:b/>
                          <w:bCs/>
                          <w:color w:val="000000" w:themeColor="text1"/>
                          <w:szCs w:val="22"/>
                        </w:rPr>
                      </w:pPr>
                      <w:r w:rsidRPr="00907B95">
                        <w:rPr>
                          <w:b/>
                          <w:bCs/>
                          <w:color w:val="000000" w:themeColor="text1"/>
                          <w:szCs w:val="22"/>
                        </w:rPr>
                        <w:t>Feedback I’m Seeking Right Now, and How I’d Like to Receive It</w:t>
                      </w:r>
                    </w:p>
                    <w:p w14:paraId="5F32B8AA" w14:textId="77777777" w:rsidR="00907B95" w:rsidRDefault="00907B95" w:rsidP="00907B95">
                      <w:pPr>
                        <w:jc w:val="center"/>
                      </w:pPr>
                    </w:p>
                  </w:txbxContent>
                </v:textbox>
              </v:rect>
            </w:pict>
          </mc:Fallback>
        </mc:AlternateContent>
      </w:r>
    </w:p>
    <w:sectPr w:rsidR="00907B95" w:rsidRPr="00F43A76" w:rsidSect="00B44851">
      <w:headerReference w:type="default" r:id="rId10"/>
      <w:footerReference w:type="even" r:id="rId11"/>
      <w:footerReference w:type="default" r:id="rId12"/>
      <w:pgSz w:w="12240" w:h="15840"/>
      <w:pgMar w:top="1503" w:right="720" w:bottom="864" w:left="2160" w:header="389" w:footer="36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BC67D" w14:textId="77777777" w:rsidR="00433680" w:rsidRDefault="00433680">
      <w:r>
        <w:separator/>
      </w:r>
    </w:p>
  </w:endnote>
  <w:endnote w:type="continuationSeparator" w:id="0">
    <w:p w14:paraId="618589CE" w14:textId="77777777" w:rsidR="00433680" w:rsidRDefault="00433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nter">
    <w:panose1 w:val="020B0604020202020204"/>
    <w:charset w:val="00"/>
    <w:family w:val="auto"/>
    <w:pitch w:val="variable"/>
    <w:sig w:usb0="E00002FF" w:usb1="1200A1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Inter SemiBold">
    <w:panose1 w:val="02000503000000020004"/>
    <w:charset w:val="00"/>
    <w:family w:val="auto"/>
    <w:pitch w:val="variable"/>
    <w:sig w:usb0="E00002FF" w:usb1="1200A1FF" w:usb2="00000001"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notTrueType/>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6672373"/>
      <w:docPartObj>
        <w:docPartGallery w:val="Page Numbers (Bottom of Page)"/>
        <w:docPartUnique/>
      </w:docPartObj>
    </w:sdtPr>
    <w:sdtContent>
      <w:p w14:paraId="26FD17BD" w14:textId="77777777" w:rsidR="00A75BD4" w:rsidRDefault="00A75BD4" w:rsidP="006216FF">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6846CC0" w14:textId="77777777" w:rsidR="00A75BD4" w:rsidRDefault="00A75BD4" w:rsidP="00A75BD4">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b/>
        <w:bCs/>
        <w:sz w:val="18"/>
        <w:szCs w:val="18"/>
      </w:rPr>
      <w:id w:val="1305437494"/>
      <w:docPartObj>
        <w:docPartGallery w:val="Page Numbers (Bottom of Page)"/>
        <w:docPartUnique/>
      </w:docPartObj>
    </w:sdtPr>
    <w:sdtContent>
      <w:p w14:paraId="6C3AC568" w14:textId="77777777" w:rsidR="00A75BD4" w:rsidRPr="00A75BD4" w:rsidRDefault="00A75BD4" w:rsidP="00A75BD4">
        <w:pPr>
          <w:pStyle w:val="Footer"/>
          <w:framePr w:wrap="none" w:vAnchor="text" w:hAnchor="page" w:x="2168" w:y="124"/>
          <w:rPr>
            <w:rStyle w:val="PageNumber"/>
            <w:b/>
            <w:bCs/>
            <w:sz w:val="18"/>
            <w:szCs w:val="18"/>
          </w:rPr>
        </w:pPr>
        <w:r w:rsidRPr="00A75BD4">
          <w:rPr>
            <w:rStyle w:val="PageNumber"/>
            <w:b/>
            <w:bCs/>
            <w:sz w:val="18"/>
            <w:szCs w:val="18"/>
          </w:rPr>
          <w:fldChar w:fldCharType="begin"/>
        </w:r>
        <w:r w:rsidRPr="00A75BD4">
          <w:rPr>
            <w:rStyle w:val="PageNumber"/>
            <w:b/>
            <w:bCs/>
            <w:sz w:val="18"/>
            <w:szCs w:val="18"/>
          </w:rPr>
          <w:instrText xml:space="preserve"> PAGE </w:instrText>
        </w:r>
        <w:r w:rsidRPr="00A75BD4">
          <w:rPr>
            <w:rStyle w:val="PageNumber"/>
            <w:b/>
            <w:bCs/>
            <w:sz w:val="18"/>
            <w:szCs w:val="18"/>
          </w:rPr>
          <w:fldChar w:fldCharType="separate"/>
        </w:r>
        <w:r w:rsidRPr="00A75BD4">
          <w:rPr>
            <w:rStyle w:val="PageNumber"/>
            <w:b/>
            <w:bCs/>
            <w:noProof/>
            <w:sz w:val="18"/>
            <w:szCs w:val="18"/>
          </w:rPr>
          <w:t>7</w:t>
        </w:r>
        <w:r w:rsidRPr="00A75BD4">
          <w:rPr>
            <w:rStyle w:val="PageNumber"/>
            <w:b/>
            <w:bCs/>
            <w:sz w:val="18"/>
            <w:szCs w:val="18"/>
          </w:rPr>
          <w:fldChar w:fldCharType="end"/>
        </w:r>
      </w:p>
    </w:sdtContent>
  </w:sdt>
  <w:p w14:paraId="25B408B7" w14:textId="77777777" w:rsidR="005729D7" w:rsidRPr="00941A0B" w:rsidRDefault="00941A0B" w:rsidP="00A75BD4">
    <w:pPr>
      <w:pStyle w:val="BasicParagraph"/>
      <w:spacing w:before="90" w:after="90"/>
      <w:ind w:firstLine="360"/>
      <w:rPr>
        <w:b/>
        <w:bCs/>
        <w:sz w:val="16"/>
        <w:szCs w:val="16"/>
      </w:rPr>
    </w:pPr>
    <w:r>
      <w:rPr>
        <w:color w:val="000000"/>
        <w:sz w:val="16"/>
        <w:szCs w:val="16"/>
      </w:rPr>
      <w:t>This work is licensed under a Creative Commons Attribution 4.0 International License.</w:t>
    </w:r>
    <w:r>
      <w:rPr>
        <w:sz w:val="16"/>
        <w:szCs w:val="16"/>
      </w:rPr>
      <w:t xml:space="preserve"> </w:t>
    </w:r>
    <w:r>
      <w:rPr>
        <w:b/>
        <w:bCs/>
        <w:color w:val="D4634D"/>
        <w:sz w:val="16"/>
        <w:szCs w:val="16"/>
      </w:rPr>
      <w:t>| trec.org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7261F" w14:textId="77777777" w:rsidR="00433680" w:rsidRDefault="00433680">
      <w:r>
        <w:separator/>
      </w:r>
    </w:p>
  </w:footnote>
  <w:footnote w:type="continuationSeparator" w:id="0">
    <w:p w14:paraId="1E6F1BC6" w14:textId="77777777" w:rsidR="00433680" w:rsidRDefault="004336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1BF29" w14:textId="77777777" w:rsidR="00816BC3" w:rsidRDefault="00D16C07" w:rsidP="0099688A">
    <w:pPr>
      <w:pStyle w:val="Header"/>
      <w:ind w:left="-1710"/>
    </w:pPr>
    <w:r>
      <w:rPr>
        <w:noProof/>
      </w:rPr>
      <w:drawing>
        <wp:anchor distT="0" distB="0" distL="114300" distR="114300" simplePos="0" relativeHeight="251658240" behindDoc="1" locked="0" layoutInCell="1" allowOverlap="1" wp14:anchorId="7CB2B67E" wp14:editId="6F0FF5A2">
          <wp:simplePos x="0" y="0"/>
          <wp:positionH relativeFrom="column">
            <wp:posOffset>-1079500</wp:posOffset>
          </wp:positionH>
          <wp:positionV relativeFrom="paragraph">
            <wp:posOffset>-5715</wp:posOffset>
          </wp:positionV>
          <wp:extent cx="4609465" cy="9600565"/>
          <wp:effectExtent l="0" t="0" r="635" b="635"/>
          <wp:wrapNone/>
          <wp:docPr id="1332632910"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130870" name="Picture 37"/>
                  <pic:cNvPicPr/>
                </pic:nvPicPr>
                <pic:blipFill>
                  <a:blip r:embed="rId1"/>
                  <a:stretch>
                    <a:fillRect/>
                  </a:stretch>
                </pic:blipFill>
                <pic:spPr>
                  <a:xfrm>
                    <a:off x="0" y="0"/>
                    <a:ext cx="4609465" cy="9600565"/>
                  </a:xfrm>
                  <a:prstGeom prst="rect">
                    <a:avLst/>
                  </a:prstGeom>
                </pic:spPr>
              </pic:pic>
            </a:graphicData>
          </a:graphic>
          <wp14:sizeRelH relativeFrom="page">
            <wp14:pctWidth>0</wp14:pctWidth>
          </wp14:sizeRelH>
          <wp14:sizeRelV relativeFrom="page">
            <wp14:pctHeight>0</wp14:pctHeight>
          </wp14:sizeRelV>
        </wp:anchor>
      </w:drawing>
    </w:r>
    <w:r w:rsidR="00807C30">
      <w:rPr>
        <w:noProof/>
      </w:rPr>
      <mc:AlternateContent>
        <mc:Choice Requires="wps">
          <w:drawing>
            <wp:anchor distT="0" distB="0" distL="114300" distR="114300" simplePos="0" relativeHeight="251660288" behindDoc="0" locked="0" layoutInCell="0" allowOverlap="1" wp14:anchorId="524F3D6A" wp14:editId="44F3E532">
              <wp:simplePos x="0" y="0"/>
              <wp:positionH relativeFrom="page">
                <wp:posOffset>482600</wp:posOffset>
              </wp:positionH>
              <wp:positionV relativeFrom="page">
                <wp:posOffset>2451100</wp:posOffset>
              </wp:positionV>
              <wp:extent cx="271780" cy="5558155"/>
              <wp:effectExtent l="0" t="0" r="0" b="0"/>
              <wp:wrapNone/>
              <wp:docPr id="10862623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1780" cy="5558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AC9943" w14:textId="77777777" w:rsidR="00807C30" w:rsidRPr="00D25FDC" w:rsidRDefault="00807C30" w:rsidP="00D25FDC">
                          <w:pPr>
                            <w:pStyle w:val="SidebarVertical"/>
                            <w:rPr>
                              <w:spacing w:val="-2"/>
                            </w:rPr>
                          </w:pPr>
                          <w:r w:rsidRPr="00D25FDC">
                            <w:t>TREC</w:t>
                          </w:r>
                          <w:r w:rsidRPr="00D25FDC">
                            <w:rPr>
                              <w:spacing w:val="42"/>
                            </w:rPr>
                            <w:t xml:space="preserve"> </w:t>
                          </w:r>
                          <w:r w:rsidRPr="00D25FDC">
                            <w:t>DIVERSITY,</w:t>
                          </w:r>
                          <w:r w:rsidRPr="00D25FDC">
                            <w:rPr>
                              <w:spacing w:val="41"/>
                            </w:rPr>
                            <w:t xml:space="preserve"> </w:t>
                          </w:r>
                          <w:r w:rsidRPr="00D25FDC">
                            <w:t>EQUITY,</w:t>
                          </w:r>
                          <w:r w:rsidRPr="00D25FDC">
                            <w:rPr>
                              <w:spacing w:val="41"/>
                            </w:rPr>
                            <w:t xml:space="preserve"> </w:t>
                          </w:r>
                          <w:r w:rsidRPr="00D25FDC">
                            <w:t>AND</w:t>
                          </w:r>
                          <w:r w:rsidRPr="00D25FDC">
                            <w:rPr>
                              <w:spacing w:val="44"/>
                            </w:rPr>
                            <w:t xml:space="preserve"> </w:t>
                          </w:r>
                          <w:r w:rsidRPr="00D25FDC">
                            <w:t>INCLUSION</w:t>
                          </w:r>
                          <w:r w:rsidRPr="00D25FDC">
                            <w:rPr>
                              <w:spacing w:val="45"/>
                            </w:rPr>
                            <w:t xml:space="preserve"> </w:t>
                          </w:r>
                          <w:r w:rsidRPr="00D25FDC">
                            <w:rPr>
                              <w:spacing w:val="-2"/>
                            </w:rPr>
                            <w:t>RESOURCE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4F3D6A" id="_x0000_t202" coordsize="21600,21600" o:spt="202" path="m,l,21600r21600,l21600,xe">
              <v:stroke joinstyle="miter"/>
              <v:path gradientshapeok="t" o:connecttype="rect"/>
            </v:shapetype>
            <v:shape id="Text Box 4" o:spid="_x0000_s1028" type="#_x0000_t202" style="position:absolute;left:0;text-align:left;margin-left:38pt;margin-top:193pt;width:21.4pt;height:437.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" o:allowincell="f" filled="f" stroked="f">
              <v:path arrowok="t"/>
              <v:textbox style="layout-flow:vertical;mso-layout-flow-alt:bottom-to-top" inset="0,0,0,0">
                <w:txbxContent>
                  <w:p w14:paraId="5BAC9943" w14:textId="77777777" w:rsidR="00807C30" w:rsidRPr="00D25FDC" w:rsidRDefault="00807C30" w:rsidP="00D25FDC">
                    <w:pPr>
                      <w:pStyle w:val="SidebarVertical"/>
                      <w:rPr>
                        <w:spacing w:val="-2"/>
                      </w:rPr>
                    </w:pPr>
                    <w:r w:rsidRPr="00D25FDC">
                      <w:t>TREC</w:t>
                    </w:r>
                    <w:r w:rsidRPr="00D25FDC">
                      <w:rPr>
                        <w:spacing w:val="42"/>
                      </w:rPr>
                      <w:t xml:space="preserve"> </w:t>
                    </w:r>
                    <w:r w:rsidRPr="00D25FDC">
                      <w:t>DIVERSITY,</w:t>
                    </w:r>
                    <w:r w:rsidRPr="00D25FDC">
                      <w:rPr>
                        <w:spacing w:val="41"/>
                      </w:rPr>
                      <w:t xml:space="preserve"> </w:t>
                    </w:r>
                    <w:r w:rsidRPr="00D25FDC">
                      <w:t>EQUITY,</w:t>
                    </w:r>
                    <w:r w:rsidRPr="00D25FDC">
                      <w:rPr>
                        <w:spacing w:val="41"/>
                      </w:rPr>
                      <w:t xml:space="preserve"> </w:t>
                    </w:r>
                    <w:r w:rsidRPr="00D25FDC">
                      <w:t>AND</w:t>
                    </w:r>
                    <w:r w:rsidRPr="00D25FDC">
                      <w:rPr>
                        <w:spacing w:val="44"/>
                      </w:rPr>
                      <w:t xml:space="preserve"> </w:t>
                    </w:r>
                    <w:r w:rsidRPr="00D25FDC">
                      <w:t>INCLUSION</w:t>
                    </w:r>
                    <w:r w:rsidRPr="00D25FDC">
                      <w:rPr>
                        <w:spacing w:val="45"/>
                      </w:rPr>
                      <w:t xml:space="preserve"> </w:t>
                    </w:r>
                    <w:r w:rsidRPr="00D25FDC">
                      <w:rPr>
                        <w:spacing w:val="-2"/>
                      </w:rPr>
                      <w:t>RESOURCE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 w15:restartNumberingAfterBreak="0">
    <w:nsid w:val="00000403"/>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2" w15:restartNumberingAfterBreak="0">
    <w:nsid w:val="00000404"/>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3" w15:restartNumberingAfterBreak="0">
    <w:nsid w:val="00000405"/>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4" w15:restartNumberingAfterBreak="0">
    <w:nsid w:val="00000406"/>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start w:val="1"/>
      <w:numFmt w:val="lowerLetter"/>
      <w:lvlText w:val="%2."/>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5" w15:restartNumberingAfterBreak="0">
    <w:nsid w:val="00000407"/>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6" w15:restartNumberingAfterBreak="0">
    <w:nsid w:val="00000408"/>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7" w15:restartNumberingAfterBreak="0">
    <w:nsid w:val="08222D0C"/>
    <w:multiLevelType w:val="hybridMultilevel"/>
    <w:tmpl w:val="787A85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9E37C25"/>
    <w:multiLevelType w:val="hybridMultilevel"/>
    <w:tmpl w:val="C632F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420380"/>
    <w:multiLevelType w:val="multilevel"/>
    <w:tmpl w:val="D6AE6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D84ED1"/>
    <w:multiLevelType w:val="multilevel"/>
    <w:tmpl w:val="13C4B698"/>
    <w:lvl w:ilvl="0">
      <w:start w:val="1"/>
      <w:numFmt w:val="bullet"/>
      <w:pStyle w:val="BulletsBodyText"/>
      <w:lvlText w:val=""/>
      <w:lvlJc w:val="left"/>
      <w:pPr>
        <w:ind w:left="890" w:hanging="360"/>
      </w:pPr>
      <w:rPr>
        <w:rFonts w:ascii="Symbol" w:hAnsi="Symbol"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1" w15:restartNumberingAfterBreak="0">
    <w:nsid w:val="1EBD7D60"/>
    <w:multiLevelType w:val="hybridMultilevel"/>
    <w:tmpl w:val="3A0C3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477D5A"/>
    <w:multiLevelType w:val="hybridMultilevel"/>
    <w:tmpl w:val="57747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63561B"/>
    <w:multiLevelType w:val="multilevel"/>
    <w:tmpl w:val="261C5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C705E4"/>
    <w:multiLevelType w:val="hybridMultilevel"/>
    <w:tmpl w:val="41D29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8314D7"/>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6" w15:restartNumberingAfterBreak="0">
    <w:nsid w:val="418F4340"/>
    <w:multiLevelType w:val="multilevel"/>
    <w:tmpl w:val="45BCB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847729"/>
    <w:multiLevelType w:val="hybridMultilevel"/>
    <w:tmpl w:val="77EC3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726A9C"/>
    <w:multiLevelType w:val="hybridMultilevel"/>
    <w:tmpl w:val="F17A66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953AAF"/>
    <w:multiLevelType w:val="multilevel"/>
    <w:tmpl w:val="243216DA"/>
    <w:lvl w:ilvl="0">
      <w:start w:val="1"/>
      <w:numFmt w:val="decimal"/>
      <w:pStyle w:val="NumberedStepsbodycopy"/>
      <w:lvlText w:val="%1."/>
      <w:lvlJc w:val="left"/>
      <w:pPr>
        <w:ind w:left="890" w:hanging="360"/>
      </w:pPr>
      <w:rPr>
        <w:rFonts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20" w15:restartNumberingAfterBreak="0">
    <w:nsid w:val="5EEA02F1"/>
    <w:multiLevelType w:val="hybridMultilevel"/>
    <w:tmpl w:val="166C9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8C4E00"/>
    <w:multiLevelType w:val="hybridMultilevel"/>
    <w:tmpl w:val="10FE2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876915"/>
    <w:multiLevelType w:val="hybridMultilevel"/>
    <w:tmpl w:val="20247EF0"/>
    <w:lvl w:ilvl="0" w:tplc="658AE0D2">
      <w:start w:val="1"/>
      <w:numFmt w:val="bullet"/>
      <w:lvlText w:val=""/>
      <w:lvlJc w:val="left"/>
      <w:pPr>
        <w:ind w:left="720" w:hanging="360"/>
      </w:pPr>
      <w:rPr>
        <w:rFonts w:ascii="Symbol" w:hAnsi="Symbol" w:hint="default"/>
      </w:rPr>
    </w:lvl>
    <w:lvl w:ilvl="1" w:tplc="6164BB74">
      <w:start w:val="1"/>
      <w:numFmt w:val="bullet"/>
      <w:lvlText w:val="o"/>
      <w:lvlJc w:val="left"/>
      <w:pPr>
        <w:ind w:left="1440" w:hanging="360"/>
      </w:pPr>
      <w:rPr>
        <w:rFonts w:ascii="Courier New" w:hAnsi="Courier New" w:hint="default"/>
      </w:rPr>
    </w:lvl>
    <w:lvl w:ilvl="2" w:tplc="C4DE26E4">
      <w:start w:val="1"/>
      <w:numFmt w:val="bullet"/>
      <w:lvlText w:val=""/>
      <w:lvlJc w:val="left"/>
      <w:pPr>
        <w:ind w:left="2160" w:hanging="360"/>
      </w:pPr>
      <w:rPr>
        <w:rFonts w:ascii="Wingdings" w:hAnsi="Wingdings" w:hint="default"/>
      </w:rPr>
    </w:lvl>
    <w:lvl w:ilvl="3" w:tplc="72C2D77A">
      <w:start w:val="1"/>
      <w:numFmt w:val="bullet"/>
      <w:lvlText w:val=""/>
      <w:lvlJc w:val="left"/>
      <w:pPr>
        <w:ind w:left="2880" w:hanging="360"/>
      </w:pPr>
      <w:rPr>
        <w:rFonts w:ascii="Symbol" w:hAnsi="Symbol" w:hint="default"/>
      </w:rPr>
    </w:lvl>
    <w:lvl w:ilvl="4" w:tplc="EB3AB150">
      <w:start w:val="1"/>
      <w:numFmt w:val="bullet"/>
      <w:lvlText w:val="o"/>
      <w:lvlJc w:val="left"/>
      <w:pPr>
        <w:ind w:left="3600" w:hanging="360"/>
      </w:pPr>
      <w:rPr>
        <w:rFonts w:ascii="Courier New" w:hAnsi="Courier New" w:hint="default"/>
      </w:rPr>
    </w:lvl>
    <w:lvl w:ilvl="5" w:tplc="EDF46D2C">
      <w:start w:val="1"/>
      <w:numFmt w:val="bullet"/>
      <w:lvlText w:val=""/>
      <w:lvlJc w:val="left"/>
      <w:pPr>
        <w:ind w:left="4320" w:hanging="360"/>
      </w:pPr>
      <w:rPr>
        <w:rFonts w:ascii="Wingdings" w:hAnsi="Wingdings" w:hint="default"/>
      </w:rPr>
    </w:lvl>
    <w:lvl w:ilvl="6" w:tplc="8EE8E88E">
      <w:start w:val="1"/>
      <w:numFmt w:val="bullet"/>
      <w:lvlText w:val=""/>
      <w:lvlJc w:val="left"/>
      <w:pPr>
        <w:ind w:left="5040" w:hanging="360"/>
      </w:pPr>
      <w:rPr>
        <w:rFonts w:ascii="Symbol" w:hAnsi="Symbol" w:hint="default"/>
      </w:rPr>
    </w:lvl>
    <w:lvl w:ilvl="7" w:tplc="2424D7D4">
      <w:start w:val="1"/>
      <w:numFmt w:val="bullet"/>
      <w:lvlText w:val="o"/>
      <w:lvlJc w:val="left"/>
      <w:pPr>
        <w:ind w:left="5760" w:hanging="360"/>
      </w:pPr>
      <w:rPr>
        <w:rFonts w:ascii="Courier New" w:hAnsi="Courier New" w:hint="default"/>
      </w:rPr>
    </w:lvl>
    <w:lvl w:ilvl="8" w:tplc="6F847744">
      <w:start w:val="1"/>
      <w:numFmt w:val="bullet"/>
      <w:lvlText w:val=""/>
      <w:lvlJc w:val="left"/>
      <w:pPr>
        <w:ind w:left="6480" w:hanging="360"/>
      </w:pPr>
      <w:rPr>
        <w:rFonts w:ascii="Wingdings" w:hAnsi="Wingdings" w:hint="default"/>
      </w:rPr>
    </w:lvl>
  </w:abstractNum>
  <w:num w:numId="1" w16cid:durableId="590048464">
    <w:abstractNumId w:val="6"/>
  </w:num>
  <w:num w:numId="2" w16cid:durableId="677853199">
    <w:abstractNumId w:val="5"/>
  </w:num>
  <w:num w:numId="3" w16cid:durableId="1180512531">
    <w:abstractNumId w:val="4"/>
  </w:num>
  <w:num w:numId="4" w16cid:durableId="1746996350">
    <w:abstractNumId w:val="3"/>
  </w:num>
  <w:num w:numId="5" w16cid:durableId="1802916094">
    <w:abstractNumId w:val="2"/>
  </w:num>
  <w:num w:numId="6" w16cid:durableId="1774671589">
    <w:abstractNumId w:val="1"/>
  </w:num>
  <w:num w:numId="7" w16cid:durableId="1186407458">
    <w:abstractNumId w:val="0"/>
  </w:num>
  <w:num w:numId="8" w16cid:durableId="880678110">
    <w:abstractNumId w:val="15"/>
  </w:num>
  <w:num w:numId="9" w16cid:durableId="1548950927">
    <w:abstractNumId w:val="10"/>
  </w:num>
  <w:num w:numId="10" w16cid:durableId="370423568">
    <w:abstractNumId w:val="19"/>
  </w:num>
  <w:num w:numId="11" w16cid:durableId="26416269">
    <w:abstractNumId w:val="12"/>
  </w:num>
  <w:num w:numId="12" w16cid:durableId="1099521191">
    <w:abstractNumId w:val="7"/>
  </w:num>
  <w:num w:numId="13" w16cid:durableId="1297293109">
    <w:abstractNumId w:val="18"/>
  </w:num>
  <w:num w:numId="14" w16cid:durableId="28377354">
    <w:abstractNumId w:val="11"/>
  </w:num>
  <w:num w:numId="15" w16cid:durableId="406878568">
    <w:abstractNumId w:val="22"/>
  </w:num>
  <w:num w:numId="16" w16cid:durableId="1569612872">
    <w:abstractNumId w:val="8"/>
  </w:num>
  <w:num w:numId="17" w16cid:durableId="1879199974">
    <w:abstractNumId w:val="21"/>
  </w:num>
  <w:num w:numId="18" w16cid:durableId="1017926243">
    <w:abstractNumId w:val="17"/>
  </w:num>
  <w:num w:numId="19" w16cid:durableId="204829185">
    <w:abstractNumId w:val="20"/>
  </w:num>
  <w:num w:numId="20" w16cid:durableId="1537506889">
    <w:abstractNumId w:val="13"/>
  </w:num>
  <w:num w:numId="21" w16cid:durableId="415250489">
    <w:abstractNumId w:val="14"/>
  </w:num>
  <w:num w:numId="22" w16cid:durableId="721759108">
    <w:abstractNumId w:val="9"/>
  </w:num>
  <w:num w:numId="23" w16cid:durableId="162911979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5FC"/>
    <w:rsid w:val="000739E9"/>
    <w:rsid w:val="00084F36"/>
    <w:rsid w:val="000A3A8F"/>
    <w:rsid w:val="000B0BC8"/>
    <w:rsid w:val="000B41B9"/>
    <w:rsid w:val="002C036E"/>
    <w:rsid w:val="002F568F"/>
    <w:rsid w:val="003A12C2"/>
    <w:rsid w:val="003A32F2"/>
    <w:rsid w:val="003C333F"/>
    <w:rsid w:val="003F13C6"/>
    <w:rsid w:val="00433680"/>
    <w:rsid w:val="0045309E"/>
    <w:rsid w:val="004541C9"/>
    <w:rsid w:val="00485792"/>
    <w:rsid w:val="004A103B"/>
    <w:rsid w:val="005729D7"/>
    <w:rsid w:val="0058604B"/>
    <w:rsid w:val="006D3EE4"/>
    <w:rsid w:val="006F0104"/>
    <w:rsid w:val="007232D8"/>
    <w:rsid w:val="00807C30"/>
    <w:rsid w:val="00816BC3"/>
    <w:rsid w:val="008308B3"/>
    <w:rsid w:val="00907B95"/>
    <w:rsid w:val="00912168"/>
    <w:rsid w:val="00941A0B"/>
    <w:rsid w:val="00972A2C"/>
    <w:rsid w:val="0099688A"/>
    <w:rsid w:val="00A604BF"/>
    <w:rsid w:val="00A75BD4"/>
    <w:rsid w:val="00B24A6F"/>
    <w:rsid w:val="00B44851"/>
    <w:rsid w:val="00B92735"/>
    <w:rsid w:val="00B95EEC"/>
    <w:rsid w:val="00C21921"/>
    <w:rsid w:val="00C31A6A"/>
    <w:rsid w:val="00C45FE1"/>
    <w:rsid w:val="00C569E4"/>
    <w:rsid w:val="00C61357"/>
    <w:rsid w:val="00D00FD3"/>
    <w:rsid w:val="00D16C07"/>
    <w:rsid w:val="00D22A1F"/>
    <w:rsid w:val="00D25FDC"/>
    <w:rsid w:val="00D40654"/>
    <w:rsid w:val="00D408ED"/>
    <w:rsid w:val="00D536F0"/>
    <w:rsid w:val="00D931D1"/>
    <w:rsid w:val="00DB5946"/>
    <w:rsid w:val="00E2697C"/>
    <w:rsid w:val="00E671DD"/>
    <w:rsid w:val="00E72659"/>
    <w:rsid w:val="00E72CC0"/>
    <w:rsid w:val="00E95038"/>
    <w:rsid w:val="00EA19E9"/>
    <w:rsid w:val="00EE2635"/>
    <w:rsid w:val="00F345DD"/>
    <w:rsid w:val="00F345FC"/>
    <w:rsid w:val="00F43A76"/>
    <w:rsid w:val="00F50724"/>
    <w:rsid w:val="00F62554"/>
    <w:rsid w:val="00FD66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A461E96"/>
  <w14:defaultImageDpi w14:val="0"/>
  <w15:docId w15:val="{224B8DE8-6DD4-3440-87D6-E0004A03C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4A6F"/>
    <w:pPr>
      <w:spacing w:after="0" w:line="240" w:lineRule="auto"/>
    </w:pPr>
    <w:rPr>
      <w:rFonts w:ascii="Inter" w:eastAsiaTheme="minorHAnsi" w:hAnsi="Inter"/>
      <w:kern w:val="0"/>
      <w:sz w:val="22"/>
      <w:lang w:eastAsia="en-US"/>
      <w14:ligatures w14:val="none"/>
    </w:rPr>
  </w:style>
  <w:style w:type="paragraph" w:styleId="Heading1">
    <w:name w:val="heading 1"/>
    <w:basedOn w:val="BodyText"/>
    <w:next w:val="Normal"/>
    <w:link w:val="Heading1Char"/>
    <w:uiPriority w:val="1"/>
    <w:qFormat/>
    <w:rsid w:val="000A3A8F"/>
    <w:pPr>
      <w:spacing w:before="240" w:after="240" w:line="240" w:lineRule="auto"/>
      <w:outlineLvl w:val="0"/>
    </w:pPr>
    <w:rPr>
      <w:rFonts w:ascii="Inter SemiBold" w:hAnsi="Inter SemiBold"/>
      <w:b/>
      <w:bCs/>
      <w:color w:val="035C63"/>
      <w:w w:val="105"/>
      <w:sz w:val="60"/>
      <w:szCs w:val="60"/>
    </w:rPr>
  </w:style>
  <w:style w:type="paragraph" w:styleId="Heading2">
    <w:name w:val="heading 2"/>
    <w:basedOn w:val="Heading1"/>
    <w:next w:val="Normal"/>
    <w:link w:val="Heading2Char"/>
    <w:uiPriority w:val="1"/>
    <w:qFormat/>
    <w:rsid w:val="00D25FDC"/>
    <w:pPr>
      <w:spacing w:before="120" w:after="60"/>
      <w:outlineLvl w:val="1"/>
    </w:pPr>
    <w:rPr>
      <w:color w:val="BC5843"/>
      <w:sz w:val="36"/>
      <w:szCs w:val="36"/>
    </w:rPr>
  </w:style>
  <w:style w:type="paragraph" w:styleId="Heading3">
    <w:name w:val="heading 3"/>
    <w:basedOn w:val="Heading2"/>
    <w:next w:val="Normal"/>
    <w:link w:val="Heading3Char"/>
    <w:uiPriority w:val="1"/>
    <w:qFormat/>
    <w:rsid w:val="00EE2635"/>
    <w:pPr>
      <w:spacing w:before="240"/>
      <w:outlineLvl w:val="2"/>
    </w:pPr>
    <w:rPr>
      <w:color w:val="035C63"/>
      <w:sz w:val="30"/>
      <w:szCs w:val="30"/>
    </w:rPr>
  </w:style>
  <w:style w:type="paragraph" w:styleId="Heading4">
    <w:name w:val="heading 4"/>
    <w:basedOn w:val="BodyText"/>
    <w:next w:val="Normal"/>
    <w:link w:val="Heading4Char"/>
    <w:uiPriority w:val="9"/>
    <w:unhideWhenUsed/>
    <w:qFormat/>
    <w:rsid w:val="00EE2635"/>
    <w:pPr>
      <w:spacing w:after="60"/>
      <w:outlineLvl w:val="3"/>
    </w:pPr>
    <w:rPr>
      <w:b/>
      <w:bCs/>
      <w:color w:val="BC5843"/>
      <w:w w:val="105"/>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25FDC"/>
    <w:pPr>
      <w:kinsoku w:val="0"/>
      <w:overflowPunct w:val="0"/>
      <w:spacing w:after="160" w:line="264" w:lineRule="auto"/>
    </w:pPr>
    <w:rPr>
      <w:color w:val="231F20"/>
      <w:sz w:val="20"/>
      <w:szCs w:val="20"/>
    </w:rPr>
  </w:style>
  <w:style w:type="character" w:customStyle="1" w:styleId="BodyTextChar">
    <w:name w:val="Body Text Char"/>
    <w:basedOn w:val="DefaultParagraphFont"/>
    <w:link w:val="BodyText"/>
    <w:uiPriority w:val="1"/>
    <w:rsid w:val="00D25FDC"/>
    <w:rPr>
      <w:rFonts w:ascii="Inter" w:hAnsi="Inter" w:cs="Inter"/>
      <w:color w:val="231F20"/>
      <w:kern w:val="0"/>
      <w:sz w:val="20"/>
      <w:szCs w:val="20"/>
    </w:rPr>
  </w:style>
  <w:style w:type="character" w:customStyle="1" w:styleId="Heading1Char">
    <w:name w:val="Heading 1 Char"/>
    <w:basedOn w:val="DefaultParagraphFont"/>
    <w:link w:val="Heading1"/>
    <w:uiPriority w:val="1"/>
    <w:rsid w:val="000A3A8F"/>
    <w:rPr>
      <w:rFonts w:ascii="Inter SemiBold" w:hAnsi="Inter SemiBold" w:cs="Inter"/>
      <w:b/>
      <w:bCs/>
      <w:color w:val="035C63"/>
      <w:w w:val="105"/>
      <w:kern w:val="0"/>
      <w:sz w:val="60"/>
      <w:szCs w:val="60"/>
    </w:rPr>
  </w:style>
  <w:style w:type="character" w:customStyle="1" w:styleId="Heading2Char">
    <w:name w:val="Heading 2 Char"/>
    <w:basedOn w:val="DefaultParagraphFont"/>
    <w:link w:val="Heading2"/>
    <w:uiPriority w:val="1"/>
    <w:rsid w:val="00D25FDC"/>
    <w:rPr>
      <w:rFonts w:ascii="Inter" w:hAnsi="Inter" w:cs="Inter"/>
      <w:b/>
      <w:bCs/>
      <w:color w:val="BC5843"/>
      <w:w w:val="105"/>
      <w:kern w:val="0"/>
      <w:sz w:val="36"/>
      <w:szCs w:val="36"/>
    </w:rPr>
  </w:style>
  <w:style w:type="character" w:customStyle="1" w:styleId="Heading3Char">
    <w:name w:val="Heading 3 Char"/>
    <w:basedOn w:val="DefaultParagraphFont"/>
    <w:link w:val="Heading3"/>
    <w:uiPriority w:val="1"/>
    <w:rsid w:val="00EE2635"/>
    <w:rPr>
      <w:rFonts w:ascii="Inter SemiBold" w:hAnsi="Inter SemiBold" w:cs="Inter"/>
      <w:b/>
      <w:bCs/>
      <w:color w:val="035C63"/>
      <w:w w:val="105"/>
      <w:kern w:val="0"/>
      <w:sz w:val="30"/>
      <w:szCs w:val="30"/>
    </w:rPr>
  </w:style>
  <w:style w:type="paragraph" w:styleId="Title">
    <w:name w:val="Title"/>
    <w:basedOn w:val="Normal"/>
    <w:next w:val="Normal"/>
    <w:link w:val="TitleChar"/>
    <w:uiPriority w:val="1"/>
    <w:qFormat/>
    <w:pPr>
      <w:spacing w:before="505"/>
      <w:ind w:left="440" w:right="1567"/>
    </w:pPr>
    <w:rPr>
      <w:sz w:val="60"/>
      <w:szCs w:val="60"/>
    </w:rPr>
  </w:style>
  <w:style w:type="character" w:customStyle="1" w:styleId="TitleChar">
    <w:name w:val="Title Char"/>
    <w:basedOn w:val="DefaultParagraphFont"/>
    <w:link w:val="Title"/>
    <w:uiPriority w:val="10"/>
    <w:rPr>
      <w:rFonts w:asciiTheme="majorHAnsi" w:eastAsiaTheme="majorEastAsia" w:hAnsiTheme="majorHAnsi" w:cstheme="majorBidi"/>
      <w:b/>
      <w:bCs/>
      <w:kern w:val="28"/>
      <w:sz w:val="32"/>
      <w:szCs w:val="32"/>
    </w:rPr>
  </w:style>
  <w:style w:type="paragraph" w:styleId="ListParagraph">
    <w:name w:val="List Paragraph"/>
    <w:basedOn w:val="Normal"/>
    <w:uiPriority w:val="34"/>
    <w:qFormat/>
    <w:pPr>
      <w:spacing w:before="108"/>
      <w:ind w:left="799" w:hanging="269"/>
    </w:pPr>
    <w:rPr>
      <w:sz w:val="24"/>
    </w:rPr>
  </w:style>
  <w:style w:type="paragraph" w:customStyle="1" w:styleId="TableParagraph">
    <w:name w:val="Table Paragraph"/>
    <w:basedOn w:val="Normal"/>
    <w:uiPriority w:val="1"/>
    <w:qFormat/>
    <w:rPr>
      <w:sz w:val="24"/>
    </w:rPr>
  </w:style>
  <w:style w:type="paragraph" w:styleId="Header">
    <w:name w:val="header"/>
    <w:basedOn w:val="Normal"/>
    <w:link w:val="HeaderChar"/>
    <w:uiPriority w:val="99"/>
    <w:unhideWhenUsed/>
    <w:rsid w:val="00816BC3"/>
    <w:pPr>
      <w:tabs>
        <w:tab w:val="center" w:pos="4680"/>
        <w:tab w:val="right" w:pos="9360"/>
      </w:tabs>
    </w:pPr>
  </w:style>
  <w:style w:type="character" w:customStyle="1" w:styleId="HeaderChar">
    <w:name w:val="Header Char"/>
    <w:basedOn w:val="DefaultParagraphFont"/>
    <w:link w:val="Header"/>
    <w:uiPriority w:val="99"/>
    <w:rsid w:val="00816BC3"/>
    <w:rPr>
      <w:rFonts w:ascii="Inter" w:hAnsi="Inter" w:cs="Inter"/>
      <w:kern w:val="0"/>
      <w:sz w:val="22"/>
      <w:szCs w:val="22"/>
    </w:rPr>
  </w:style>
  <w:style w:type="paragraph" w:styleId="Footer">
    <w:name w:val="footer"/>
    <w:basedOn w:val="Normal"/>
    <w:link w:val="FooterChar"/>
    <w:uiPriority w:val="99"/>
    <w:unhideWhenUsed/>
    <w:rsid w:val="00816BC3"/>
    <w:pPr>
      <w:tabs>
        <w:tab w:val="center" w:pos="4680"/>
        <w:tab w:val="right" w:pos="9360"/>
      </w:tabs>
    </w:pPr>
  </w:style>
  <w:style w:type="character" w:customStyle="1" w:styleId="FooterChar">
    <w:name w:val="Footer Char"/>
    <w:basedOn w:val="DefaultParagraphFont"/>
    <w:link w:val="Footer"/>
    <w:uiPriority w:val="99"/>
    <w:rsid w:val="00816BC3"/>
    <w:rPr>
      <w:rFonts w:ascii="Inter" w:hAnsi="Inter" w:cs="Inter"/>
      <w:kern w:val="0"/>
      <w:sz w:val="22"/>
      <w:szCs w:val="22"/>
    </w:rPr>
  </w:style>
  <w:style w:type="paragraph" w:customStyle="1" w:styleId="BasicParagraph">
    <w:name w:val="[Basic Paragraph]"/>
    <w:basedOn w:val="Normal"/>
    <w:uiPriority w:val="99"/>
    <w:rsid w:val="00941A0B"/>
    <w:pPr>
      <w:suppressAutoHyphens/>
      <w:spacing w:before="180" w:line="240" w:lineRule="atLeast"/>
      <w:textAlignment w:val="center"/>
    </w:pPr>
    <w:rPr>
      <w:color w:val="662B30"/>
      <w:sz w:val="20"/>
      <w:szCs w:val="20"/>
    </w:rPr>
  </w:style>
  <w:style w:type="paragraph" w:customStyle="1" w:styleId="SidebarVertical">
    <w:name w:val="Sidebar Vertical"/>
    <w:basedOn w:val="BodyText"/>
    <w:uiPriority w:val="1"/>
    <w:qFormat/>
    <w:rsid w:val="00D25FDC"/>
    <w:rPr>
      <w:color w:val="035C63"/>
      <w:sz w:val="32"/>
      <w:szCs w:val="32"/>
    </w:rPr>
  </w:style>
  <w:style w:type="table" w:styleId="TableGrid">
    <w:name w:val="Table Grid"/>
    <w:basedOn w:val="TableNormal"/>
    <w:uiPriority w:val="39"/>
    <w:rsid w:val="00D25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BodyText">
    <w:name w:val="Bullets Body Text"/>
    <w:basedOn w:val="ListParagraph"/>
    <w:uiPriority w:val="1"/>
    <w:qFormat/>
    <w:rsid w:val="00EE2635"/>
    <w:pPr>
      <w:numPr>
        <w:numId w:val="9"/>
      </w:numPr>
      <w:tabs>
        <w:tab w:val="left" w:pos="800"/>
      </w:tabs>
      <w:kinsoku w:val="0"/>
      <w:overflowPunct w:val="0"/>
      <w:spacing w:before="69" w:line="256" w:lineRule="auto"/>
      <w:ind w:left="360" w:hanging="270"/>
    </w:pPr>
    <w:rPr>
      <w:color w:val="231F20"/>
      <w:sz w:val="20"/>
      <w:szCs w:val="20"/>
    </w:rPr>
  </w:style>
  <w:style w:type="character" w:customStyle="1" w:styleId="Heading4Char">
    <w:name w:val="Heading 4 Char"/>
    <w:basedOn w:val="DefaultParagraphFont"/>
    <w:link w:val="Heading4"/>
    <w:uiPriority w:val="9"/>
    <w:rsid w:val="00EE2635"/>
    <w:rPr>
      <w:rFonts w:ascii="Inter" w:hAnsi="Inter" w:cs="Inter"/>
      <w:b/>
      <w:bCs/>
      <w:color w:val="BC5843"/>
      <w:w w:val="105"/>
      <w:kern w:val="0"/>
      <w:sz w:val="26"/>
      <w:szCs w:val="26"/>
    </w:rPr>
  </w:style>
  <w:style w:type="paragraph" w:customStyle="1" w:styleId="NumberedStepsbodycopy">
    <w:name w:val="Numbered Steps body copy"/>
    <w:basedOn w:val="BulletsBodyText"/>
    <w:uiPriority w:val="1"/>
    <w:qFormat/>
    <w:rsid w:val="00EE2635"/>
    <w:pPr>
      <w:numPr>
        <w:numId w:val="10"/>
      </w:numPr>
      <w:tabs>
        <w:tab w:val="clear" w:pos="800"/>
        <w:tab w:val="left" w:pos="990"/>
      </w:tabs>
      <w:ind w:left="450"/>
    </w:pPr>
  </w:style>
  <w:style w:type="paragraph" w:customStyle="1" w:styleId="Bulletsindentedbodytext">
    <w:name w:val="Bullets indented body text"/>
    <w:basedOn w:val="BulletsBodyText"/>
    <w:uiPriority w:val="1"/>
    <w:qFormat/>
    <w:rsid w:val="00EE2635"/>
    <w:pPr>
      <w:ind w:left="720"/>
    </w:pPr>
  </w:style>
  <w:style w:type="paragraph" w:customStyle="1" w:styleId="smallfootnotetext">
    <w:name w:val="small footnote text"/>
    <w:basedOn w:val="BodyText"/>
    <w:uiPriority w:val="1"/>
    <w:qFormat/>
    <w:rsid w:val="000B41B9"/>
    <w:pPr>
      <w:spacing w:before="120" w:after="120"/>
    </w:pPr>
    <w:rPr>
      <w:position w:val="5"/>
      <w:sz w:val="16"/>
      <w:szCs w:val="16"/>
    </w:rPr>
  </w:style>
  <w:style w:type="paragraph" w:customStyle="1" w:styleId="BoldResourcesSubhead">
    <w:name w:val="Bold Resources Subhead"/>
    <w:basedOn w:val="BodyText"/>
    <w:uiPriority w:val="1"/>
    <w:qFormat/>
    <w:rsid w:val="00A604BF"/>
    <w:pPr>
      <w:spacing w:before="120" w:after="0"/>
    </w:pPr>
    <w:rPr>
      <w:b/>
      <w:bCs/>
      <w:color w:val="662B30"/>
      <w:w w:val="105"/>
    </w:rPr>
  </w:style>
  <w:style w:type="character" w:styleId="PageNumber">
    <w:name w:val="page number"/>
    <w:basedOn w:val="DefaultParagraphFont"/>
    <w:uiPriority w:val="99"/>
    <w:semiHidden/>
    <w:unhideWhenUsed/>
    <w:rsid w:val="00A75BD4"/>
  </w:style>
  <w:style w:type="table" w:customStyle="1" w:styleId="Style1">
    <w:name w:val="Style1"/>
    <w:basedOn w:val="TableNormal"/>
    <w:uiPriority w:val="99"/>
    <w:rsid w:val="00D408ED"/>
    <w:pPr>
      <w:spacing w:after="0" w:line="240" w:lineRule="auto"/>
    </w:pPr>
    <w:tblPr/>
  </w:style>
  <w:style w:type="paragraph" w:customStyle="1" w:styleId="Header1">
    <w:name w:val="Header 1"/>
    <w:basedOn w:val="Normal"/>
    <w:autoRedefine/>
    <w:qFormat/>
    <w:rsid w:val="002F568F"/>
    <w:pPr>
      <w:pBdr>
        <w:bottom w:val="single" w:sz="18" w:space="1" w:color="CF872E"/>
      </w:pBdr>
    </w:pPr>
    <w:rPr>
      <w:rFonts w:cstheme="minorHAnsi"/>
      <w:b/>
      <w:color w:val="CF872E"/>
      <w:sz w:val="40"/>
    </w:rPr>
  </w:style>
  <w:style w:type="paragraph" w:customStyle="1" w:styleId="TRECHeading2">
    <w:name w:val="TREC Heading 2"/>
    <w:basedOn w:val="TOC2"/>
    <w:next w:val="Heading2"/>
    <w:autoRedefine/>
    <w:qFormat/>
    <w:rsid w:val="002F568F"/>
    <w:pPr>
      <w:spacing w:after="0"/>
      <w:ind w:left="0"/>
    </w:pPr>
    <w:rPr>
      <w:b/>
      <w:bCs/>
      <w:color w:val="003377"/>
      <w:sz w:val="32"/>
      <w:szCs w:val="22"/>
    </w:rPr>
  </w:style>
  <w:style w:type="character" w:styleId="Hyperlink">
    <w:name w:val="Hyperlink"/>
    <w:basedOn w:val="DefaultParagraphFont"/>
    <w:uiPriority w:val="99"/>
    <w:unhideWhenUsed/>
    <w:rsid w:val="002F568F"/>
    <w:rPr>
      <w:color w:val="467886" w:themeColor="hyperlink"/>
      <w:u w:val="single"/>
    </w:rPr>
  </w:style>
  <w:style w:type="character" w:styleId="CommentReference">
    <w:name w:val="annotation reference"/>
    <w:basedOn w:val="DefaultParagraphFont"/>
    <w:uiPriority w:val="99"/>
    <w:semiHidden/>
    <w:unhideWhenUsed/>
    <w:rsid w:val="002F568F"/>
    <w:rPr>
      <w:sz w:val="16"/>
      <w:szCs w:val="16"/>
    </w:rPr>
  </w:style>
  <w:style w:type="paragraph" w:styleId="TOC2">
    <w:name w:val="toc 2"/>
    <w:basedOn w:val="Normal"/>
    <w:next w:val="Normal"/>
    <w:autoRedefine/>
    <w:uiPriority w:val="39"/>
    <w:semiHidden/>
    <w:unhideWhenUsed/>
    <w:rsid w:val="002F568F"/>
    <w:pPr>
      <w:spacing w:after="100"/>
      <w:ind w:left="240"/>
    </w:pPr>
  </w:style>
  <w:style w:type="character" w:styleId="FollowedHyperlink">
    <w:name w:val="FollowedHyperlink"/>
    <w:basedOn w:val="DefaultParagraphFont"/>
    <w:uiPriority w:val="99"/>
    <w:semiHidden/>
    <w:unhideWhenUsed/>
    <w:rsid w:val="0058604B"/>
    <w:rPr>
      <w:color w:val="96607D" w:themeColor="followedHyperlink"/>
      <w:u w:val="single"/>
    </w:rPr>
  </w:style>
  <w:style w:type="character" w:styleId="UnresolvedMention">
    <w:name w:val="Unresolved Mention"/>
    <w:basedOn w:val="DefaultParagraphFont"/>
    <w:uiPriority w:val="99"/>
    <w:semiHidden/>
    <w:unhideWhenUsed/>
    <w:rsid w:val="00B927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REC_1/Library/Group%20Containers/UBF8T346G9.Office/User%20Content.localized/Templates.localized/Together%20Rising%20RL%20Template.dotx" TargetMode="External"/></Relationships>
</file>

<file path=word/theme/theme1.xml><?xml version="1.0" encoding="utf-8"?>
<a:theme xmlns:a="http://schemas.openxmlformats.org/drawingml/2006/main" name="TREC_Report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EB83EAD8C0004CA30C7BDC3B8700EC" ma:contentTypeVersion="28" ma:contentTypeDescription="Create a new document." ma:contentTypeScope="" ma:versionID="2ab806ccb77b2e66f4bd49a69ed6e9f6">
  <xsd:schema xmlns:xsd="http://www.w3.org/2001/XMLSchema" xmlns:xs="http://www.w3.org/2001/XMLSchema" xmlns:p="http://schemas.microsoft.com/office/2006/metadata/properties" xmlns:ns2="40615157-9d98-4c3d-ab84-4ca2d9d51e10" xmlns:ns3="1a79c11b-046d-4339-9b61-0b8104ee4f80" targetNamespace="http://schemas.microsoft.com/office/2006/metadata/properties" ma:root="true" ma:fieldsID="c401352b1e8d470b45a566e59ba87b7e" ns2:_="" ns3:_="">
    <xsd:import namespace="40615157-9d98-4c3d-ab84-4ca2d9d51e10"/>
    <xsd:import namespace="1a79c11b-046d-4339-9b61-0b8104ee4f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2:h299c7f3040f4ee7a1be1e59f71c3f9f" minOccurs="0"/>
                <xsd:element ref="ns2:ob415e091494461896a667caaafdbdd7" minOccurs="0"/>
                <xsd:element ref="ns2:a8f6876dbf3d447bab4f70589c4ab49f" minOccurs="0"/>
                <xsd:element ref="ns2:lcb760bd338449fa8bda65b0a6422c73" minOccurs="0"/>
                <xsd:element ref="ns2:e66d2c640e9244d79f501697364e7738"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615157-9d98-4c3d-ab84-4ca2d9d51e10"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19" nillable="true" ma:displayName="Taxonomy Catch All Column" ma:hidden="true" ma:list="{de82d35a-167c-4a22-944d-6582ae07fea5}" ma:internalName="TaxCatchAll" ma:readOnly="false" ma:showField="CatchAllData" ma:web="40615157-9d98-4c3d-ab84-4ca2d9d51e10">
      <xsd:complexType>
        <xsd:complexContent>
          <xsd:extension base="dms:MultiChoiceLookup">
            <xsd:sequence>
              <xsd:element name="Value" type="dms:Lookup" maxOccurs="unbounded" minOccurs="0" nillable="true"/>
            </xsd:sequence>
          </xsd:extension>
        </xsd:complexContent>
      </xsd:complexType>
    </xsd:element>
    <xsd:element name="h299c7f3040f4ee7a1be1e59f71c3f9f" ma:index="25" nillable="true" ma:taxonomy="true" ma:internalName="h299c7f3040f4ee7a1be1e59f71c3f9f" ma:taxonomyFieldName="Internal_x0020_Use" ma:displayName="Used For (Internal)" ma:default="" ma:fieldId="{1299c7f3-040f-4ee7-a1be-1e59f71c3f9f}" ma:taxonomyMulti="true" ma:sspId="bbcf9d0f-c1ab-46b2-851c-c6294bc1c049" ma:termSetId="1104464c-45fc-4033-8cba-7204f6b150f6" ma:anchorId="00000000-0000-0000-0000-000000000000" ma:open="false" ma:isKeyword="false">
      <xsd:complexType>
        <xsd:sequence>
          <xsd:element ref="pc:Terms" minOccurs="0" maxOccurs="1"/>
        </xsd:sequence>
      </xsd:complexType>
    </xsd:element>
    <xsd:element name="ob415e091494461896a667caaafdbdd7" ma:index="27" nillable="true" ma:taxonomy="true" ma:internalName="ob415e091494461896a667caaafdbdd7" ma:taxonomyFieldName="Year1" ma:displayName="Year" ma:default="" ma:fieldId="{8b415e09-1494-4618-96a6-67caaafdbdd7}" ma:taxonomyMulti="true" ma:sspId="bbcf9d0f-c1ab-46b2-851c-c6294bc1c049" ma:termSetId="9b03e134-271e-4ee0-b5b1-8a7ed5d45340" ma:anchorId="00000000-0000-0000-0000-000000000000" ma:open="false" ma:isKeyword="false">
      <xsd:complexType>
        <xsd:sequence>
          <xsd:element ref="pc:Terms" minOccurs="0" maxOccurs="1"/>
        </xsd:sequence>
      </xsd:complexType>
    </xsd:element>
    <xsd:element name="a8f6876dbf3d447bab4f70589c4ab49f" ma:index="29" nillable="true" ma:taxonomy="true" ma:internalName="a8f6876dbf3d447bab4f70589c4ab49f" ma:taxonomyFieldName="Doc_x0020_Type" ma:displayName="Doc Type" ma:default="" ma:fieldId="{a8f6876d-bf3d-447b-ab4f-70589c4ab49f}" ma:taxonomyMulti="true" ma:sspId="bbcf9d0f-c1ab-46b2-851c-c6294bc1c049" ma:termSetId="e10a69e7-8684-4282-8a90-03cc1b684c84" ma:anchorId="00000000-0000-0000-0000-000000000000" ma:open="false" ma:isKeyword="false">
      <xsd:complexType>
        <xsd:sequence>
          <xsd:element ref="pc:Terms" minOccurs="0" maxOccurs="1"/>
        </xsd:sequence>
      </xsd:complexType>
    </xsd:element>
    <xsd:element name="lcb760bd338449fa8bda65b0a6422c73" ma:index="31" nillable="true" ma:taxonomy="true" ma:internalName="lcb760bd338449fa8bda65b0a6422c73" ma:taxonomyFieldName="Topic_x0028_s_x0029_" ma:displayName="Topic(s)" ma:default="" ma:fieldId="{5cb760bd-3384-49fa-8bda-65b0a6422c73}" ma:taxonomyMulti="true" ma:sspId="bbcf9d0f-c1ab-46b2-851c-c6294bc1c049" ma:termSetId="9a5d82a5-c240-4303-98f0-32840a6a6ed9" ma:anchorId="00000000-0000-0000-0000-000000000000" ma:open="false" ma:isKeyword="false">
      <xsd:complexType>
        <xsd:sequence>
          <xsd:element ref="pc:Terms" minOccurs="0" maxOccurs="1"/>
        </xsd:sequence>
      </xsd:complexType>
    </xsd:element>
    <xsd:element name="e66d2c640e9244d79f501697364e7738" ma:index="33" nillable="true" ma:taxonomy="true" ma:internalName="e66d2c640e9244d79f501697364e7738" ma:taxonomyFieldName="Organization" ma:displayName="Organization" ma:default="" ma:fieldId="{e66d2c64-0e92-44d7-9f50-1697364e7738}" ma:taxonomyMulti="true" ma:sspId="bbcf9d0f-c1ab-46b2-851c-c6294bc1c049" ma:termSetId="f2937bd1-ed66-4d05-9985-47b444b4409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a79c11b-046d-4339-9b61-0b8104ee4f8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bcf9d0f-c1ab-46b2-851c-c6294bc1c04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hidden="true" ma:internalName="MediaServiceOCR"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0615157-9d98-4c3d-ab84-4ca2d9d51e10" xsi:nil="true"/>
    <lcf76f155ced4ddcb4097134ff3c332f xmlns="1a79c11b-046d-4339-9b61-0b8104ee4f80">
      <Terms xmlns="http://schemas.microsoft.com/office/infopath/2007/PartnerControls"/>
    </lcf76f155ced4ddcb4097134ff3c332f>
    <ob415e091494461896a667caaafdbdd7 xmlns="40615157-9d98-4c3d-ab84-4ca2d9d51e10">
      <Terms xmlns="http://schemas.microsoft.com/office/infopath/2007/PartnerControls"/>
    </ob415e091494461896a667caaafdbdd7>
    <h299c7f3040f4ee7a1be1e59f71c3f9f xmlns="40615157-9d98-4c3d-ab84-4ca2d9d51e10">
      <Terms xmlns="http://schemas.microsoft.com/office/infopath/2007/PartnerControls"/>
    </h299c7f3040f4ee7a1be1e59f71c3f9f>
    <lcb760bd338449fa8bda65b0a6422c73 xmlns="40615157-9d98-4c3d-ab84-4ca2d9d51e10">
      <Terms xmlns="http://schemas.microsoft.com/office/infopath/2007/PartnerControls"/>
    </lcb760bd338449fa8bda65b0a6422c73>
    <e66d2c640e9244d79f501697364e7738 xmlns="40615157-9d98-4c3d-ab84-4ca2d9d51e10">
      <Terms xmlns="http://schemas.microsoft.com/office/infopath/2007/PartnerControls"/>
    </e66d2c640e9244d79f501697364e7738>
    <a8f6876dbf3d447bab4f70589c4ab49f xmlns="40615157-9d98-4c3d-ab84-4ca2d9d51e10">
      <Terms xmlns="http://schemas.microsoft.com/office/infopath/2007/PartnerControls"/>
    </a8f6876dbf3d447bab4f70589c4ab49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7FF06C-378E-4870-82D4-EB55563995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615157-9d98-4c3d-ab84-4ca2d9d51e10"/>
    <ds:schemaRef ds:uri="1a79c11b-046d-4339-9b61-0b8104ee4f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2333E4-891C-4F7D-941E-6181F2E872FC}">
  <ds:schemaRefs>
    <ds:schemaRef ds:uri="http://schemas.microsoft.com/office/2006/metadata/properties"/>
    <ds:schemaRef ds:uri="http://schemas.microsoft.com/office/infopath/2007/PartnerControls"/>
    <ds:schemaRef ds:uri="40615157-9d98-4c3d-ab84-4ca2d9d51e10"/>
    <ds:schemaRef ds:uri="1a79c11b-046d-4339-9b61-0b8104ee4f80"/>
  </ds:schemaRefs>
</ds:datastoreItem>
</file>

<file path=customXml/itemProps3.xml><?xml version="1.0" encoding="utf-8"?>
<ds:datastoreItem xmlns:ds="http://schemas.openxmlformats.org/officeDocument/2006/customXml" ds:itemID="{1A9811E1-6AA4-4ED2-AEFA-F138FB885A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Together Rising RL Template.dotx</Template>
  <TotalTime>3</TotalTime>
  <Pages>2</Pages>
  <Words>117</Words>
  <Characters>668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Kahn</dc:creator>
  <cp:keywords/>
  <dc:description/>
  <cp:lastModifiedBy>Lauren Kahn</cp:lastModifiedBy>
  <cp:revision>6</cp:revision>
  <cp:lastPrinted>2025-11-04T19:36:00Z</cp:lastPrinted>
  <dcterms:created xsi:type="dcterms:W3CDTF">2025-11-04T19:45:00Z</dcterms:created>
  <dcterms:modified xsi:type="dcterms:W3CDTF">2025-11-04T19:48:00Z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19.0 (Macintosh)</vt:lpwstr>
  </property>
  <property fmtid="{D5CDD505-2E9C-101B-9397-08002B2CF9AE}" pid="3" name="Producer">
    <vt:lpwstr>Adobe PDF Library 17.0</vt:lpwstr>
  </property>
  <property fmtid="{D5CDD505-2E9C-101B-9397-08002B2CF9AE}" pid="4" name="ContentTypeId">
    <vt:lpwstr>0x0101009DEB83EAD8C0004CA30C7BDC3B8700EC</vt:lpwstr>
  </property>
</Properties>
</file>