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5AFB6" w14:textId="4DC8EB0F" w:rsidR="00F43A76" w:rsidRDefault="00F43A76" w:rsidP="00F43A76">
      <w:pPr>
        <w:pStyle w:val="Heading1"/>
      </w:pPr>
      <w:r>
        <w:t>Staff and Board Profile Survey Template</w:t>
      </w:r>
    </w:p>
    <w:p w14:paraId="69616DDF" w14:textId="2399148F" w:rsidR="00F43A76" w:rsidRPr="00F43A76" w:rsidRDefault="00F43A76" w:rsidP="00F43A76">
      <w:pPr>
        <w:rPr>
          <w:b/>
          <w:bCs/>
          <w:szCs w:val="22"/>
        </w:rPr>
      </w:pPr>
      <w:r w:rsidRPr="00F43A76">
        <w:rPr>
          <w:szCs w:val="22"/>
        </w:rPr>
        <w:t>[</w:t>
      </w:r>
      <w:r w:rsidRPr="00F43A76">
        <w:rPr>
          <w:szCs w:val="22"/>
        </w:rPr>
        <w:t>Organization Name and Logo</w:t>
      </w:r>
      <w:r w:rsidRPr="00F43A76">
        <w:rPr>
          <w:szCs w:val="22"/>
        </w:rPr>
        <w:t>]</w:t>
      </w:r>
    </w:p>
    <w:p w14:paraId="5992DF50" w14:textId="77777777" w:rsidR="00F43A76" w:rsidRPr="00F43A76" w:rsidRDefault="00F43A76" w:rsidP="00F43A76">
      <w:pPr>
        <w:rPr>
          <w:szCs w:val="22"/>
        </w:rPr>
      </w:pPr>
      <w:r w:rsidRPr="00F43A76">
        <w:rPr>
          <w:szCs w:val="22"/>
        </w:rPr>
        <w:t xml:space="preserve">Completed by: </w:t>
      </w:r>
    </w:p>
    <w:p w14:paraId="728DE630" w14:textId="77777777" w:rsidR="00F43A76" w:rsidRPr="00F43A76" w:rsidRDefault="00F43A76" w:rsidP="00F43A76">
      <w:pPr>
        <w:rPr>
          <w:szCs w:val="22"/>
        </w:rPr>
      </w:pPr>
      <w:r w:rsidRPr="00F43A76">
        <w:rPr>
          <w:szCs w:val="22"/>
        </w:rPr>
        <w:t xml:space="preserve">Date: </w:t>
      </w:r>
    </w:p>
    <w:p w14:paraId="48C4AF61" w14:textId="77777777" w:rsidR="00F43A76" w:rsidRPr="00F43A76" w:rsidRDefault="00F43A76" w:rsidP="00F43A76">
      <w:pPr>
        <w:rPr>
          <w:szCs w:val="22"/>
        </w:rPr>
      </w:pPr>
    </w:p>
    <w:p w14:paraId="6F77565D" w14:textId="03483889" w:rsidR="00F43A76" w:rsidRPr="00F43A76" w:rsidRDefault="00F43A76" w:rsidP="00F43A76">
      <w:pPr>
        <w:rPr>
          <w:b/>
          <w:bCs/>
          <w:szCs w:val="22"/>
        </w:rPr>
      </w:pPr>
      <w:r w:rsidRPr="00F43A76">
        <w:rPr>
          <w:b/>
          <w:bCs/>
          <w:szCs w:val="22"/>
        </w:rPr>
        <w:t xml:space="preserve">Organization’s Diversity Statement: </w:t>
      </w:r>
    </w:p>
    <w:p w14:paraId="50391DCD" w14:textId="77777777" w:rsidR="00F43A76" w:rsidRPr="00F43A76" w:rsidRDefault="00F43A76" w:rsidP="00F43A76">
      <w:pPr>
        <w:rPr>
          <w:b/>
          <w:bCs/>
          <w:szCs w:val="22"/>
        </w:rPr>
      </w:pPr>
    </w:p>
    <w:p w14:paraId="3A393098" w14:textId="77777777" w:rsidR="00F43A76" w:rsidRPr="00F43A76" w:rsidRDefault="00F43A76" w:rsidP="00F43A76">
      <w:pPr>
        <w:rPr>
          <w:szCs w:val="22"/>
        </w:rPr>
      </w:pPr>
    </w:p>
    <w:p w14:paraId="3F09F902" w14:textId="77777777" w:rsidR="00F43A76" w:rsidRPr="00F43A76" w:rsidRDefault="00F43A76" w:rsidP="00F43A76">
      <w:pPr>
        <w:rPr>
          <w:b/>
          <w:bCs/>
          <w:szCs w:val="22"/>
        </w:rPr>
      </w:pPr>
      <w:r w:rsidRPr="00F43A76">
        <w:rPr>
          <w:b/>
          <w:bCs/>
          <w:szCs w:val="22"/>
        </w:rPr>
        <w:t>Overview</w:t>
      </w:r>
    </w:p>
    <w:p w14:paraId="7CA287A2" w14:textId="77777777" w:rsidR="00F43A76" w:rsidRPr="00F43A76" w:rsidRDefault="00F43A76" w:rsidP="00F43A76">
      <w:pPr>
        <w:rPr>
          <w:szCs w:val="22"/>
        </w:rPr>
      </w:pPr>
      <w:r w:rsidRPr="00F43A76">
        <w:rPr>
          <w:szCs w:val="22"/>
        </w:rPr>
        <w:t xml:space="preserve">This survey helps us track representation and diversity within our organization. Tracking helps us self-reflect and identify our strengths as well as areas for growth related to our leadership, culture, practices, and work. Because terminology constantly evolves, surveys are often imperfect and fall short of offering a comprehensive image. However, they continue to be useful </w:t>
      </w:r>
      <w:proofErr w:type="gramStart"/>
      <w:r w:rsidRPr="00F43A76">
        <w:rPr>
          <w:szCs w:val="22"/>
        </w:rPr>
        <w:t>as a way to</w:t>
      </w:r>
      <w:proofErr w:type="gramEnd"/>
      <w:r w:rsidRPr="00F43A76">
        <w:rPr>
          <w:szCs w:val="22"/>
        </w:rPr>
        <w:t xml:space="preserve"> gather this information. If you have meaningful feedback about this survey, please reach out to XXXX. </w:t>
      </w:r>
    </w:p>
    <w:p w14:paraId="023A3DC1" w14:textId="77777777" w:rsidR="00F43A76" w:rsidRPr="00F43A76" w:rsidRDefault="00F43A76" w:rsidP="00F43A76">
      <w:pPr>
        <w:rPr>
          <w:szCs w:val="22"/>
        </w:rPr>
      </w:pPr>
    </w:p>
    <w:p w14:paraId="0F5FB7CF" w14:textId="77777777" w:rsidR="00F43A76" w:rsidRPr="00F43A76" w:rsidRDefault="00F43A76" w:rsidP="00F43A76">
      <w:pPr>
        <w:rPr>
          <w:szCs w:val="22"/>
        </w:rPr>
      </w:pPr>
      <w:r w:rsidRPr="00F43A76">
        <w:rPr>
          <w:szCs w:val="22"/>
        </w:rPr>
        <w:t xml:space="preserve">Most of the questions are optional, and those that are mandatory include a “Prefer not to disclose” option. Your willingness to self-report helps us accurately assess our organization. </w:t>
      </w:r>
    </w:p>
    <w:p w14:paraId="661B377F" w14:textId="77777777" w:rsidR="00F43A76" w:rsidRPr="00F43A76" w:rsidRDefault="00F43A76" w:rsidP="00F43A76">
      <w:pPr>
        <w:rPr>
          <w:szCs w:val="22"/>
        </w:rPr>
      </w:pPr>
    </w:p>
    <w:p w14:paraId="3D2CF5ED" w14:textId="77777777" w:rsidR="00F43A76" w:rsidRPr="00F43A76" w:rsidRDefault="00F43A76" w:rsidP="00F43A76">
      <w:pPr>
        <w:rPr>
          <w:szCs w:val="22"/>
        </w:rPr>
      </w:pPr>
      <w:r w:rsidRPr="00F43A76">
        <w:rPr>
          <w:szCs w:val="22"/>
        </w:rPr>
        <w:t xml:space="preserve">Though your individual responses are confidential, we may share aggregated summaries of the information collated from these surveys with our funders, supporters, and staff in reports and as part of our ongoing self-assessment and planning work. </w:t>
      </w:r>
    </w:p>
    <w:p w14:paraId="2F505CC1" w14:textId="77777777" w:rsidR="00F43A76" w:rsidRPr="00F43A76" w:rsidRDefault="00F43A76" w:rsidP="00F43A76">
      <w:pPr>
        <w:rPr>
          <w:szCs w:val="22"/>
        </w:rPr>
      </w:pPr>
    </w:p>
    <w:p w14:paraId="4CD6647B" w14:textId="77777777" w:rsidR="00F43A76" w:rsidRPr="00F43A76" w:rsidRDefault="00F43A76" w:rsidP="00F43A76">
      <w:pPr>
        <w:rPr>
          <w:b/>
          <w:bCs/>
          <w:szCs w:val="22"/>
        </w:rPr>
      </w:pPr>
      <w:r w:rsidRPr="00F43A76">
        <w:rPr>
          <w:b/>
          <w:bCs/>
          <w:szCs w:val="22"/>
        </w:rPr>
        <w:t xml:space="preserve">AGE: </w:t>
      </w:r>
    </w:p>
    <w:p w14:paraId="57D99E3F" w14:textId="77777777" w:rsidR="00F43A76" w:rsidRPr="00F43A76" w:rsidRDefault="00F43A76" w:rsidP="00F43A76">
      <w:pPr>
        <w:rPr>
          <w:szCs w:val="22"/>
        </w:rPr>
      </w:pPr>
      <w:r w:rsidRPr="00F43A76">
        <w:rPr>
          <w:szCs w:val="22"/>
        </w:rPr>
        <w:t>What year were you born?  (Mandatory)</w:t>
      </w:r>
    </w:p>
    <w:p w14:paraId="468CE392" w14:textId="77777777" w:rsidR="00F43A76" w:rsidRPr="00F43A76" w:rsidRDefault="00F43A76" w:rsidP="00F43A76">
      <w:pPr>
        <w:rPr>
          <w:szCs w:val="22"/>
        </w:rPr>
      </w:pPr>
    </w:p>
    <w:p w14:paraId="26032EE2" w14:textId="77777777" w:rsidR="00F43A76" w:rsidRPr="00F43A76" w:rsidRDefault="00F43A76" w:rsidP="00F43A76">
      <w:pPr>
        <w:rPr>
          <w:b/>
          <w:bCs/>
          <w:szCs w:val="22"/>
        </w:rPr>
      </w:pPr>
      <w:r w:rsidRPr="00F43A76">
        <w:rPr>
          <w:b/>
          <w:bCs/>
          <w:szCs w:val="22"/>
        </w:rPr>
        <w:t xml:space="preserve">GENDER: </w:t>
      </w:r>
    </w:p>
    <w:p w14:paraId="632A5B95" w14:textId="77777777" w:rsidR="00F43A76" w:rsidRPr="00F43A76" w:rsidRDefault="00F43A76" w:rsidP="00F43A76">
      <w:pPr>
        <w:spacing w:line="259" w:lineRule="auto"/>
        <w:rPr>
          <w:szCs w:val="22"/>
        </w:rPr>
      </w:pPr>
      <w:r w:rsidRPr="00F43A76">
        <w:rPr>
          <w:szCs w:val="22"/>
        </w:rPr>
        <w:t>How do you identify? (Mandatory)</w:t>
      </w:r>
    </w:p>
    <w:p w14:paraId="6B0847E8" w14:textId="77777777" w:rsidR="00F43A76" w:rsidRPr="00F43A76" w:rsidRDefault="00F43A76" w:rsidP="00F43A76">
      <w:pPr>
        <w:rPr>
          <w:szCs w:val="22"/>
        </w:rPr>
      </w:pPr>
      <w:r w:rsidRPr="00F43A76">
        <w:rPr>
          <w:szCs w:val="22"/>
        </w:rPr>
        <w:t xml:space="preserve">   Non-binary</w:t>
      </w:r>
    </w:p>
    <w:p w14:paraId="37BB74E3" w14:textId="77777777" w:rsidR="00F43A76" w:rsidRPr="00F43A76" w:rsidRDefault="00F43A76" w:rsidP="00F43A76">
      <w:pPr>
        <w:rPr>
          <w:szCs w:val="22"/>
        </w:rPr>
      </w:pPr>
      <w:r w:rsidRPr="00F43A76">
        <w:rPr>
          <w:szCs w:val="22"/>
        </w:rPr>
        <w:t xml:space="preserve">   Transgender</w:t>
      </w:r>
    </w:p>
    <w:p w14:paraId="2D7FE7A1" w14:textId="77777777" w:rsidR="00F43A76" w:rsidRPr="00F43A76" w:rsidRDefault="00F43A76" w:rsidP="00F43A76">
      <w:pPr>
        <w:rPr>
          <w:szCs w:val="22"/>
        </w:rPr>
      </w:pPr>
      <w:r w:rsidRPr="00F43A76">
        <w:rPr>
          <w:szCs w:val="22"/>
        </w:rPr>
        <w:t xml:space="preserve">   Man</w:t>
      </w:r>
    </w:p>
    <w:p w14:paraId="1EE5EA0D" w14:textId="77777777" w:rsidR="00F43A76" w:rsidRPr="00F43A76" w:rsidRDefault="00F43A76" w:rsidP="00F43A76">
      <w:pPr>
        <w:rPr>
          <w:szCs w:val="22"/>
        </w:rPr>
      </w:pPr>
      <w:r w:rsidRPr="00F43A76">
        <w:rPr>
          <w:szCs w:val="22"/>
        </w:rPr>
        <w:t xml:space="preserve">   Woman </w:t>
      </w:r>
    </w:p>
    <w:p w14:paraId="7550B109" w14:textId="77777777" w:rsidR="00F43A76" w:rsidRPr="00F43A76" w:rsidRDefault="00F43A76" w:rsidP="00F43A76">
      <w:pPr>
        <w:rPr>
          <w:szCs w:val="22"/>
        </w:rPr>
      </w:pPr>
      <w:r w:rsidRPr="00F43A76">
        <w:rPr>
          <w:szCs w:val="22"/>
        </w:rPr>
        <w:t xml:space="preserve">   Prefer to self-describe below</w:t>
      </w:r>
    </w:p>
    <w:p w14:paraId="33A4AEF1" w14:textId="77777777" w:rsidR="00F43A76" w:rsidRPr="00F43A76" w:rsidRDefault="00F43A76" w:rsidP="00F43A76">
      <w:pPr>
        <w:rPr>
          <w:szCs w:val="22"/>
        </w:rPr>
      </w:pPr>
      <w:r w:rsidRPr="00F43A76">
        <w:rPr>
          <w:szCs w:val="22"/>
        </w:rPr>
        <w:t xml:space="preserve">   Prefer not to disclose</w:t>
      </w:r>
    </w:p>
    <w:p w14:paraId="4FD81304" w14:textId="77777777" w:rsidR="00F43A76" w:rsidRPr="00F43A76" w:rsidRDefault="00F43A76" w:rsidP="00F43A76">
      <w:pPr>
        <w:rPr>
          <w:szCs w:val="22"/>
        </w:rPr>
      </w:pPr>
    </w:p>
    <w:p w14:paraId="2F5E5486" w14:textId="77777777" w:rsidR="00F43A76" w:rsidRPr="00F43A76" w:rsidRDefault="00F43A76" w:rsidP="00F43A76">
      <w:pPr>
        <w:rPr>
          <w:szCs w:val="22"/>
        </w:rPr>
      </w:pPr>
      <w:proofErr w:type="spellStart"/>
      <w:r w:rsidRPr="00F43A76">
        <w:rPr>
          <w:szCs w:val="22"/>
        </w:rPr>
        <w:t xml:space="preserve">Self </w:t>
      </w:r>
      <w:proofErr w:type="gramStart"/>
      <w:r w:rsidRPr="00F43A76">
        <w:rPr>
          <w:szCs w:val="22"/>
        </w:rPr>
        <w:t>describe</w:t>
      </w:r>
      <w:proofErr w:type="spellEnd"/>
      <w:proofErr w:type="gramEnd"/>
      <w:r w:rsidRPr="00F43A76">
        <w:rPr>
          <w:szCs w:val="22"/>
        </w:rPr>
        <w:t>: (Optional)</w:t>
      </w:r>
    </w:p>
    <w:p w14:paraId="50DD6AE0" w14:textId="77777777" w:rsidR="00F43A76" w:rsidRPr="00F43A76" w:rsidRDefault="00F43A76" w:rsidP="00F43A76">
      <w:pPr>
        <w:rPr>
          <w:szCs w:val="22"/>
        </w:rPr>
      </w:pPr>
    </w:p>
    <w:p w14:paraId="5959F72E" w14:textId="77777777" w:rsidR="00F43A76" w:rsidRPr="00F43A76" w:rsidRDefault="00F43A76" w:rsidP="00F43A76">
      <w:pPr>
        <w:rPr>
          <w:szCs w:val="22"/>
        </w:rPr>
      </w:pPr>
      <w:r w:rsidRPr="00F43A76">
        <w:rPr>
          <w:szCs w:val="22"/>
        </w:rPr>
        <w:t>If you identify as non-binary or other than man or woman, are you open about your gender identity? (Optional)</w:t>
      </w:r>
    </w:p>
    <w:p w14:paraId="6B6C7773" w14:textId="77777777" w:rsidR="00F43A76" w:rsidRPr="00F43A76" w:rsidRDefault="00F43A76" w:rsidP="00F43A76">
      <w:pPr>
        <w:rPr>
          <w:szCs w:val="22"/>
        </w:rPr>
      </w:pPr>
      <w:r w:rsidRPr="00F43A76">
        <w:rPr>
          <w:szCs w:val="22"/>
        </w:rPr>
        <w:t xml:space="preserve">   Yes</w:t>
      </w:r>
    </w:p>
    <w:p w14:paraId="3B2F6B84" w14:textId="77777777" w:rsidR="00F43A76" w:rsidRPr="00F43A76" w:rsidRDefault="00F43A76" w:rsidP="00F43A76">
      <w:pPr>
        <w:rPr>
          <w:szCs w:val="22"/>
        </w:rPr>
      </w:pPr>
      <w:r w:rsidRPr="00F43A76">
        <w:rPr>
          <w:szCs w:val="22"/>
        </w:rPr>
        <w:t xml:space="preserve">   Partially</w:t>
      </w:r>
    </w:p>
    <w:p w14:paraId="253C80A5" w14:textId="77777777" w:rsidR="00F43A76" w:rsidRPr="00F43A76" w:rsidRDefault="00F43A76" w:rsidP="00F43A76">
      <w:pPr>
        <w:rPr>
          <w:szCs w:val="22"/>
        </w:rPr>
      </w:pPr>
      <w:r w:rsidRPr="00F43A76">
        <w:rPr>
          <w:szCs w:val="22"/>
        </w:rPr>
        <w:t xml:space="preserve">   No</w:t>
      </w:r>
    </w:p>
    <w:p w14:paraId="1D1FFDAE" w14:textId="77777777" w:rsidR="00F43A76" w:rsidRPr="00F43A76" w:rsidRDefault="00F43A76" w:rsidP="00F43A76">
      <w:pPr>
        <w:rPr>
          <w:szCs w:val="22"/>
        </w:rPr>
      </w:pPr>
    </w:p>
    <w:p w14:paraId="582972B0" w14:textId="77777777" w:rsidR="00F43A76" w:rsidRPr="00F43A76" w:rsidRDefault="00F43A76" w:rsidP="00F43A76">
      <w:pPr>
        <w:rPr>
          <w:b/>
          <w:bCs/>
          <w:szCs w:val="22"/>
        </w:rPr>
      </w:pPr>
      <w:r w:rsidRPr="00F43A76">
        <w:rPr>
          <w:b/>
          <w:bCs/>
          <w:szCs w:val="22"/>
        </w:rPr>
        <w:lastRenderedPageBreak/>
        <w:t xml:space="preserve">ORIENTATION: </w:t>
      </w:r>
    </w:p>
    <w:p w14:paraId="4921BF33" w14:textId="77777777" w:rsidR="00F43A76" w:rsidRPr="00F43A76" w:rsidRDefault="00F43A76" w:rsidP="00F43A76">
      <w:pPr>
        <w:rPr>
          <w:szCs w:val="22"/>
        </w:rPr>
      </w:pPr>
      <w:r w:rsidRPr="00F43A76">
        <w:rPr>
          <w:szCs w:val="22"/>
        </w:rPr>
        <w:t>How do you identify?  (Mandatory)</w:t>
      </w:r>
    </w:p>
    <w:p w14:paraId="2EB0EBA2" w14:textId="77777777" w:rsidR="00F43A76" w:rsidRPr="00F43A76" w:rsidRDefault="00F43A76" w:rsidP="00F43A76">
      <w:pPr>
        <w:rPr>
          <w:szCs w:val="22"/>
        </w:rPr>
      </w:pPr>
      <w:r w:rsidRPr="00F43A76">
        <w:rPr>
          <w:szCs w:val="22"/>
        </w:rPr>
        <w:t xml:space="preserve">    Lesbian, gay, queer, bisexual, Two-Spirited</w:t>
      </w:r>
    </w:p>
    <w:p w14:paraId="544C731A" w14:textId="77777777" w:rsidR="00F43A76" w:rsidRPr="00F43A76" w:rsidRDefault="00F43A76" w:rsidP="00F43A76">
      <w:pPr>
        <w:rPr>
          <w:szCs w:val="22"/>
        </w:rPr>
      </w:pPr>
      <w:r w:rsidRPr="00F43A76">
        <w:rPr>
          <w:szCs w:val="22"/>
        </w:rPr>
        <w:t xml:space="preserve">    Heterosexual</w:t>
      </w:r>
    </w:p>
    <w:p w14:paraId="13E890B4" w14:textId="77777777" w:rsidR="00F43A76" w:rsidRPr="00F43A76" w:rsidRDefault="00F43A76" w:rsidP="00F43A76">
      <w:pPr>
        <w:rPr>
          <w:szCs w:val="22"/>
        </w:rPr>
      </w:pPr>
      <w:r w:rsidRPr="00F43A76">
        <w:rPr>
          <w:szCs w:val="22"/>
        </w:rPr>
        <w:t xml:space="preserve">    Prefer to </w:t>
      </w:r>
      <w:proofErr w:type="spellStart"/>
      <w:r w:rsidRPr="00F43A76">
        <w:rPr>
          <w:szCs w:val="22"/>
        </w:rPr>
        <w:t>self describe</w:t>
      </w:r>
      <w:proofErr w:type="spellEnd"/>
      <w:r w:rsidRPr="00F43A76">
        <w:rPr>
          <w:szCs w:val="22"/>
        </w:rPr>
        <w:t xml:space="preserve"> below</w:t>
      </w:r>
    </w:p>
    <w:p w14:paraId="5C03FE37" w14:textId="77777777" w:rsidR="00F43A76" w:rsidRPr="00F43A76" w:rsidRDefault="00F43A76" w:rsidP="00F43A76">
      <w:pPr>
        <w:rPr>
          <w:szCs w:val="22"/>
        </w:rPr>
      </w:pPr>
      <w:r w:rsidRPr="00F43A76">
        <w:rPr>
          <w:szCs w:val="22"/>
        </w:rPr>
        <w:t xml:space="preserve">    Prefer not to disclose</w:t>
      </w:r>
    </w:p>
    <w:p w14:paraId="203C5FFF" w14:textId="77777777" w:rsidR="00F43A76" w:rsidRPr="00F43A76" w:rsidRDefault="00F43A76" w:rsidP="00F43A76">
      <w:pPr>
        <w:rPr>
          <w:szCs w:val="22"/>
        </w:rPr>
      </w:pPr>
    </w:p>
    <w:p w14:paraId="473B6F36" w14:textId="77777777" w:rsidR="00F43A76" w:rsidRPr="00F43A76" w:rsidRDefault="00F43A76" w:rsidP="00F43A76">
      <w:pPr>
        <w:rPr>
          <w:szCs w:val="22"/>
        </w:rPr>
      </w:pPr>
      <w:proofErr w:type="spellStart"/>
      <w:r w:rsidRPr="00F43A76">
        <w:rPr>
          <w:szCs w:val="22"/>
        </w:rPr>
        <w:t xml:space="preserve">Self </w:t>
      </w:r>
      <w:proofErr w:type="gramStart"/>
      <w:r w:rsidRPr="00F43A76">
        <w:rPr>
          <w:szCs w:val="22"/>
        </w:rPr>
        <w:t>describe</w:t>
      </w:r>
      <w:proofErr w:type="spellEnd"/>
      <w:proofErr w:type="gramEnd"/>
      <w:r w:rsidRPr="00F43A76">
        <w:rPr>
          <w:szCs w:val="22"/>
        </w:rPr>
        <w:t>: (Optional)</w:t>
      </w:r>
    </w:p>
    <w:p w14:paraId="4E263F96" w14:textId="77777777" w:rsidR="00F43A76" w:rsidRPr="00F43A76" w:rsidRDefault="00F43A76" w:rsidP="00F43A76">
      <w:pPr>
        <w:rPr>
          <w:szCs w:val="22"/>
        </w:rPr>
      </w:pPr>
    </w:p>
    <w:p w14:paraId="2C623695" w14:textId="77777777" w:rsidR="00F43A76" w:rsidRPr="00F43A76" w:rsidRDefault="00F43A76" w:rsidP="00F43A76">
      <w:pPr>
        <w:rPr>
          <w:szCs w:val="22"/>
        </w:rPr>
      </w:pPr>
    </w:p>
    <w:p w14:paraId="4ED4CAD8" w14:textId="77777777" w:rsidR="00F43A76" w:rsidRPr="00F43A76" w:rsidRDefault="00F43A76" w:rsidP="00F43A76">
      <w:pPr>
        <w:rPr>
          <w:b/>
          <w:bCs/>
          <w:szCs w:val="22"/>
        </w:rPr>
      </w:pPr>
      <w:r w:rsidRPr="00F43A76">
        <w:rPr>
          <w:b/>
          <w:bCs/>
          <w:szCs w:val="22"/>
        </w:rPr>
        <w:t>RACE and ETHNICITY:</w:t>
      </w:r>
    </w:p>
    <w:p w14:paraId="54769CB4" w14:textId="77777777" w:rsidR="00F43A76" w:rsidRPr="00F43A76" w:rsidRDefault="00F43A76" w:rsidP="00F43A76">
      <w:pPr>
        <w:rPr>
          <w:szCs w:val="22"/>
        </w:rPr>
      </w:pPr>
      <w:r w:rsidRPr="00F43A76">
        <w:rPr>
          <w:szCs w:val="22"/>
        </w:rPr>
        <w:t>Do you identify as a Black, Indigenous, or other person of color?  (Mandatory)</w:t>
      </w:r>
    </w:p>
    <w:p w14:paraId="6566963B" w14:textId="77777777" w:rsidR="00F43A76" w:rsidRPr="00F43A76" w:rsidRDefault="00F43A76" w:rsidP="00F43A76">
      <w:pPr>
        <w:rPr>
          <w:szCs w:val="22"/>
        </w:rPr>
      </w:pPr>
      <w:r w:rsidRPr="00F43A76">
        <w:rPr>
          <w:szCs w:val="22"/>
        </w:rPr>
        <w:t xml:space="preserve">   Yes</w:t>
      </w:r>
    </w:p>
    <w:p w14:paraId="2B9E4467" w14:textId="77777777" w:rsidR="00F43A76" w:rsidRPr="00F43A76" w:rsidRDefault="00F43A76" w:rsidP="00F43A76">
      <w:pPr>
        <w:rPr>
          <w:szCs w:val="22"/>
        </w:rPr>
      </w:pPr>
      <w:r w:rsidRPr="00F43A76">
        <w:rPr>
          <w:szCs w:val="22"/>
        </w:rPr>
        <w:t xml:space="preserve">   No</w:t>
      </w:r>
    </w:p>
    <w:p w14:paraId="71B2FDA1" w14:textId="77777777" w:rsidR="00F43A76" w:rsidRPr="00F43A76" w:rsidRDefault="00F43A76" w:rsidP="00F43A76">
      <w:pPr>
        <w:rPr>
          <w:szCs w:val="22"/>
        </w:rPr>
      </w:pPr>
      <w:r w:rsidRPr="00F43A76">
        <w:rPr>
          <w:szCs w:val="22"/>
        </w:rPr>
        <w:t xml:space="preserve">   Prefer not to disclose</w:t>
      </w:r>
    </w:p>
    <w:p w14:paraId="7AB8FE00" w14:textId="77777777" w:rsidR="00F43A76" w:rsidRPr="00F43A76" w:rsidRDefault="00F43A76" w:rsidP="00F43A76">
      <w:pPr>
        <w:rPr>
          <w:szCs w:val="22"/>
        </w:rPr>
      </w:pPr>
    </w:p>
    <w:p w14:paraId="25F53139" w14:textId="77777777" w:rsidR="00F43A76" w:rsidRPr="00F43A76" w:rsidRDefault="00F43A76" w:rsidP="00F43A76">
      <w:pPr>
        <w:rPr>
          <w:szCs w:val="22"/>
        </w:rPr>
      </w:pPr>
      <w:r w:rsidRPr="00F43A76">
        <w:rPr>
          <w:szCs w:val="22"/>
        </w:rPr>
        <w:t xml:space="preserve">If you answered yes, please describe your racial or ethnic identity below. (Optional) </w:t>
      </w:r>
    </w:p>
    <w:p w14:paraId="4A6E2ED9" w14:textId="77777777" w:rsidR="00F43A76" w:rsidRPr="00F43A76" w:rsidRDefault="00F43A76" w:rsidP="00F43A76">
      <w:pPr>
        <w:rPr>
          <w:szCs w:val="22"/>
        </w:rPr>
      </w:pPr>
    </w:p>
    <w:p w14:paraId="50B24C09" w14:textId="43881F47" w:rsidR="00F43A76" w:rsidRPr="00F43A76" w:rsidRDefault="00F43A76" w:rsidP="00F43A76">
      <w:pPr>
        <w:rPr>
          <w:b/>
          <w:bCs/>
          <w:szCs w:val="22"/>
        </w:rPr>
      </w:pPr>
      <w:r w:rsidRPr="00F43A76">
        <w:rPr>
          <w:b/>
          <w:bCs/>
          <w:szCs w:val="22"/>
        </w:rPr>
        <w:t>RELIGION or FAITH:</w:t>
      </w:r>
    </w:p>
    <w:p w14:paraId="631BDA59" w14:textId="77777777" w:rsidR="00F43A76" w:rsidRPr="00F43A76" w:rsidRDefault="00F43A76" w:rsidP="00F43A76">
      <w:pPr>
        <w:rPr>
          <w:szCs w:val="22"/>
        </w:rPr>
      </w:pPr>
      <w:r w:rsidRPr="00F43A76">
        <w:rPr>
          <w:szCs w:val="22"/>
        </w:rPr>
        <w:t>Do you identify with any religions, faith groups, or spiritual practices? (Mandatory)</w:t>
      </w:r>
    </w:p>
    <w:p w14:paraId="3E946372" w14:textId="77777777" w:rsidR="00F43A76" w:rsidRPr="00F43A76" w:rsidRDefault="00F43A76" w:rsidP="00F43A76">
      <w:pPr>
        <w:rPr>
          <w:szCs w:val="22"/>
        </w:rPr>
      </w:pPr>
      <w:r w:rsidRPr="00F43A76">
        <w:rPr>
          <w:szCs w:val="22"/>
        </w:rPr>
        <w:t xml:space="preserve">   Yes</w:t>
      </w:r>
    </w:p>
    <w:p w14:paraId="5DB7E175" w14:textId="77777777" w:rsidR="00F43A76" w:rsidRPr="00F43A76" w:rsidRDefault="00F43A76" w:rsidP="00F43A76">
      <w:pPr>
        <w:rPr>
          <w:szCs w:val="22"/>
        </w:rPr>
      </w:pPr>
      <w:r w:rsidRPr="00F43A76">
        <w:rPr>
          <w:szCs w:val="22"/>
        </w:rPr>
        <w:t xml:space="preserve">   No</w:t>
      </w:r>
    </w:p>
    <w:p w14:paraId="7251258F" w14:textId="77777777" w:rsidR="00F43A76" w:rsidRPr="00F43A76" w:rsidRDefault="00F43A76" w:rsidP="00F43A76">
      <w:pPr>
        <w:rPr>
          <w:szCs w:val="22"/>
        </w:rPr>
      </w:pPr>
      <w:r w:rsidRPr="00F43A76">
        <w:rPr>
          <w:szCs w:val="22"/>
        </w:rPr>
        <w:t xml:space="preserve">   Prefer not to disclose</w:t>
      </w:r>
    </w:p>
    <w:p w14:paraId="2E1AD9E8" w14:textId="77777777" w:rsidR="00F43A76" w:rsidRPr="00F43A76" w:rsidRDefault="00F43A76" w:rsidP="00F43A76">
      <w:pPr>
        <w:rPr>
          <w:szCs w:val="22"/>
        </w:rPr>
      </w:pPr>
    </w:p>
    <w:p w14:paraId="79887904" w14:textId="04AD9619" w:rsidR="00F43A76" w:rsidRPr="00F43A76" w:rsidRDefault="00F43A76" w:rsidP="00F43A76">
      <w:pPr>
        <w:rPr>
          <w:szCs w:val="22"/>
        </w:rPr>
      </w:pPr>
      <w:r w:rsidRPr="00F43A76">
        <w:rPr>
          <w:szCs w:val="22"/>
        </w:rPr>
        <w:t>If you answered yes, please describe your religion, faith group, or spiritual practice below. (Optional)</w:t>
      </w:r>
    </w:p>
    <w:p w14:paraId="03978B10" w14:textId="77777777" w:rsidR="00F43A76" w:rsidRPr="00F43A76" w:rsidRDefault="00F43A76" w:rsidP="00F43A76">
      <w:pPr>
        <w:rPr>
          <w:szCs w:val="22"/>
        </w:rPr>
      </w:pPr>
    </w:p>
    <w:p w14:paraId="67BE9AFC" w14:textId="77777777" w:rsidR="00F43A76" w:rsidRPr="00F43A76" w:rsidRDefault="00F43A76" w:rsidP="00F43A76">
      <w:pPr>
        <w:rPr>
          <w:b/>
          <w:bCs/>
          <w:szCs w:val="22"/>
        </w:rPr>
      </w:pPr>
      <w:r w:rsidRPr="00F43A76">
        <w:rPr>
          <w:b/>
          <w:bCs/>
          <w:szCs w:val="22"/>
        </w:rPr>
        <w:t>ABILITY</w:t>
      </w:r>
    </w:p>
    <w:p w14:paraId="164C9BE7" w14:textId="77777777" w:rsidR="00F43A76" w:rsidRPr="00F43A76" w:rsidRDefault="00F43A76" w:rsidP="00F43A76">
      <w:pPr>
        <w:rPr>
          <w:szCs w:val="22"/>
        </w:rPr>
      </w:pPr>
      <w:r w:rsidRPr="00F43A76">
        <w:rPr>
          <w:szCs w:val="22"/>
        </w:rPr>
        <w:t>Do you identify as someone living with a disability or chronic illness that requires support and/or accommodation? (Mandatory)</w:t>
      </w:r>
    </w:p>
    <w:p w14:paraId="1405A50B" w14:textId="77777777" w:rsidR="00F43A76" w:rsidRPr="00F43A76" w:rsidRDefault="00F43A76" w:rsidP="00F43A76">
      <w:pPr>
        <w:rPr>
          <w:szCs w:val="22"/>
        </w:rPr>
      </w:pPr>
      <w:r w:rsidRPr="00F43A76">
        <w:rPr>
          <w:szCs w:val="22"/>
        </w:rPr>
        <w:t xml:space="preserve">   Yes </w:t>
      </w:r>
    </w:p>
    <w:p w14:paraId="37994C59" w14:textId="77777777" w:rsidR="00F43A76" w:rsidRPr="00F43A76" w:rsidRDefault="00F43A76" w:rsidP="00F43A76">
      <w:pPr>
        <w:rPr>
          <w:szCs w:val="22"/>
        </w:rPr>
      </w:pPr>
      <w:r w:rsidRPr="00F43A76">
        <w:rPr>
          <w:szCs w:val="22"/>
        </w:rPr>
        <w:t xml:space="preserve">   No</w:t>
      </w:r>
    </w:p>
    <w:p w14:paraId="0F12B266" w14:textId="77777777" w:rsidR="00F43A76" w:rsidRPr="00F43A76" w:rsidRDefault="00F43A76" w:rsidP="00F43A76">
      <w:pPr>
        <w:rPr>
          <w:szCs w:val="22"/>
        </w:rPr>
      </w:pPr>
      <w:r w:rsidRPr="00F43A76">
        <w:rPr>
          <w:szCs w:val="22"/>
        </w:rPr>
        <w:t xml:space="preserve">   Prefer not to disclose</w:t>
      </w:r>
    </w:p>
    <w:p w14:paraId="5B52B225" w14:textId="77777777" w:rsidR="00F43A76" w:rsidRPr="00F43A76" w:rsidRDefault="00F43A76" w:rsidP="00F43A76">
      <w:pPr>
        <w:rPr>
          <w:szCs w:val="22"/>
        </w:rPr>
      </w:pPr>
    </w:p>
    <w:p w14:paraId="0E890D09" w14:textId="77777777" w:rsidR="00F43A76" w:rsidRPr="00F43A76" w:rsidRDefault="00F43A76" w:rsidP="00F43A76">
      <w:pPr>
        <w:rPr>
          <w:szCs w:val="22"/>
        </w:rPr>
      </w:pPr>
    </w:p>
    <w:p w14:paraId="3AC5D2B5" w14:textId="77777777" w:rsidR="00F43A76" w:rsidRPr="00F43A76" w:rsidRDefault="00F43A76" w:rsidP="00F43A76">
      <w:pPr>
        <w:rPr>
          <w:b/>
          <w:bCs/>
          <w:szCs w:val="22"/>
        </w:rPr>
      </w:pPr>
      <w:r w:rsidRPr="00F43A76">
        <w:rPr>
          <w:b/>
          <w:bCs/>
          <w:szCs w:val="22"/>
        </w:rPr>
        <w:t xml:space="preserve">EDUCATION: </w:t>
      </w:r>
    </w:p>
    <w:p w14:paraId="52314BAF" w14:textId="77777777" w:rsidR="00F43A76" w:rsidRPr="00F43A76" w:rsidRDefault="00F43A76" w:rsidP="00F43A76">
      <w:pPr>
        <w:rPr>
          <w:szCs w:val="22"/>
        </w:rPr>
      </w:pPr>
      <w:r w:rsidRPr="00F43A76">
        <w:rPr>
          <w:szCs w:val="22"/>
        </w:rPr>
        <w:t>What formal education have you completed? Please check off all that apply. (Mandatory)</w:t>
      </w:r>
    </w:p>
    <w:p w14:paraId="483161EC" w14:textId="77777777" w:rsidR="00F43A76" w:rsidRPr="00F43A76" w:rsidRDefault="00F43A76" w:rsidP="00F43A76">
      <w:pPr>
        <w:rPr>
          <w:szCs w:val="22"/>
        </w:rPr>
      </w:pPr>
      <w:r w:rsidRPr="00F43A76">
        <w:rPr>
          <w:szCs w:val="22"/>
        </w:rPr>
        <w:t xml:space="preserve">   High School / GED or equivalent</w:t>
      </w:r>
    </w:p>
    <w:p w14:paraId="29868369" w14:textId="77777777" w:rsidR="00F43A76" w:rsidRPr="00F43A76" w:rsidRDefault="00F43A76" w:rsidP="00F43A76">
      <w:pPr>
        <w:rPr>
          <w:szCs w:val="22"/>
        </w:rPr>
      </w:pPr>
      <w:r w:rsidRPr="00F43A76">
        <w:rPr>
          <w:szCs w:val="22"/>
        </w:rPr>
        <w:t xml:space="preserve">   </w:t>
      </w:r>
      <w:proofErr w:type="gramStart"/>
      <w:r w:rsidRPr="00F43A76">
        <w:rPr>
          <w:szCs w:val="22"/>
        </w:rPr>
        <w:t>Associates Degree</w:t>
      </w:r>
      <w:proofErr w:type="gramEnd"/>
      <w:r w:rsidRPr="00F43A76">
        <w:rPr>
          <w:szCs w:val="22"/>
        </w:rPr>
        <w:t xml:space="preserve">  </w:t>
      </w:r>
    </w:p>
    <w:p w14:paraId="286C2378" w14:textId="77777777" w:rsidR="00F43A76" w:rsidRPr="00F43A76" w:rsidRDefault="00F43A76" w:rsidP="00F43A76">
      <w:pPr>
        <w:rPr>
          <w:szCs w:val="22"/>
        </w:rPr>
      </w:pPr>
      <w:r w:rsidRPr="00F43A76">
        <w:rPr>
          <w:szCs w:val="22"/>
        </w:rPr>
        <w:t xml:space="preserve">   Trade Certification</w:t>
      </w:r>
    </w:p>
    <w:p w14:paraId="579981A4" w14:textId="77777777" w:rsidR="00F43A76" w:rsidRPr="00F43A76" w:rsidRDefault="00F43A76" w:rsidP="00F43A76">
      <w:pPr>
        <w:rPr>
          <w:szCs w:val="22"/>
        </w:rPr>
      </w:pPr>
      <w:r w:rsidRPr="00F43A76">
        <w:rPr>
          <w:szCs w:val="22"/>
        </w:rPr>
        <w:t xml:space="preserve">  3 </w:t>
      </w:r>
      <w:proofErr w:type="gramStart"/>
      <w:r w:rsidRPr="00F43A76">
        <w:rPr>
          <w:szCs w:val="22"/>
        </w:rPr>
        <w:t>or  4</w:t>
      </w:r>
      <w:proofErr w:type="gramEnd"/>
      <w:r w:rsidRPr="00F43A76">
        <w:rPr>
          <w:szCs w:val="22"/>
        </w:rPr>
        <w:t>-year Undergraduate Degree</w:t>
      </w:r>
    </w:p>
    <w:p w14:paraId="370F629F" w14:textId="77777777" w:rsidR="00F43A76" w:rsidRPr="00F43A76" w:rsidRDefault="00F43A76" w:rsidP="00F43A76">
      <w:pPr>
        <w:rPr>
          <w:szCs w:val="22"/>
        </w:rPr>
      </w:pPr>
      <w:r w:rsidRPr="00F43A76">
        <w:rPr>
          <w:szCs w:val="22"/>
        </w:rPr>
        <w:t xml:space="preserve">   Post-secondary education (</w:t>
      </w:r>
      <w:proofErr w:type="spellStart"/>
      <w:r w:rsidRPr="00F43A76">
        <w:rPr>
          <w:szCs w:val="22"/>
        </w:rPr>
        <w:t>eg.</w:t>
      </w:r>
      <w:proofErr w:type="spellEnd"/>
      <w:r w:rsidRPr="00F43A76">
        <w:rPr>
          <w:szCs w:val="22"/>
        </w:rPr>
        <w:t xml:space="preserve"> Masters, PhD)</w:t>
      </w:r>
    </w:p>
    <w:p w14:paraId="644732C5" w14:textId="77777777" w:rsidR="00F43A76" w:rsidRPr="00F43A76" w:rsidRDefault="00F43A76" w:rsidP="00F43A76">
      <w:pPr>
        <w:rPr>
          <w:szCs w:val="22"/>
        </w:rPr>
      </w:pPr>
      <w:r w:rsidRPr="00F43A76">
        <w:rPr>
          <w:szCs w:val="22"/>
        </w:rPr>
        <w:t xml:space="preserve">   Other education not listed here</w:t>
      </w:r>
    </w:p>
    <w:p w14:paraId="1A739493" w14:textId="77777777" w:rsidR="00F43A76" w:rsidRPr="00F43A76" w:rsidRDefault="00F43A76" w:rsidP="00F43A76">
      <w:pPr>
        <w:rPr>
          <w:szCs w:val="22"/>
        </w:rPr>
      </w:pPr>
      <w:r w:rsidRPr="00F43A76">
        <w:rPr>
          <w:szCs w:val="22"/>
        </w:rPr>
        <w:t xml:space="preserve">   Prefer not to disclose</w:t>
      </w:r>
    </w:p>
    <w:p w14:paraId="5F17792F" w14:textId="77777777" w:rsidR="00F43A76" w:rsidRPr="00F43A76" w:rsidRDefault="00F43A76" w:rsidP="00F43A76">
      <w:pPr>
        <w:rPr>
          <w:szCs w:val="22"/>
        </w:rPr>
      </w:pPr>
    </w:p>
    <w:p w14:paraId="2290D93E" w14:textId="77777777" w:rsidR="00F43A76" w:rsidRPr="00F43A76" w:rsidRDefault="00F43A76" w:rsidP="00F43A76">
      <w:pPr>
        <w:rPr>
          <w:szCs w:val="22"/>
        </w:rPr>
      </w:pPr>
      <w:r w:rsidRPr="00F43A76">
        <w:rPr>
          <w:szCs w:val="22"/>
        </w:rPr>
        <w:t>Do you consider yourself a first-generation college or university graduate? (Mandatory)</w:t>
      </w:r>
    </w:p>
    <w:p w14:paraId="29EAD8D8" w14:textId="77777777" w:rsidR="00F43A76" w:rsidRPr="00F43A76" w:rsidRDefault="00F43A76" w:rsidP="00F43A76">
      <w:pPr>
        <w:rPr>
          <w:szCs w:val="22"/>
        </w:rPr>
      </w:pPr>
      <w:r w:rsidRPr="00F43A76">
        <w:rPr>
          <w:szCs w:val="22"/>
        </w:rPr>
        <w:t xml:space="preserve">   Yes</w:t>
      </w:r>
    </w:p>
    <w:p w14:paraId="318DAE96" w14:textId="77777777" w:rsidR="00F43A76" w:rsidRPr="00F43A76" w:rsidRDefault="00F43A76" w:rsidP="00F43A76">
      <w:pPr>
        <w:rPr>
          <w:szCs w:val="22"/>
        </w:rPr>
      </w:pPr>
      <w:r w:rsidRPr="00F43A76">
        <w:rPr>
          <w:szCs w:val="22"/>
        </w:rPr>
        <w:t xml:space="preserve">   No</w:t>
      </w:r>
    </w:p>
    <w:p w14:paraId="236F7B59" w14:textId="77777777" w:rsidR="00F43A76" w:rsidRPr="00F43A76" w:rsidRDefault="00F43A76" w:rsidP="00F43A76">
      <w:pPr>
        <w:rPr>
          <w:szCs w:val="22"/>
        </w:rPr>
      </w:pPr>
      <w:r w:rsidRPr="00F43A76">
        <w:rPr>
          <w:szCs w:val="22"/>
        </w:rPr>
        <w:t xml:space="preserve">   Prefer not to disclose</w:t>
      </w:r>
    </w:p>
    <w:p w14:paraId="06DBCA6B" w14:textId="77777777" w:rsidR="00F43A76" w:rsidRPr="00F43A76" w:rsidRDefault="00F43A76" w:rsidP="00F43A76">
      <w:pPr>
        <w:rPr>
          <w:szCs w:val="22"/>
        </w:rPr>
      </w:pPr>
    </w:p>
    <w:p w14:paraId="38F1307B" w14:textId="77777777" w:rsidR="00F43A76" w:rsidRPr="00F43A76" w:rsidRDefault="00F43A76" w:rsidP="00F43A76">
      <w:pPr>
        <w:rPr>
          <w:szCs w:val="22"/>
        </w:rPr>
      </w:pPr>
    </w:p>
    <w:p w14:paraId="17DDAEB6" w14:textId="77777777" w:rsidR="00F43A76" w:rsidRPr="00F43A76" w:rsidRDefault="00F43A76" w:rsidP="00F43A76">
      <w:pPr>
        <w:rPr>
          <w:b/>
          <w:bCs/>
          <w:szCs w:val="22"/>
        </w:rPr>
      </w:pPr>
      <w:r w:rsidRPr="00F43A76">
        <w:rPr>
          <w:b/>
          <w:bCs/>
          <w:szCs w:val="22"/>
        </w:rPr>
        <w:t xml:space="preserve">CARETAKING </w:t>
      </w:r>
    </w:p>
    <w:p w14:paraId="2E842F4B" w14:textId="77777777" w:rsidR="00F43A76" w:rsidRPr="00F43A76" w:rsidRDefault="00F43A76" w:rsidP="00F43A76">
      <w:pPr>
        <w:rPr>
          <w:szCs w:val="22"/>
        </w:rPr>
      </w:pPr>
      <w:r w:rsidRPr="00F43A76">
        <w:rPr>
          <w:szCs w:val="22"/>
        </w:rPr>
        <w:t>Are you a parent or caretaker of any children? (Mandatory)</w:t>
      </w:r>
    </w:p>
    <w:p w14:paraId="20172C69" w14:textId="77777777" w:rsidR="00F43A76" w:rsidRPr="00F43A76" w:rsidRDefault="00F43A76" w:rsidP="00F43A76">
      <w:pPr>
        <w:rPr>
          <w:szCs w:val="22"/>
        </w:rPr>
      </w:pPr>
      <w:r w:rsidRPr="00F43A76">
        <w:rPr>
          <w:szCs w:val="22"/>
        </w:rPr>
        <w:t xml:space="preserve">   Yes</w:t>
      </w:r>
    </w:p>
    <w:p w14:paraId="340F7BA8" w14:textId="77777777" w:rsidR="00F43A76" w:rsidRPr="00F43A76" w:rsidRDefault="00F43A76" w:rsidP="00F43A76">
      <w:pPr>
        <w:rPr>
          <w:szCs w:val="22"/>
        </w:rPr>
      </w:pPr>
      <w:r w:rsidRPr="00F43A76">
        <w:rPr>
          <w:szCs w:val="22"/>
        </w:rPr>
        <w:t xml:space="preserve">   No </w:t>
      </w:r>
    </w:p>
    <w:p w14:paraId="5107A8C2" w14:textId="77777777" w:rsidR="00F43A76" w:rsidRPr="00F43A76" w:rsidRDefault="00F43A76" w:rsidP="00F43A76">
      <w:pPr>
        <w:rPr>
          <w:szCs w:val="22"/>
        </w:rPr>
      </w:pPr>
      <w:r w:rsidRPr="00F43A76">
        <w:rPr>
          <w:szCs w:val="22"/>
        </w:rPr>
        <w:t xml:space="preserve">   Prefer not to disclose</w:t>
      </w:r>
    </w:p>
    <w:p w14:paraId="2DE1F451" w14:textId="77777777" w:rsidR="00F43A76" w:rsidRPr="00F43A76" w:rsidRDefault="00F43A76" w:rsidP="00F43A76">
      <w:pPr>
        <w:rPr>
          <w:szCs w:val="22"/>
        </w:rPr>
      </w:pPr>
    </w:p>
    <w:p w14:paraId="50669919" w14:textId="77777777" w:rsidR="00F43A76" w:rsidRPr="00F43A76" w:rsidRDefault="00F43A76" w:rsidP="00F43A76">
      <w:pPr>
        <w:rPr>
          <w:szCs w:val="22"/>
        </w:rPr>
      </w:pPr>
      <w:r w:rsidRPr="00F43A76">
        <w:rPr>
          <w:szCs w:val="22"/>
        </w:rPr>
        <w:t>Are you a parent or caretaker for any adults (</w:t>
      </w:r>
      <w:proofErr w:type="spellStart"/>
      <w:r w:rsidRPr="00F43A76">
        <w:rPr>
          <w:szCs w:val="22"/>
        </w:rPr>
        <w:t>ie</w:t>
      </w:r>
      <w:proofErr w:type="spellEnd"/>
      <w:r w:rsidRPr="00F43A76">
        <w:rPr>
          <w:szCs w:val="22"/>
        </w:rPr>
        <w:t>: elders or anyone living with a disability or illness)? (Mandatory)</w:t>
      </w:r>
    </w:p>
    <w:p w14:paraId="0B0C2D7A" w14:textId="77777777" w:rsidR="00F43A76" w:rsidRPr="00F43A76" w:rsidRDefault="00F43A76" w:rsidP="00F43A76">
      <w:pPr>
        <w:rPr>
          <w:szCs w:val="22"/>
        </w:rPr>
      </w:pPr>
      <w:r w:rsidRPr="00F43A76">
        <w:rPr>
          <w:szCs w:val="22"/>
        </w:rPr>
        <w:t xml:space="preserve">   Yes </w:t>
      </w:r>
    </w:p>
    <w:p w14:paraId="6D39492E" w14:textId="77777777" w:rsidR="00F43A76" w:rsidRPr="00F43A76" w:rsidRDefault="00F43A76" w:rsidP="00F43A76">
      <w:pPr>
        <w:rPr>
          <w:szCs w:val="22"/>
        </w:rPr>
      </w:pPr>
      <w:r w:rsidRPr="00F43A76">
        <w:rPr>
          <w:szCs w:val="22"/>
        </w:rPr>
        <w:t xml:space="preserve">   No</w:t>
      </w:r>
    </w:p>
    <w:p w14:paraId="49B95BD4" w14:textId="77777777" w:rsidR="00F43A76" w:rsidRPr="00F43A76" w:rsidRDefault="00F43A76" w:rsidP="00F43A76">
      <w:pPr>
        <w:rPr>
          <w:szCs w:val="22"/>
        </w:rPr>
      </w:pPr>
      <w:r w:rsidRPr="00F43A76">
        <w:rPr>
          <w:szCs w:val="22"/>
        </w:rPr>
        <w:t xml:space="preserve">   Prefer not to disclose  </w:t>
      </w:r>
    </w:p>
    <w:p w14:paraId="6704A011" w14:textId="77777777" w:rsidR="00F43A76" w:rsidRPr="00F43A76" w:rsidRDefault="00F43A76" w:rsidP="00F43A76">
      <w:pPr>
        <w:rPr>
          <w:szCs w:val="22"/>
        </w:rPr>
      </w:pPr>
    </w:p>
    <w:p w14:paraId="377D9407" w14:textId="77777777" w:rsidR="00F43A76" w:rsidRPr="00F43A76" w:rsidRDefault="00F43A76" w:rsidP="00F43A76">
      <w:pPr>
        <w:rPr>
          <w:szCs w:val="22"/>
        </w:rPr>
      </w:pPr>
    </w:p>
    <w:p w14:paraId="67A4A0F0" w14:textId="77777777" w:rsidR="00F43A76" w:rsidRPr="00F43A76" w:rsidRDefault="00F43A76" w:rsidP="00F43A76">
      <w:pPr>
        <w:rPr>
          <w:szCs w:val="22"/>
        </w:rPr>
      </w:pPr>
      <w:r w:rsidRPr="00F43A76">
        <w:rPr>
          <w:b/>
          <w:bCs/>
          <w:szCs w:val="22"/>
        </w:rPr>
        <w:t>LANGUAGE</w:t>
      </w:r>
      <w:r w:rsidRPr="00F43A76">
        <w:rPr>
          <w:szCs w:val="22"/>
        </w:rPr>
        <w:br/>
        <w:t>Is English your primary language? (Mandatory)</w:t>
      </w:r>
    </w:p>
    <w:p w14:paraId="31BF1392" w14:textId="77777777" w:rsidR="00F43A76" w:rsidRPr="00F43A76" w:rsidRDefault="00F43A76" w:rsidP="00F43A76">
      <w:pPr>
        <w:rPr>
          <w:szCs w:val="22"/>
        </w:rPr>
      </w:pPr>
      <w:r w:rsidRPr="00F43A76">
        <w:rPr>
          <w:szCs w:val="22"/>
        </w:rPr>
        <w:t xml:space="preserve">   Yes</w:t>
      </w:r>
    </w:p>
    <w:p w14:paraId="0A5E8F99" w14:textId="77777777" w:rsidR="00F43A76" w:rsidRPr="00F43A76" w:rsidRDefault="00F43A76" w:rsidP="00F43A76">
      <w:pPr>
        <w:rPr>
          <w:szCs w:val="22"/>
        </w:rPr>
      </w:pPr>
      <w:r w:rsidRPr="00F43A76">
        <w:rPr>
          <w:szCs w:val="22"/>
        </w:rPr>
        <w:t xml:space="preserve">   No</w:t>
      </w:r>
    </w:p>
    <w:p w14:paraId="68B7A5F7" w14:textId="77777777" w:rsidR="00F43A76" w:rsidRPr="00F43A76" w:rsidRDefault="00F43A76" w:rsidP="00F43A76">
      <w:pPr>
        <w:rPr>
          <w:szCs w:val="22"/>
        </w:rPr>
      </w:pPr>
      <w:r w:rsidRPr="00F43A76">
        <w:rPr>
          <w:szCs w:val="22"/>
        </w:rPr>
        <w:t xml:space="preserve">   Prefer not to disclose</w:t>
      </w:r>
    </w:p>
    <w:p w14:paraId="6866D636" w14:textId="77777777" w:rsidR="00F43A76" w:rsidRPr="00F43A76" w:rsidRDefault="00F43A76" w:rsidP="00F43A76">
      <w:pPr>
        <w:rPr>
          <w:szCs w:val="22"/>
        </w:rPr>
      </w:pPr>
    </w:p>
    <w:p w14:paraId="4C34BB85" w14:textId="77777777" w:rsidR="00F43A76" w:rsidRPr="00F43A76" w:rsidRDefault="00F43A76" w:rsidP="00F43A76">
      <w:pPr>
        <w:rPr>
          <w:szCs w:val="22"/>
        </w:rPr>
      </w:pPr>
      <w:r w:rsidRPr="00F43A76">
        <w:rPr>
          <w:szCs w:val="22"/>
        </w:rPr>
        <w:t xml:space="preserve">If you answered no, what language(s) do you use? (Optional) </w:t>
      </w:r>
    </w:p>
    <w:p w14:paraId="1E0AB85B" w14:textId="77777777" w:rsidR="00F43A76" w:rsidRPr="00F43A76" w:rsidRDefault="00F43A76" w:rsidP="00F43A76">
      <w:pPr>
        <w:rPr>
          <w:szCs w:val="22"/>
        </w:rPr>
      </w:pPr>
    </w:p>
    <w:p w14:paraId="1C4F4923" w14:textId="77777777" w:rsidR="00F43A76" w:rsidRPr="00F43A76" w:rsidRDefault="00F43A76" w:rsidP="00F43A76">
      <w:pPr>
        <w:rPr>
          <w:szCs w:val="22"/>
        </w:rPr>
      </w:pPr>
    </w:p>
    <w:p w14:paraId="28B58188" w14:textId="77777777" w:rsidR="00F43A76" w:rsidRPr="00F43A76" w:rsidRDefault="00F43A76" w:rsidP="00F43A76">
      <w:pPr>
        <w:rPr>
          <w:b/>
          <w:bCs/>
          <w:szCs w:val="22"/>
        </w:rPr>
      </w:pPr>
      <w:r w:rsidRPr="00F43A76">
        <w:rPr>
          <w:b/>
          <w:bCs/>
          <w:szCs w:val="22"/>
        </w:rPr>
        <w:t>GEOGRAPHY</w:t>
      </w:r>
    </w:p>
    <w:p w14:paraId="563712A0" w14:textId="77777777" w:rsidR="00F43A76" w:rsidRPr="00F43A76" w:rsidRDefault="00F43A76" w:rsidP="00F43A76">
      <w:pPr>
        <w:rPr>
          <w:szCs w:val="22"/>
        </w:rPr>
      </w:pPr>
      <w:r w:rsidRPr="00F43A76">
        <w:rPr>
          <w:szCs w:val="22"/>
        </w:rPr>
        <w:t>Do you primarily reside in a rural community? (Mandatory)</w:t>
      </w:r>
    </w:p>
    <w:p w14:paraId="19D26443" w14:textId="77777777" w:rsidR="00F43A76" w:rsidRPr="00F43A76" w:rsidRDefault="00F43A76" w:rsidP="00F43A76">
      <w:pPr>
        <w:rPr>
          <w:szCs w:val="22"/>
        </w:rPr>
      </w:pPr>
      <w:r w:rsidRPr="00F43A76">
        <w:rPr>
          <w:szCs w:val="22"/>
        </w:rPr>
        <w:t xml:space="preserve">   Yes</w:t>
      </w:r>
    </w:p>
    <w:p w14:paraId="375D138A" w14:textId="77777777" w:rsidR="00F43A76" w:rsidRPr="00F43A76" w:rsidRDefault="00F43A76" w:rsidP="00F43A76">
      <w:pPr>
        <w:rPr>
          <w:szCs w:val="22"/>
        </w:rPr>
      </w:pPr>
      <w:r w:rsidRPr="00F43A76">
        <w:rPr>
          <w:szCs w:val="22"/>
        </w:rPr>
        <w:t xml:space="preserve">   No</w:t>
      </w:r>
    </w:p>
    <w:p w14:paraId="08C36DA0" w14:textId="77777777" w:rsidR="00F43A76" w:rsidRPr="00F43A76" w:rsidRDefault="00F43A76" w:rsidP="00F43A76">
      <w:pPr>
        <w:rPr>
          <w:szCs w:val="22"/>
        </w:rPr>
      </w:pPr>
      <w:r w:rsidRPr="00F43A76">
        <w:rPr>
          <w:szCs w:val="22"/>
        </w:rPr>
        <w:t xml:space="preserve">   Prefer not to disclose</w:t>
      </w:r>
    </w:p>
    <w:p w14:paraId="4C515A75" w14:textId="77777777" w:rsidR="00F43A76" w:rsidRPr="00F43A76" w:rsidRDefault="00F43A76" w:rsidP="00F43A76">
      <w:pPr>
        <w:rPr>
          <w:szCs w:val="22"/>
        </w:rPr>
      </w:pPr>
    </w:p>
    <w:p w14:paraId="68081158" w14:textId="77777777" w:rsidR="00F43A76" w:rsidRPr="00F43A76" w:rsidRDefault="00F43A76" w:rsidP="00F43A76">
      <w:pPr>
        <w:rPr>
          <w:szCs w:val="22"/>
        </w:rPr>
      </w:pPr>
    </w:p>
    <w:p w14:paraId="188E4AD1" w14:textId="77777777" w:rsidR="00F43A76" w:rsidRPr="00F43A76" w:rsidRDefault="00F43A76" w:rsidP="00F43A76">
      <w:pPr>
        <w:rPr>
          <w:b/>
          <w:bCs/>
          <w:szCs w:val="22"/>
        </w:rPr>
      </w:pPr>
      <w:r w:rsidRPr="00F43A76">
        <w:rPr>
          <w:b/>
          <w:bCs/>
          <w:szCs w:val="22"/>
        </w:rPr>
        <w:t>MILITARY SERVICE</w:t>
      </w:r>
    </w:p>
    <w:p w14:paraId="25D8F258" w14:textId="77777777" w:rsidR="00F43A76" w:rsidRPr="00F43A76" w:rsidRDefault="00F43A76" w:rsidP="00F43A76">
      <w:pPr>
        <w:rPr>
          <w:szCs w:val="22"/>
        </w:rPr>
      </w:pPr>
      <w:r w:rsidRPr="00F43A76">
        <w:rPr>
          <w:szCs w:val="22"/>
        </w:rPr>
        <w:t>Have you ever served on active duty for the U.S.’s armed forces (includes activation from the Reserves or National Guard)? (Mandatory)</w:t>
      </w:r>
    </w:p>
    <w:p w14:paraId="0ED5D936" w14:textId="77777777" w:rsidR="00F43A76" w:rsidRPr="00F43A76" w:rsidRDefault="00F43A76" w:rsidP="00F43A76">
      <w:pPr>
        <w:rPr>
          <w:szCs w:val="22"/>
        </w:rPr>
      </w:pPr>
      <w:r w:rsidRPr="00F43A76">
        <w:rPr>
          <w:szCs w:val="22"/>
        </w:rPr>
        <w:t xml:space="preserve">   Yes</w:t>
      </w:r>
    </w:p>
    <w:p w14:paraId="3CFAABC8" w14:textId="77777777" w:rsidR="00F43A76" w:rsidRPr="00F43A76" w:rsidRDefault="00F43A76" w:rsidP="00F43A76">
      <w:pPr>
        <w:rPr>
          <w:szCs w:val="22"/>
        </w:rPr>
      </w:pPr>
      <w:r w:rsidRPr="00F43A76">
        <w:rPr>
          <w:szCs w:val="22"/>
        </w:rPr>
        <w:t xml:space="preserve">   No</w:t>
      </w:r>
    </w:p>
    <w:p w14:paraId="779CF636" w14:textId="77777777" w:rsidR="00F43A76" w:rsidRPr="00F43A76" w:rsidRDefault="00F43A76" w:rsidP="00F43A76">
      <w:pPr>
        <w:rPr>
          <w:szCs w:val="22"/>
        </w:rPr>
      </w:pPr>
      <w:r w:rsidRPr="00F43A76">
        <w:rPr>
          <w:szCs w:val="22"/>
        </w:rPr>
        <w:t xml:space="preserve">   Prefer not to disclose</w:t>
      </w:r>
    </w:p>
    <w:p w14:paraId="5B9E7EA9" w14:textId="77777777" w:rsidR="00F43A76" w:rsidRPr="00F43A76" w:rsidRDefault="00F43A76" w:rsidP="00F43A76">
      <w:pPr>
        <w:rPr>
          <w:szCs w:val="22"/>
        </w:rPr>
      </w:pPr>
    </w:p>
    <w:p w14:paraId="6A6DFBC6" w14:textId="77777777" w:rsidR="00F43A76" w:rsidRPr="00F43A76" w:rsidRDefault="00F43A76" w:rsidP="00F43A76">
      <w:pPr>
        <w:rPr>
          <w:szCs w:val="22"/>
        </w:rPr>
      </w:pPr>
    </w:p>
    <w:p w14:paraId="1860C7BA" w14:textId="77777777" w:rsidR="00F43A76" w:rsidRPr="00F43A76" w:rsidRDefault="00F43A76" w:rsidP="00F43A76">
      <w:pPr>
        <w:rPr>
          <w:szCs w:val="22"/>
        </w:rPr>
      </w:pPr>
      <w:r w:rsidRPr="00F43A76">
        <w:rPr>
          <w:szCs w:val="22"/>
        </w:rPr>
        <w:t xml:space="preserve">Is there anything else you’d like us to know regarding how you identify? </w:t>
      </w:r>
    </w:p>
    <w:p w14:paraId="0666D58E" w14:textId="5E1A078B" w:rsidR="00D536F0" w:rsidRPr="00F43A76" w:rsidRDefault="00D536F0" w:rsidP="00F43A76">
      <w:pPr>
        <w:rPr>
          <w:szCs w:val="22"/>
        </w:rPr>
      </w:pPr>
    </w:p>
    <w:sectPr w:rsidR="00D536F0" w:rsidRPr="00F43A76" w:rsidSect="00B44851">
      <w:headerReference w:type="default" r:id="rId10"/>
      <w:footerReference w:type="even" r:id="rId11"/>
      <w:footerReference w:type="default" r:id="rId12"/>
      <w:pgSz w:w="12240" w:h="15840"/>
      <w:pgMar w:top="1503" w:right="720" w:bottom="864" w:left="2160" w:header="389" w:footer="36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5394F8" w14:textId="77777777" w:rsidR="00154CCA" w:rsidRDefault="00154CCA">
      <w:r>
        <w:separator/>
      </w:r>
    </w:p>
  </w:endnote>
  <w:endnote w:type="continuationSeparator" w:id="0">
    <w:p w14:paraId="61D0350D" w14:textId="77777777" w:rsidR="00154CCA" w:rsidRDefault="00154C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Inter">
    <w:panose1 w:val="020B0604020202020204"/>
    <w:charset w:val="00"/>
    <w:family w:val="auto"/>
    <w:pitch w:val="variable"/>
    <w:sig w:usb0="E00002FF" w:usb1="1200A1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Inter SemiBold">
    <w:panose1 w:val="02000503000000020004"/>
    <w:charset w:val="00"/>
    <w:family w:val="auto"/>
    <w:pitch w:val="variable"/>
    <w:sig w:usb0="E00002FF" w:usb1="1200A1FF" w:usb2="00000001" w:usb3="00000000" w:csb0="0000019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46672373"/>
      <w:docPartObj>
        <w:docPartGallery w:val="Page Numbers (Bottom of Page)"/>
        <w:docPartUnique/>
      </w:docPartObj>
    </w:sdtPr>
    <w:sdtContent>
      <w:p w14:paraId="26FD17BD" w14:textId="77777777" w:rsidR="00A75BD4" w:rsidRDefault="00A75BD4" w:rsidP="006216FF">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6846CC0" w14:textId="77777777" w:rsidR="00A75BD4" w:rsidRDefault="00A75BD4" w:rsidP="00A75BD4">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b/>
        <w:bCs/>
        <w:sz w:val="18"/>
        <w:szCs w:val="18"/>
      </w:rPr>
      <w:id w:val="1305437494"/>
      <w:docPartObj>
        <w:docPartGallery w:val="Page Numbers (Bottom of Page)"/>
        <w:docPartUnique/>
      </w:docPartObj>
    </w:sdtPr>
    <w:sdtContent>
      <w:p w14:paraId="6C3AC568" w14:textId="77777777" w:rsidR="00A75BD4" w:rsidRPr="00A75BD4" w:rsidRDefault="00A75BD4" w:rsidP="00A75BD4">
        <w:pPr>
          <w:pStyle w:val="Footer"/>
          <w:framePr w:wrap="none" w:vAnchor="text" w:hAnchor="page" w:x="2168" w:y="124"/>
          <w:rPr>
            <w:rStyle w:val="PageNumber"/>
            <w:b/>
            <w:bCs/>
            <w:sz w:val="18"/>
            <w:szCs w:val="18"/>
          </w:rPr>
        </w:pPr>
        <w:r w:rsidRPr="00A75BD4">
          <w:rPr>
            <w:rStyle w:val="PageNumber"/>
            <w:b/>
            <w:bCs/>
            <w:sz w:val="18"/>
            <w:szCs w:val="18"/>
          </w:rPr>
          <w:fldChar w:fldCharType="begin"/>
        </w:r>
        <w:r w:rsidRPr="00A75BD4">
          <w:rPr>
            <w:rStyle w:val="PageNumber"/>
            <w:b/>
            <w:bCs/>
            <w:sz w:val="18"/>
            <w:szCs w:val="18"/>
          </w:rPr>
          <w:instrText xml:space="preserve"> PAGE </w:instrText>
        </w:r>
        <w:r w:rsidRPr="00A75BD4">
          <w:rPr>
            <w:rStyle w:val="PageNumber"/>
            <w:b/>
            <w:bCs/>
            <w:sz w:val="18"/>
            <w:szCs w:val="18"/>
          </w:rPr>
          <w:fldChar w:fldCharType="separate"/>
        </w:r>
        <w:r w:rsidRPr="00A75BD4">
          <w:rPr>
            <w:rStyle w:val="PageNumber"/>
            <w:b/>
            <w:bCs/>
            <w:noProof/>
            <w:sz w:val="18"/>
            <w:szCs w:val="18"/>
          </w:rPr>
          <w:t>7</w:t>
        </w:r>
        <w:r w:rsidRPr="00A75BD4">
          <w:rPr>
            <w:rStyle w:val="PageNumber"/>
            <w:b/>
            <w:bCs/>
            <w:sz w:val="18"/>
            <w:szCs w:val="18"/>
          </w:rPr>
          <w:fldChar w:fldCharType="end"/>
        </w:r>
      </w:p>
    </w:sdtContent>
  </w:sdt>
  <w:p w14:paraId="25B408B7" w14:textId="77777777" w:rsidR="005729D7" w:rsidRPr="00941A0B" w:rsidRDefault="00941A0B" w:rsidP="00A75BD4">
    <w:pPr>
      <w:pStyle w:val="BasicParagraph"/>
      <w:spacing w:before="90" w:after="90"/>
      <w:ind w:firstLine="360"/>
      <w:rPr>
        <w:b/>
        <w:bCs/>
        <w:sz w:val="16"/>
        <w:szCs w:val="16"/>
      </w:rPr>
    </w:pPr>
    <w:r>
      <w:rPr>
        <w:color w:val="000000"/>
        <w:sz w:val="16"/>
        <w:szCs w:val="16"/>
      </w:rPr>
      <w:t>This work is licensed under a Creative Commons Attribution 4.0 International License.</w:t>
    </w:r>
    <w:r>
      <w:rPr>
        <w:sz w:val="16"/>
        <w:szCs w:val="16"/>
      </w:rPr>
      <w:t xml:space="preserve"> </w:t>
    </w:r>
    <w:r>
      <w:rPr>
        <w:b/>
        <w:bCs/>
        <w:color w:val="D4634D"/>
        <w:sz w:val="16"/>
        <w:szCs w:val="16"/>
      </w:rPr>
      <w:t>| trec.org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4B484" w14:textId="77777777" w:rsidR="00154CCA" w:rsidRDefault="00154CCA">
      <w:r>
        <w:separator/>
      </w:r>
    </w:p>
  </w:footnote>
  <w:footnote w:type="continuationSeparator" w:id="0">
    <w:p w14:paraId="76B70A38" w14:textId="77777777" w:rsidR="00154CCA" w:rsidRDefault="00154C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1BF29" w14:textId="77777777" w:rsidR="00816BC3" w:rsidRDefault="00D16C07" w:rsidP="0099688A">
    <w:pPr>
      <w:pStyle w:val="Header"/>
      <w:ind w:left="-1710"/>
    </w:pPr>
    <w:r>
      <w:rPr>
        <w:noProof/>
      </w:rPr>
      <w:drawing>
        <wp:anchor distT="0" distB="0" distL="114300" distR="114300" simplePos="0" relativeHeight="251658240" behindDoc="1" locked="0" layoutInCell="1" allowOverlap="1" wp14:anchorId="7CB2B67E" wp14:editId="6F0FF5A2">
          <wp:simplePos x="0" y="0"/>
          <wp:positionH relativeFrom="column">
            <wp:posOffset>-1079500</wp:posOffset>
          </wp:positionH>
          <wp:positionV relativeFrom="paragraph">
            <wp:posOffset>-5715</wp:posOffset>
          </wp:positionV>
          <wp:extent cx="4609465" cy="9600565"/>
          <wp:effectExtent l="0" t="0" r="635" b="635"/>
          <wp:wrapNone/>
          <wp:docPr id="1332632910"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130870" name="Picture 37"/>
                  <pic:cNvPicPr/>
                </pic:nvPicPr>
                <pic:blipFill>
                  <a:blip r:embed="rId1"/>
                  <a:stretch>
                    <a:fillRect/>
                  </a:stretch>
                </pic:blipFill>
                <pic:spPr>
                  <a:xfrm>
                    <a:off x="0" y="0"/>
                    <a:ext cx="4609465" cy="9600565"/>
                  </a:xfrm>
                  <a:prstGeom prst="rect">
                    <a:avLst/>
                  </a:prstGeom>
                </pic:spPr>
              </pic:pic>
            </a:graphicData>
          </a:graphic>
          <wp14:sizeRelH relativeFrom="page">
            <wp14:pctWidth>0</wp14:pctWidth>
          </wp14:sizeRelH>
          <wp14:sizeRelV relativeFrom="page">
            <wp14:pctHeight>0</wp14:pctHeight>
          </wp14:sizeRelV>
        </wp:anchor>
      </w:drawing>
    </w:r>
    <w:r w:rsidR="00807C30">
      <w:rPr>
        <w:noProof/>
      </w:rPr>
      <mc:AlternateContent>
        <mc:Choice Requires="wps">
          <w:drawing>
            <wp:anchor distT="0" distB="0" distL="114300" distR="114300" simplePos="0" relativeHeight="251660288" behindDoc="0" locked="0" layoutInCell="0" allowOverlap="1" wp14:anchorId="524F3D6A" wp14:editId="44F3E532">
              <wp:simplePos x="0" y="0"/>
              <wp:positionH relativeFrom="page">
                <wp:posOffset>482600</wp:posOffset>
              </wp:positionH>
              <wp:positionV relativeFrom="page">
                <wp:posOffset>2451100</wp:posOffset>
              </wp:positionV>
              <wp:extent cx="271780" cy="5558155"/>
              <wp:effectExtent l="0" t="0" r="0" b="0"/>
              <wp:wrapNone/>
              <wp:docPr id="108626231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1780" cy="5558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AC9943" w14:textId="77777777" w:rsidR="00807C30" w:rsidRPr="00D25FDC" w:rsidRDefault="00807C30" w:rsidP="00D25FDC">
                          <w:pPr>
                            <w:pStyle w:val="SidebarVertical"/>
                            <w:rPr>
                              <w:spacing w:val="-2"/>
                            </w:rPr>
                          </w:pPr>
                          <w:r w:rsidRPr="00D25FDC">
                            <w:t>TREC</w:t>
                          </w:r>
                          <w:r w:rsidRPr="00D25FDC">
                            <w:rPr>
                              <w:spacing w:val="42"/>
                            </w:rPr>
                            <w:t xml:space="preserve"> </w:t>
                          </w:r>
                          <w:r w:rsidRPr="00D25FDC">
                            <w:t>DIVERSITY,</w:t>
                          </w:r>
                          <w:r w:rsidRPr="00D25FDC">
                            <w:rPr>
                              <w:spacing w:val="41"/>
                            </w:rPr>
                            <w:t xml:space="preserve"> </w:t>
                          </w:r>
                          <w:r w:rsidRPr="00D25FDC">
                            <w:t>EQUITY,</w:t>
                          </w:r>
                          <w:r w:rsidRPr="00D25FDC">
                            <w:rPr>
                              <w:spacing w:val="41"/>
                            </w:rPr>
                            <w:t xml:space="preserve"> </w:t>
                          </w:r>
                          <w:r w:rsidRPr="00D25FDC">
                            <w:t>AND</w:t>
                          </w:r>
                          <w:r w:rsidRPr="00D25FDC">
                            <w:rPr>
                              <w:spacing w:val="44"/>
                            </w:rPr>
                            <w:t xml:space="preserve"> </w:t>
                          </w:r>
                          <w:r w:rsidRPr="00D25FDC">
                            <w:t>INCLUSION</w:t>
                          </w:r>
                          <w:r w:rsidRPr="00D25FDC">
                            <w:rPr>
                              <w:spacing w:val="45"/>
                            </w:rPr>
                            <w:t xml:space="preserve"> </w:t>
                          </w:r>
                          <w:r w:rsidRPr="00D25FDC">
                            <w:rPr>
                              <w:spacing w:val="-2"/>
                            </w:rPr>
                            <w:t>RESOURCE</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4F3D6A" id="_x0000_t202" coordsize="21600,21600" o:spt="202" path="m,l,21600r21600,l21600,xe">
              <v:stroke joinstyle="miter"/>
              <v:path gradientshapeok="t" o:connecttype="rect"/>
            </v:shapetype>
            <v:shape id="Text Box 4" o:spid="_x0000_s1026" type="#_x0000_t202" style="position:absolute;left:0;text-align:left;margin-left:38pt;margin-top:193pt;width:21.4pt;height:437.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" o:allowincell="f" filled="f" stroked="f">
              <v:path arrowok="t"/>
              <v:textbox style="layout-flow:vertical;mso-layout-flow-alt:bottom-to-top" inset="0,0,0,0">
                <w:txbxContent>
                  <w:p w14:paraId="5BAC9943" w14:textId="77777777" w:rsidR="00807C30" w:rsidRPr="00D25FDC" w:rsidRDefault="00807C30" w:rsidP="00D25FDC">
                    <w:pPr>
                      <w:pStyle w:val="SidebarVertical"/>
                      <w:rPr>
                        <w:spacing w:val="-2"/>
                      </w:rPr>
                    </w:pPr>
                    <w:r w:rsidRPr="00D25FDC">
                      <w:t>TREC</w:t>
                    </w:r>
                    <w:r w:rsidRPr="00D25FDC">
                      <w:rPr>
                        <w:spacing w:val="42"/>
                      </w:rPr>
                      <w:t xml:space="preserve"> </w:t>
                    </w:r>
                    <w:r w:rsidRPr="00D25FDC">
                      <w:t>DIVERSITY,</w:t>
                    </w:r>
                    <w:r w:rsidRPr="00D25FDC">
                      <w:rPr>
                        <w:spacing w:val="41"/>
                      </w:rPr>
                      <w:t xml:space="preserve"> </w:t>
                    </w:r>
                    <w:r w:rsidRPr="00D25FDC">
                      <w:t>EQUITY,</w:t>
                    </w:r>
                    <w:r w:rsidRPr="00D25FDC">
                      <w:rPr>
                        <w:spacing w:val="41"/>
                      </w:rPr>
                      <w:t xml:space="preserve"> </w:t>
                    </w:r>
                    <w:r w:rsidRPr="00D25FDC">
                      <w:t>AND</w:t>
                    </w:r>
                    <w:r w:rsidRPr="00D25FDC">
                      <w:rPr>
                        <w:spacing w:val="44"/>
                      </w:rPr>
                      <w:t xml:space="preserve"> </w:t>
                    </w:r>
                    <w:r w:rsidRPr="00D25FDC">
                      <w:t>INCLUSION</w:t>
                    </w:r>
                    <w:r w:rsidRPr="00D25FDC">
                      <w:rPr>
                        <w:spacing w:val="45"/>
                      </w:rPr>
                      <w:t xml:space="preserve"> </w:t>
                    </w:r>
                    <w:r w:rsidRPr="00D25FDC">
                      <w:rPr>
                        <w:spacing w:val="-2"/>
                      </w:rPr>
                      <w:t>RESOURCE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 w15:restartNumberingAfterBreak="0">
    <w:nsid w:val="00000403"/>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2" w15:restartNumberingAfterBreak="0">
    <w:nsid w:val="00000404"/>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3" w15:restartNumberingAfterBreak="0">
    <w:nsid w:val="00000405"/>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4" w15:restartNumberingAfterBreak="0">
    <w:nsid w:val="00000406"/>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start w:val="1"/>
      <w:numFmt w:val="lowerLetter"/>
      <w:lvlText w:val="%2."/>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5" w15:restartNumberingAfterBreak="0">
    <w:nsid w:val="00000407"/>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6" w15:restartNumberingAfterBreak="0">
    <w:nsid w:val="00000408"/>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7" w15:restartNumberingAfterBreak="0">
    <w:nsid w:val="08222D0C"/>
    <w:multiLevelType w:val="hybridMultilevel"/>
    <w:tmpl w:val="787A85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9E37C25"/>
    <w:multiLevelType w:val="hybridMultilevel"/>
    <w:tmpl w:val="C632F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F420380"/>
    <w:multiLevelType w:val="multilevel"/>
    <w:tmpl w:val="D6AE6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D84ED1"/>
    <w:multiLevelType w:val="multilevel"/>
    <w:tmpl w:val="13C4B698"/>
    <w:lvl w:ilvl="0">
      <w:start w:val="1"/>
      <w:numFmt w:val="bullet"/>
      <w:pStyle w:val="BulletsBodyText"/>
      <w:lvlText w:val=""/>
      <w:lvlJc w:val="left"/>
      <w:pPr>
        <w:ind w:left="890" w:hanging="360"/>
      </w:pPr>
      <w:rPr>
        <w:rFonts w:ascii="Symbol" w:hAnsi="Symbol" w:hint="default"/>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1" w15:restartNumberingAfterBreak="0">
    <w:nsid w:val="1EBD7D60"/>
    <w:multiLevelType w:val="hybridMultilevel"/>
    <w:tmpl w:val="3A0C36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477D5A"/>
    <w:multiLevelType w:val="hybridMultilevel"/>
    <w:tmpl w:val="577471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63561B"/>
    <w:multiLevelType w:val="multilevel"/>
    <w:tmpl w:val="261C5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C705E4"/>
    <w:multiLevelType w:val="hybridMultilevel"/>
    <w:tmpl w:val="41D29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08314D7"/>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6" w15:restartNumberingAfterBreak="0">
    <w:nsid w:val="418F4340"/>
    <w:multiLevelType w:val="multilevel"/>
    <w:tmpl w:val="45BCB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847729"/>
    <w:multiLevelType w:val="hybridMultilevel"/>
    <w:tmpl w:val="77EC3C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726A9C"/>
    <w:multiLevelType w:val="hybridMultilevel"/>
    <w:tmpl w:val="F17A66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3953AAF"/>
    <w:multiLevelType w:val="multilevel"/>
    <w:tmpl w:val="243216DA"/>
    <w:lvl w:ilvl="0">
      <w:start w:val="1"/>
      <w:numFmt w:val="decimal"/>
      <w:pStyle w:val="NumberedStepsbodycopy"/>
      <w:lvlText w:val="%1."/>
      <w:lvlJc w:val="left"/>
      <w:pPr>
        <w:ind w:left="890" w:hanging="360"/>
      </w:pPr>
      <w:rPr>
        <w:rFonts w:hint="default"/>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20" w15:restartNumberingAfterBreak="0">
    <w:nsid w:val="5EEA02F1"/>
    <w:multiLevelType w:val="hybridMultilevel"/>
    <w:tmpl w:val="166C95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38C4E00"/>
    <w:multiLevelType w:val="hybridMultilevel"/>
    <w:tmpl w:val="10FE2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D876915"/>
    <w:multiLevelType w:val="hybridMultilevel"/>
    <w:tmpl w:val="20247EF0"/>
    <w:lvl w:ilvl="0" w:tplc="658AE0D2">
      <w:start w:val="1"/>
      <w:numFmt w:val="bullet"/>
      <w:lvlText w:val=""/>
      <w:lvlJc w:val="left"/>
      <w:pPr>
        <w:ind w:left="720" w:hanging="360"/>
      </w:pPr>
      <w:rPr>
        <w:rFonts w:ascii="Symbol" w:hAnsi="Symbol" w:hint="default"/>
      </w:rPr>
    </w:lvl>
    <w:lvl w:ilvl="1" w:tplc="6164BB74">
      <w:start w:val="1"/>
      <w:numFmt w:val="bullet"/>
      <w:lvlText w:val="o"/>
      <w:lvlJc w:val="left"/>
      <w:pPr>
        <w:ind w:left="1440" w:hanging="360"/>
      </w:pPr>
      <w:rPr>
        <w:rFonts w:ascii="Courier New" w:hAnsi="Courier New" w:hint="default"/>
      </w:rPr>
    </w:lvl>
    <w:lvl w:ilvl="2" w:tplc="C4DE26E4">
      <w:start w:val="1"/>
      <w:numFmt w:val="bullet"/>
      <w:lvlText w:val=""/>
      <w:lvlJc w:val="left"/>
      <w:pPr>
        <w:ind w:left="2160" w:hanging="360"/>
      </w:pPr>
      <w:rPr>
        <w:rFonts w:ascii="Wingdings" w:hAnsi="Wingdings" w:hint="default"/>
      </w:rPr>
    </w:lvl>
    <w:lvl w:ilvl="3" w:tplc="72C2D77A">
      <w:start w:val="1"/>
      <w:numFmt w:val="bullet"/>
      <w:lvlText w:val=""/>
      <w:lvlJc w:val="left"/>
      <w:pPr>
        <w:ind w:left="2880" w:hanging="360"/>
      </w:pPr>
      <w:rPr>
        <w:rFonts w:ascii="Symbol" w:hAnsi="Symbol" w:hint="default"/>
      </w:rPr>
    </w:lvl>
    <w:lvl w:ilvl="4" w:tplc="EB3AB150">
      <w:start w:val="1"/>
      <w:numFmt w:val="bullet"/>
      <w:lvlText w:val="o"/>
      <w:lvlJc w:val="left"/>
      <w:pPr>
        <w:ind w:left="3600" w:hanging="360"/>
      </w:pPr>
      <w:rPr>
        <w:rFonts w:ascii="Courier New" w:hAnsi="Courier New" w:hint="default"/>
      </w:rPr>
    </w:lvl>
    <w:lvl w:ilvl="5" w:tplc="EDF46D2C">
      <w:start w:val="1"/>
      <w:numFmt w:val="bullet"/>
      <w:lvlText w:val=""/>
      <w:lvlJc w:val="left"/>
      <w:pPr>
        <w:ind w:left="4320" w:hanging="360"/>
      </w:pPr>
      <w:rPr>
        <w:rFonts w:ascii="Wingdings" w:hAnsi="Wingdings" w:hint="default"/>
      </w:rPr>
    </w:lvl>
    <w:lvl w:ilvl="6" w:tplc="8EE8E88E">
      <w:start w:val="1"/>
      <w:numFmt w:val="bullet"/>
      <w:lvlText w:val=""/>
      <w:lvlJc w:val="left"/>
      <w:pPr>
        <w:ind w:left="5040" w:hanging="360"/>
      </w:pPr>
      <w:rPr>
        <w:rFonts w:ascii="Symbol" w:hAnsi="Symbol" w:hint="default"/>
      </w:rPr>
    </w:lvl>
    <w:lvl w:ilvl="7" w:tplc="2424D7D4">
      <w:start w:val="1"/>
      <w:numFmt w:val="bullet"/>
      <w:lvlText w:val="o"/>
      <w:lvlJc w:val="left"/>
      <w:pPr>
        <w:ind w:left="5760" w:hanging="360"/>
      </w:pPr>
      <w:rPr>
        <w:rFonts w:ascii="Courier New" w:hAnsi="Courier New" w:hint="default"/>
      </w:rPr>
    </w:lvl>
    <w:lvl w:ilvl="8" w:tplc="6F847744">
      <w:start w:val="1"/>
      <w:numFmt w:val="bullet"/>
      <w:lvlText w:val=""/>
      <w:lvlJc w:val="left"/>
      <w:pPr>
        <w:ind w:left="6480" w:hanging="360"/>
      </w:pPr>
      <w:rPr>
        <w:rFonts w:ascii="Wingdings" w:hAnsi="Wingdings" w:hint="default"/>
      </w:rPr>
    </w:lvl>
  </w:abstractNum>
  <w:num w:numId="1" w16cid:durableId="590048464">
    <w:abstractNumId w:val="6"/>
  </w:num>
  <w:num w:numId="2" w16cid:durableId="677853199">
    <w:abstractNumId w:val="5"/>
  </w:num>
  <w:num w:numId="3" w16cid:durableId="1180512531">
    <w:abstractNumId w:val="4"/>
  </w:num>
  <w:num w:numId="4" w16cid:durableId="1746996350">
    <w:abstractNumId w:val="3"/>
  </w:num>
  <w:num w:numId="5" w16cid:durableId="1802916094">
    <w:abstractNumId w:val="2"/>
  </w:num>
  <w:num w:numId="6" w16cid:durableId="1774671589">
    <w:abstractNumId w:val="1"/>
  </w:num>
  <w:num w:numId="7" w16cid:durableId="1186407458">
    <w:abstractNumId w:val="0"/>
  </w:num>
  <w:num w:numId="8" w16cid:durableId="880678110">
    <w:abstractNumId w:val="15"/>
  </w:num>
  <w:num w:numId="9" w16cid:durableId="1548950927">
    <w:abstractNumId w:val="10"/>
  </w:num>
  <w:num w:numId="10" w16cid:durableId="370423568">
    <w:abstractNumId w:val="19"/>
  </w:num>
  <w:num w:numId="11" w16cid:durableId="26416269">
    <w:abstractNumId w:val="12"/>
  </w:num>
  <w:num w:numId="12" w16cid:durableId="1099521191">
    <w:abstractNumId w:val="7"/>
  </w:num>
  <w:num w:numId="13" w16cid:durableId="1297293109">
    <w:abstractNumId w:val="18"/>
  </w:num>
  <w:num w:numId="14" w16cid:durableId="28377354">
    <w:abstractNumId w:val="11"/>
  </w:num>
  <w:num w:numId="15" w16cid:durableId="406878568">
    <w:abstractNumId w:val="22"/>
  </w:num>
  <w:num w:numId="16" w16cid:durableId="1569612872">
    <w:abstractNumId w:val="8"/>
  </w:num>
  <w:num w:numId="17" w16cid:durableId="1879199974">
    <w:abstractNumId w:val="21"/>
  </w:num>
  <w:num w:numId="18" w16cid:durableId="1017926243">
    <w:abstractNumId w:val="17"/>
  </w:num>
  <w:num w:numId="19" w16cid:durableId="204829185">
    <w:abstractNumId w:val="20"/>
  </w:num>
  <w:num w:numId="20" w16cid:durableId="1537506889">
    <w:abstractNumId w:val="13"/>
  </w:num>
  <w:num w:numId="21" w16cid:durableId="415250489">
    <w:abstractNumId w:val="14"/>
  </w:num>
  <w:num w:numId="22" w16cid:durableId="721759108">
    <w:abstractNumId w:val="9"/>
  </w:num>
  <w:num w:numId="23" w16cid:durableId="162911979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5FC"/>
    <w:rsid w:val="000739E9"/>
    <w:rsid w:val="00084F36"/>
    <w:rsid w:val="000A3A8F"/>
    <w:rsid w:val="000B0BC8"/>
    <w:rsid w:val="000B41B9"/>
    <w:rsid w:val="00154CCA"/>
    <w:rsid w:val="002F568F"/>
    <w:rsid w:val="003A12C2"/>
    <w:rsid w:val="003A32F2"/>
    <w:rsid w:val="003C333F"/>
    <w:rsid w:val="003F13C6"/>
    <w:rsid w:val="0045309E"/>
    <w:rsid w:val="00485792"/>
    <w:rsid w:val="004A103B"/>
    <w:rsid w:val="005729D7"/>
    <w:rsid w:val="0058604B"/>
    <w:rsid w:val="006D3EE4"/>
    <w:rsid w:val="006F0104"/>
    <w:rsid w:val="007232D8"/>
    <w:rsid w:val="00807C30"/>
    <w:rsid w:val="00816BC3"/>
    <w:rsid w:val="008308B3"/>
    <w:rsid w:val="00912168"/>
    <w:rsid w:val="00941A0B"/>
    <w:rsid w:val="00972A2C"/>
    <w:rsid w:val="0099688A"/>
    <w:rsid w:val="00A604BF"/>
    <w:rsid w:val="00A75BD4"/>
    <w:rsid w:val="00B24A6F"/>
    <w:rsid w:val="00B44851"/>
    <w:rsid w:val="00B92735"/>
    <w:rsid w:val="00B95EEC"/>
    <w:rsid w:val="00C21921"/>
    <w:rsid w:val="00C45FE1"/>
    <w:rsid w:val="00C569E4"/>
    <w:rsid w:val="00C61357"/>
    <w:rsid w:val="00D00FD3"/>
    <w:rsid w:val="00D16C07"/>
    <w:rsid w:val="00D22A1F"/>
    <w:rsid w:val="00D25FDC"/>
    <w:rsid w:val="00D40654"/>
    <w:rsid w:val="00D408ED"/>
    <w:rsid w:val="00D536F0"/>
    <w:rsid w:val="00DB5946"/>
    <w:rsid w:val="00E2697C"/>
    <w:rsid w:val="00E671DD"/>
    <w:rsid w:val="00E72659"/>
    <w:rsid w:val="00E72CC0"/>
    <w:rsid w:val="00E95038"/>
    <w:rsid w:val="00EA19E9"/>
    <w:rsid w:val="00EE2635"/>
    <w:rsid w:val="00F345DD"/>
    <w:rsid w:val="00F345FC"/>
    <w:rsid w:val="00F43A76"/>
    <w:rsid w:val="00F50724"/>
    <w:rsid w:val="00F62554"/>
    <w:rsid w:val="00FD66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A461E96"/>
  <w14:defaultImageDpi w14:val="0"/>
  <w15:docId w15:val="{224B8DE8-6DD4-3440-87D6-E0004A03C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4A6F"/>
    <w:pPr>
      <w:spacing w:after="0" w:line="240" w:lineRule="auto"/>
    </w:pPr>
    <w:rPr>
      <w:rFonts w:ascii="Inter" w:eastAsiaTheme="minorHAnsi" w:hAnsi="Inter"/>
      <w:kern w:val="0"/>
      <w:sz w:val="22"/>
      <w:lang w:eastAsia="en-US"/>
      <w14:ligatures w14:val="none"/>
    </w:rPr>
  </w:style>
  <w:style w:type="paragraph" w:styleId="Heading1">
    <w:name w:val="heading 1"/>
    <w:basedOn w:val="BodyText"/>
    <w:next w:val="Normal"/>
    <w:link w:val="Heading1Char"/>
    <w:uiPriority w:val="1"/>
    <w:qFormat/>
    <w:rsid w:val="000A3A8F"/>
    <w:pPr>
      <w:spacing w:before="240" w:after="240" w:line="240" w:lineRule="auto"/>
      <w:outlineLvl w:val="0"/>
    </w:pPr>
    <w:rPr>
      <w:rFonts w:ascii="Inter SemiBold" w:hAnsi="Inter SemiBold"/>
      <w:b/>
      <w:bCs/>
      <w:color w:val="035C63"/>
      <w:w w:val="105"/>
      <w:sz w:val="60"/>
      <w:szCs w:val="60"/>
    </w:rPr>
  </w:style>
  <w:style w:type="paragraph" w:styleId="Heading2">
    <w:name w:val="heading 2"/>
    <w:basedOn w:val="Heading1"/>
    <w:next w:val="Normal"/>
    <w:link w:val="Heading2Char"/>
    <w:uiPriority w:val="1"/>
    <w:qFormat/>
    <w:rsid w:val="00D25FDC"/>
    <w:pPr>
      <w:spacing w:before="120" w:after="60"/>
      <w:outlineLvl w:val="1"/>
    </w:pPr>
    <w:rPr>
      <w:color w:val="BC5843"/>
      <w:sz w:val="36"/>
      <w:szCs w:val="36"/>
    </w:rPr>
  </w:style>
  <w:style w:type="paragraph" w:styleId="Heading3">
    <w:name w:val="heading 3"/>
    <w:basedOn w:val="Heading2"/>
    <w:next w:val="Normal"/>
    <w:link w:val="Heading3Char"/>
    <w:uiPriority w:val="1"/>
    <w:qFormat/>
    <w:rsid w:val="00EE2635"/>
    <w:pPr>
      <w:spacing w:before="240"/>
      <w:outlineLvl w:val="2"/>
    </w:pPr>
    <w:rPr>
      <w:color w:val="035C63"/>
      <w:sz w:val="30"/>
      <w:szCs w:val="30"/>
    </w:rPr>
  </w:style>
  <w:style w:type="paragraph" w:styleId="Heading4">
    <w:name w:val="heading 4"/>
    <w:basedOn w:val="BodyText"/>
    <w:next w:val="Normal"/>
    <w:link w:val="Heading4Char"/>
    <w:uiPriority w:val="9"/>
    <w:unhideWhenUsed/>
    <w:qFormat/>
    <w:rsid w:val="00EE2635"/>
    <w:pPr>
      <w:spacing w:after="60"/>
      <w:outlineLvl w:val="3"/>
    </w:pPr>
    <w:rPr>
      <w:b/>
      <w:bCs/>
      <w:color w:val="BC5843"/>
      <w:w w:val="105"/>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25FDC"/>
    <w:pPr>
      <w:kinsoku w:val="0"/>
      <w:overflowPunct w:val="0"/>
      <w:spacing w:after="160" w:line="264" w:lineRule="auto"/>
    </w:pPr>
    <w:rPr>
      <w:color w:val="231F20"/>
      <w:sz w:val="20"/>
      <w:szCs w:val="20"/>
    </w:rPr>
  </w:style>
  <w:style w:type="character" w:customStyle="1" w:styleId="BodyTextChar">
    <w:name w:val="Body Text Char"/>
    <w:basedOn w:val="DefaultParagraphFont"/>
    <w:link w:val="BodyText"/>
    <w:uiPriority w:val="1"/>
    <w:rsid w:val="00D25FDC"/>
    <w:rPr>
      <w:rFonts w:ascii="Inter" w:hAnsi="Inter" w:cs="Inter"/>
      <w:color w:val="231F20"/>
      <w:kern w:val="0"/>
      <w:sz w:val="20"/>
      <w:szCs w:val="20"/>
    </w:rPr>
  </w:style>
  <w:style w:type="character" w:customStyle="1" w:styleId="Heading1Char">
    <w:name w:val="Heading 1 Char"/>
    <w:basedOn w:val="DefaultParagraphFont"/>
    <w:link w:val="Heading1"/>
    <w:uiPriority w:val="1"/>
    <w:rsid w:val="000A3A8F"/>
    <w:rPr>
      <w:rFonts w:ascii="Inter SemiBold" w:hAnsi="Inter SemiBold" w:cs="Inter"/>
      <w:b/>
      <w:bCs/>
      <w:color w:val="035C63"/>
      <w:w w:val="105"/>
      <w:kern w:val="0"/>
      <w:sz w:val="60"/>
      <w:szCs w:val="60"/>
    </w:rPr>
  </w:style>
  <w:style w:type="character" w:customStyle="1" w:styleId="Heading2Char">
    <w:name w:val="Heading 2 Char"/>
    <w:basedOn w:val="DefaultParagraphFont"/>
    <w:link w:val="Heading2"/>
    <w:uiPriority w:val="1"/>
    <w:rsid w:val="00D25FDC"/>
    <w:rPr>
      <w:rFonts w:ascii="Inter" w:hAnsi="Inter" w:cs="Inter"/>
      <w:b/>
      <w:bCs/>
      <w:color w:val="BC5843"/>
      <w:w w:val="105"/>
      <w:kern w:val="0"/>
      <w:sz w:val="36"/>
      <w:szCs w:val="36"/>
    </w:rPr>
  </w:style>
  <w:style w:type="character" w:customStyle="1" w:styleId="Heading3Char">
    <w:name w:val="Heading 3 Char"/>
    <w:basedOn w:val="DefaultParagraphFont"/>
    <w:link w:val="Heading3"/>
    <w:uiPriority w:val="1"/>
    <w:rsid w:val="00EE2635"/>
    <w:rPr>
      <w:rFonts w:ascii="Inter SemiBold" w:hAnsi="Inter SemiBold" w:cs="Inter"/>
      <w:b/>
      <w:bCs/>
      <w:color w:val="035C63"/>
      <w:w w:val="105"/>
      <w:kern w:val="0"/>
      <w:sz w:val="30"/>
      <w:szCs w:val="30"/>
    </w:rPr>
  </w:style>
  <w:style w:type="paragraph" w:styleId="Title">
    <w:name w:val="Title"/>
    <w:basedOn w:val="Normal"/>
    <w:next w:val="Normal"/>
    <w:link w:val="TitleChar"/>
    <w:uiPriority w:val="1"/>
    <w:qFormat/>
    <w:pPr>
      <w:spacing w:before="505"/>
      <w:ind w:left="440" w:right="1567"/>
    </w:pPr>
    <w:rPr>
      <w:sz w:val="60"/>
      <w:szCs w:val="60"/>
    </w:rPr>
  </w:style>
  <w:style w:type="character" w:customStyle="1" w:styleId="TitleChar">
    <w:name w:val="Title Char"/>
    <w:basedOn w:val="DefaultParagraphFont"/>
    <w:link w:val="Title"/>
    <w:uiPriority w:val="10"/>
    <w:rPr>
      <w:rFonts w:asciiTheme="majorHAnsi" w:eastAsiaTheme="majorEastAsia" w:hAnsiTheme="majorHAnsi" w:cstheme="majorBidi"/>
      <w:b/>
      <w:bCs/>
      <w:kern w:val="28"/>
      <w:sz w:val="32"/>
      <w:szCs w:val="32"/>
    </w:rPr>
  </w:style>
  <w:style w:type="paragraph" w:styleId="ListParagraph">
    <w:name w:val="List Paragraph"/>
    <w:basedOn w:val="Normal"/>
    <w:uiPriority w:val="34"/>
    <w:qFormat/>
    <w:pPr>
      <w:spacing w:before="108"/>
      <w:ind w:left="799" w:hanging="269"/>
    </w:pPr>
    <w:rPr>
      <w:sz w:val="24"/>
    </w:rPr>
  </w:style>
  <w:style w:type="paragraph" w:customStyle="1" w:styleId="TableParagraph">
    <w:name w:val="Table Paragraph"/>
    <w:basedOn w:val="Normal"/>
    <w:uiPriority w:val="1"/>
    <w:qFormat/>
    <w:rPr>
      <w:sz w:val="24"/>
    </w:rPr>
  </w:style>
  <w:style w:type="paragraph" w:styleId="Header">
    <w:name w:val="header"/>
    <w:basedOn w:val="Normal"/>
    <w:link w:val="HeaderChar"/>
    <w:uiPriority w:val="99"/>
    <w:unhideWhenUsed/>
    <w:rsid w:val="00816BC3"/>
    <w:pPr>
      <w:tabs>
        <w:tab w:val="center" w:pos="4680"/>
        <w:tab w:val="right" w:pos="9360"/>
      </w:tabs>
    </w:pPr>
  </w:style>
  <w:style w:type="character" w:customStyle="1" w:styleId="HeaderChar">
    <w:name w:val="Header Char"/>
    <w:basedOn w:val="DefaultParagraphFont"/>
    <w:link w:val="Header"/>
    <w:uiPriority w:val="99"/>
    <w:rsid w:val="00816BC3"/>
    <w:rPr>
      <w:rFonts w:ascii="Inter" w:hAnsi="Inter" w:cs="Inter"/>
      <w:kern w:val="0"/>
      <w:sz w:val="22"/>
      <w:szCs w:val="22"/>
    </w:rPr>
  </w:style>
  <w:style w:type="paragraph" w:styleId="Footer">
    <w:name w:val="footer"/>
    <w:basedOn w:val="Normal"/>
    <w:link w:val="FooterChar"/>
    <w:uiPriority w:val="99"/>
    <w:unhideWhenUsed/>
    <w:rsid w:val="00816BC3"/>
    <w:pPr>
      <w:tabs>
        <w:tab w:val="center" w:pos="4680"/>
        <w:tab w:val="right" w:pos="9360"/>
      </w:tabs>
    </w:pPr>
  </w:style>
  <w:style w:type="character" w:customStyle="1" w:styleId="FooterChar">
    <w:name w:val="Footer Char"/>
    <w:basedOn w:val="DefaultParagraphFont"/>
    <w:link w:val="Footer"/>
    <w:uiPriority w:val="99"/>
    <w:rsid w:val="00816BC3"/>
    <w:rPr>
      <w:rFonts w:ascii="Inter" w:hAnsi="Inter" w:cs="Inter"/>
      <w:kern w:val="0"/>
      <w:sz w:val="22"/>
      <w:szCs w:val="22"/>
    </w:rPr>
  </w:style>
  <w:style w:type="paragraph" w:customStyle="1" w:styleId="BasicParagraph">
    <w:name w:val="[Basic Paragraph]"/>
    <w:basedOn w:val="Normal"/>
    <w:uiPriority w:val="99"/>
    <w:rsid w:val="00941A0B"/>
    <w:pPr>
      <w:suppressAutoHyphens/>
      <w:spacing w:before="180" w:line="240" w:lineRule="atLeast"/>
      <w:textAlignment w:val="center"/>
    </w:pPr>
    <w:rPr>
      <w:color w:val="662B30"/>
      <w:sz w:val="20"/>
      <w:szCs w:val="20"/>
    </w:rPr>
  </w:style>
  <w:style w:type="paragraph" w:customStyle="1" w:styleId="SidebarVertical">
    <w:name w:val="Sidebar Vertical"/>
    <w:basedOn w:val="BodyText"/>
    <w:uiPriority w:val="1"/>
    <w:qFormat/>
    <w:rsid w:val="00D25FDC"/>
    <w:rPr>
      <w:color w:val="035C63"/>
      <w:sz w:val="32"/>
      <w:szCs w:val="32"/>
    </w:rPr>
  </w:style>
  <w:style w:type="table" w:styleId="TableGrid">
    <w:name w:val="Table Grid"/>
    <w:basedOn w:val="TableNormal"/>
    <w:uiPriority w:val="39"/>
    <w:rsid w:val="00D25F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sBodyText">
    <w:name w:val="Bullets Body Text"/>
    <w:basedOn w:val="ListParagraph"/>
    <w:uiPriority w:val="1"/>
    <w:qFormat/>
    <w:rsid w:val="00EE2635"/>
    <w:pPr>
      <w:numPr>
        <w:numId w:val="9"/>
      </w:numPr>
      <w:tabs>
        <w:tab w:val="left" w:pos="800"/>
      </w:tabs>
      <w:kinsoku w:val="0"/>
      <w:overflowPunct w:val="0"/>
      <w:spacing w:before="69" w:line="256" w:lineRule="auto"/>
      <w:ind w:left="360" w:hanging="270"/>
    </w:pPr>
    <w:rPr>
      <w:color w:val="231F20"/>
      <w:sz w:val="20"/>
      <w:szCs w:val="20"/>
    </w:rPr>
  </w:style>
  <w:style w:type="character" w:customStyle="1" w:styleId="Heading4Char">
    <w:name w:val="Heading 4 Char"/>
    <w:basedOn w:val="DefaultParagraphFont"/>
    <w:link w:val="Heading4"/>
    <w:uiPriority w:val="9"/>
    <w:rsid w:val="00EE2635"/>
    <w:rPr>
      <w:rFonts w:ascii="Inter" w:hAnsi="Inter" w:cs="Inter"/>
      <w:b/>
      <w:bCs/>
      <w:color w:val="BC5843"/>
      <w:w w:val="105"/>
      <w:kern w:val="0"/>
      <w:sz w:val="26"/>
      <w:szCs w:val="26"/>
    </w:rPr>
  </w:style>
  <w:style w:type="paragraph" w:customStyle="1" w:styleId="NumberedStepsbodycopy">
    <w:name w:val="Numbered Steps body copy"/>
    <w:basedOn w:val="BulletsBodyText"/>
    <w:uiPriority w:val="1"/>
    <w:qFormat/>
    <w:rsid w:val="00EE2635"/>
    <w:pPr>
      <w:numPr>
        <w:numId w:val="10"/>
      </w:numPr>
      <w:tabs>
        <w:tab w:val="clear" w:pos="800"/>
        <w:tab w:val="left" w:pos="990"/>
      </w:tabs>
      <w:ind w:left="450"/>
    </w:pPr>
  </w:style>
  <w:style w:type="paragraph" w:customStyle="1" w:styleId="Bulletsindentedbodytext">
    <w:name w:val="Bullets indented body text"/>
    <w:basedOn w:val="BulletsBodyText"/>
    <w:uiPriority w:val="1"/>
    <w:qFormat/>
    <w:rsid w:val="00EE2635"/>
    <w:pPr>
      <w:ind w:left="720"/>
    </w:pPr>
  </w:style>
  <w:style w:type="paragraph" w:customStyle="1" w:styleId="smallfootnotetext">
    <w:name w:val="small footnote text"/>
    <w:basedOn w:val="BodyText"/>
    <w:uiPriority w:val="1"/>
    <w:qFormat/>
    <w:rsid w:val="000B41B9"/>
    <w:pPr>
      <w:spacing w:before="120" w:after="120"/>
    </w:pPr>
    <w:rPr>
      <w:position w:val="5"/>
      <w:sz w:val="16"/>
      <w:szCs w:val="16"/>
    </w:rPr>
  </w:style>
  <w:style w:type="paragraph" w:customStyle="1" w:styleId="BoldResourcesSubhead">
    <w:name w:val="Bold Resources Subhead"/>
    <w:basedOn w:val="BodyText"/>
    <w:uiPriority w:val="1"/>
    <w:qFormat/>
    <w:rsid w:val="00A604BF"/>
    <w:pPr>
      <w:spacing w:before="120" w:after="0"/>
    </w:pPr>
    <w:rPr>
      <w:b/>
      <w:bCs/>
      <w:color w:val="662B30"/>
      <w:w w:val="105"/>
    </w:rPr>
  </w:style>
  <w:style w:type="character" w:styleId="PageNumber">
    <w:name w:val="page number"/>
    <w:basedOn w:val="DefaultParagraphFont"/>
    <w:uiPriority w:val="99"/>
    <w:semiHidden/>
    <w:unhideWhenUsed/>
    <w:rsid w:val="00A75BD4"/>
  </w:style>
  <w:style w:type="table" w:customStyle="1" w:styleId="Style1">
    <w:name w:val="Style1"/>
    <w:basedOn w:val="TableNormal"/>
    <w:uiPriority w:val="99"/>
    <w:rsid w:val="00D408ED"/>
    <w:pPr>
      <w:spacing w:after="0" w:line="240" w:lineRule="auto"/>
    </w:pPr>
    <w:tblPr/>
  </w:style>
  <w:style w:type="paragraph" w:customStyle="1" w:styleId="Header1">
    <w:name w:val="Header 1"/>
    <w:basedOn w:val="Normal"/>
    <w:autoRedefine/>
    <w:qFormat/>
    <w:rsid w:val="002F568F"/>
    <w:pPr>
      <w:pBdr>
        <w:bottom w:val="single" w:sz="18" w:space="1" w:color="CF872E"/>
      </w:pBdr>
    </w:pPr>
    <w:rPr>
      <w:rFonts w:cstheme="minorHAnsi"/>
      <w:b/>
      <w:color w:val="CF872E"/>
      <w:sz w:val="40"/>
    </w:rPr>
  </w:style>
  <w:style w:type="paragraph" w:customStyle="1" w:styleId="TRECHeading2">
    <w:name w:val="TREC Heading 2"/>
    <w:basedOn w:val="TOC2"/>
    <w:next w:val="Heading2"/>
    <w:autoRedefine/>
    <w:qFormat/>
    <w:rsid w:val="002F568F"/>
    <w:pPr>
      <w:spacing w:after="0"/>
      <w:ind w:left="0"/>
    </w:pPr>
    <w:rPr>
      <w:b/>
      <w:bCs/>
      <w:color w:val="003377"/>
      <w:sz w:val="32"/>
      <w:szCs w:val="22"/>
    </w:rPr>
  </w:style>
  <w:style w:type="character" w:styleId="Hyperlink">
    <w:name w:val="Hyperlink"/>
    <w:basedOn w:val="DefaultParagraphFont"/>
    <w:uiPriority w:val="99"/>
    <w:unhideWhenUsed/>
    <w:rsid w:val="002F568F"/>
    <w:rPr>
      <w:color w:val="467886" w:themeColor="hyperlink"/>
      <w:u w:val="single"/>
    </w:rPr>
  </w:style>
  <w:style w:type="character" w:styleId="CommentReference">
    <w:name w:val="annotation reference"/>
    <w:basedOn w:val="DefaultParagraphFont"/>
    <w:uiPriority w:val="99"/>
    <w:semiHidden/>
    <w:unhideWhenUsed/>
    <w:rsid w:val="002F568F"/>
    <w:rPr>
      <w:sz w:val="16"/>
      <w:szCs w:val="16"/>
    </w:rPr>
  </w:style>
  <w:style w:type="paragraph" w:styleId="TOC2">
    <w:name w:val="toc 2"/>
    <w:basedOn w:val="Normal"/>
    <w:next w:val="Normal"/>
    <w:autoRedefine/>
    <w:uiPriority w:val="39"/>
    <w:semiHidden/>
    <w:unhideWhenUsed/>
    <w:rsid w:val="002F568F"/>
    <w:pPr>
      <w:spacing w:after="100"/>
      <w:ind w:left="240"/>
    </w:pPr>
  </w:style>
  <w:style w:type="character" w:styleId="FollowedHyperlink">
    <w:name w:val="FollowedHyperlink"/>
    <w:basedOn w:val="DefaultParagraphFont"/>
    <w:uiPriority w:val="99"/>
    <w:semiHidden/>
    <w:unhideWhenUsed/>
    <w:rsid w:val="0058604B"/>
    <w:rPr>
      <w:color w:val="96607D" w:themeColor="followedHyperlink"/>
      <w:u w:val="single"/>
    </w:rPr>
  </w:style>
  <w:style w:type="character" w:styleId="UnresolvedMention">
    <w:name w:val="Unresolved Mention"/>
    <w:basedOn w:val="DefaultParagraphFont"/>
    <w:uiPriority w:val="99"/>
    <w:semiHidden/>
    <w:unhideWhenUsed/>
    <w:rsid w:val="00B927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TREC_1/Library/Group%20Containers/UBF8T346G9.Office/User%20Content.localized/Templates.localized/Together%20Rising%20RL%20Template.dotx" TargetMode="External"/></Relationships>
</file>

<file path=word/theme/theme1.xml><?xml version="1.0" encoding="utf-8"?>
<a:theme xmlns:a="http://schemas.openxmlformats.org/drawingml/2006/main" name="TREC_Report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EB83EAD8C0004CA30C7BDC3B8700EC" ma:contentTypeVersion="28" ma:contentTypeDescription="Create a new document." ma:contentTypeScope="" ma:versionID="2ab806ccb77b2e66f4bd49a69ed6e9f6">
  <xsd:schema xmlns:xsd="http://www.w3.org/2001/XMLSchema" xmlns:xs="http://www.w3.org/2001/XMLSchema" xmlns:p="http://schemas.microsoft.com/office/2006/metadata/properties" xmlns:ns2="40615157-9d98-4c3d-ab84-4ca2d9d51e10" xmlns:ns3="1a79c11b-046d-4339-9b61-0b8104ee4f80" targetNamespace="http://schemas.microsoft.com/office/2006/metadata/properties" ma:root="true" ma:fieldsID="c401352b1e8d470b45a566e59ba87b7e" ns2:_="" ns3:_="">
    <xsd:import namespace="40615157-9d98-4c3d-ab84-4ca2d9d51e10"/>
    <xsd:import namespace="1a79c11b-046d-4339-9b61-0b8104ee4f8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LengthInSecond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2:h299c7f3040f4ee7a1be1e59f71c3f9f" minOccurs="0"/>
                <xsd:element ref="ns2:ob415e091494461896a667caaafdbdd7" minOccurs="0"/>
                <xsd:element ref="ns2:a8f6876dbf3d447bab4f70589c4ab49f" minOccurs="0"/>
                <xsd:element ref="ns2:lcb760bd338449fa8bda65b0a6422c73" minOccurs="0"/>
                <xsd:element ref="ns2:e66d2c640e9244d79f501697364e7738"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615157-9d98-4c3d-ab84-4ca2d9d51e10" elementFormDefault="qualified">
    <xsd:import namespace="http://schemas.microsoft.com/office/2006/documentManagement/types"/>
    <xsd:import namespace="http://schemas.microsoft.com/office/infopath/2007/PartnerControls"/>
    <xsd:element name="SharedWithUsers" ma:index="8" nillable="true" ma:displayName="Shared With"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hidden="true" ma:internalName="SharedWithDetails" ma:readOnly="true">
      <xsd:simpleType>
        <xsd:restriction base="dms:Note"/>
      </xsd:simpleType>
    </xsd:element>
    <xsd:element name="TaxCatchAll" ma:index="19" nillable="true" ma:displayName="Taxonomy Catch All Column" ma:hidden="true" ma:list="{de82d35a-167c-4a22-944d-6582ae07fea5}" ma:internalName="TaxCatchAll" ma:readOnly="false" ma:showField="CatchAllData" ma:web="40615157-9d98-4c3d-ab84-4ca2d9d51e10">
      <xsd:complexType>
        <xsd:complexContent>
          <xsd:extension base="dms:MultiChoiceLookup">
            <xsd:sequence>
              <xsd:element name="Value" type="dms:Lookup" maxOccurs="unbounded" minOccurs="0" nillable="true"/>
            </xsd:sequence>
          </xsd:extension>
        </xsd:complexContent>
      </xsd:complexType>
    </xsd:element>
    <xsd:element name="h299c7f3040f4ee7a1be1e59f71c3f9f" ma:index="25" nillable="true" ma:taxonomy="true" ma:internalName="h299c7f3040f4ee7a1be1e59f71c3f9f" ma:taxonomyFieldName="Internal_x0020_Use" ma:displayName="Used For (Internal)" ma:default="" ma:fieldId="{1299c7f3-040f-4ee7-a1be-1e59f71c3f9f}" ma:taxonomyMulti="true" ma:sspId="bbcf9d0f-c1ab-46b2-851c-c6294bc1c049" ma:termSetId="1104464c-45fc-4033-8cba-7204f6b150f6" ma:anchorId="00000000-0000-0000-0000-000000000000" ma:open="false" ma:isKeyword="false">
      <xsd:complexType>
        <xsd:sequence>
          <xsd:element ref="pc:Terms" minOccurs="0" maxOccurs="1"/>
        </xsd:sequence>
      </xsd:complexType>
    </xsd:element>
    <xsd:element name="ob415e091494461896a667caaafdbdd7" ma:index="27" nillable="true" ma:taxonomy="true" ma:internalName="ob415e091494461896a667caaafdbdd7" ma:taxonomyFieldName="Year1" ma:displayName="Year" ma:default="" ma:fieldId="{8b415e09-1494-4618-96a6-67caaafdbdd7}" ma:taxonomyMulti="true" ma:sspId="bbcf9d0f-c1ab-46b2-851c-c6294bc1c049" ma:termSetId="9b03e134-271e-4ee0-b5b1-8a7ed5d45340" ma:anchorId="00000000-0000-0000-0000-000000000000" ma:open="false" ma:isKeyword="false">
      <xsd:complexType>
        <xsd:sequence>
          <xsd:element ref="pc:Terms" minOccurs="0" maxOccurs="1"/>
        </xsd:sequence>
      </xsd:complexType>
    </xsd:element>
    <xsd:element name="a8f6876dbf3d447bab4f70589c4ab49f" ma:index="29" nillable="true" ma:taxonomy="true" ma:internalName="a8f6876dbf3d447bab4f70589c4ab49f" ma:taxonomyFieldName="Doc_x0020_Type" ma:displayName="Doc Type" ma:default="" ma:fieldId="{a8f6876d-bf3d-447b-ab4f-70589c4ab49f}" ma:taxonomyMulti="true" ma:sspId="bbcf9d0f-c1ab-46b2-851c-c6294bc1c049" ma:termSetId="e10a69e7-8684-4282-8a90-03cc1b684c84" ma:anchorId="00000000-0000-0000-0000-000000000000" ma:open="false" ma:isKeyword="false">
      <xsd:complexType>
        <xsd:sequence>
          <xsd:element ref="pc:Terms" minOccurs="0" maxOccurs="1"/>
        </xsd:sequence>
      </xsd:complexType>
    </xsd:element>
    <xsd:element name="lcb760bd338449fa8bda65b0a6422c73" ma:index="31" nillable="true" ma:taxonomy="true" ma:internalName="lcb760bd338449fa8bda65b0a6422c73" ma:taxonomyFieldName="Topic_x0028_s_x0029_" ma:displayName="Topic(s)" ma:default="" ma:fieldId="{5cb760bd-3384-49fa-8bda-65b0a6422c73}" ma:taxonomyMulti="true" ma:sspId="bbcf9d0f-c1ab-46b2-851c-c6294bc1c049" ma:termSetId="9a5d82a5-c240-4303-98f0-32840a6a6ed9" ma:anchorId="00000000-0000-0000-0000-000000000000" ma:open="false" ma:isKeyword="false">
      <xsd:complexType>
        <xsd:sequence>
          <xsd:element ref="pc:Terms" minOccurs="0" maxOccurs="1"/>
        </xsd:sequence>
      </xsd:complexType>
    </xsd:element>
    <xsd:element name="e66d2c640e9244d79f501697364e7738" ma:index="33" nillable="true" ma:taxonomy="true" ma:internalName="e66d2c640e9244d79f501697364e7738" ma:taxonomyFieldName="Organization" ma:displayName="Organization" ma:default="" ma:fieldId="{e66d2c64-0e92-44d7-9f50-1697364e7738}" ma:taxonomyMulti="true" ma:sspId="bbcf9d0f-c1ab-46b2-851c-c6294bc1c049" ma:termSetId="f2937bd1-ed66-4d05-9985-47b444b4409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a79c11b-046d-4339-9b61-0b8104ee4f80"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AutoTags" ma:index="14" nillable="true" ma:displayName="Tags" ma:hidden="true"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bcf9d0f-c1ab-46b2-851c-c6294bc1c04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hidden="true" ma:internalName="MediaServiceOCR" ma:readOnly="true">
      <xsd:simpleType>
        <xsd:restriction base="dms:Note"/>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0615157-9d98-4c3d-ab84-4ca2d9d51e10" xsi:nil="true"/>
    <lcf76f155ced4ddcb4097134ff3c332f xmlns="1a79c11b-046d-4339-9b61-0b8104ee4f80">
      <Terms xmlns="http://schemas.microsoft.com/office/infopath/2007/PartnerControls"/>
    </lcf76f155ced4ddcb4097134ff3c332f>
    <ob415e091494461896a667caaafdbdd7 xmlns="40615157-9d98-4c3d-ab84-4ca2d9d51e10">
      <Terms xmlns="http://schemas.microsoft.com/office/infopath/2007/PartnerControls"/>
    </ob415e091494461896a667caaafdbdd7>
    <h299c7f3040f4ee7a1be1e59f71c3f9f xmlns="40615157-9d98-4c3d-ab84-4ca2d9d51e10">
      <Terms xmlns="http://schemas.microsoft.com/office/infopath/2007/PartnerControls"/>
    </h299c7f3040f4ee7a1be1e59f71c3f9f>
    <lcb760bd338449fa8bda65b0a6422c73 xmlns="40615157-9d98-4c3d-ab84-4ca2d9d51e10">
      <Terms xmlns="http://schemas.microsoft.com/office/infopath/2007/PartnerControls"/>
    </lcb760bd338449fa8bda65b0a6422c73>
    <e66d2c640e9244d79f501697364e7738 xmlns="40615157-9d98-4c3d-ab84-4ca2d9d51e10">
      <Terms xmlns="http://schemas.microsoft.com/office/infopath/2007/PartnerControls"/>
    </e66d2c640e9244d79f501697364e7738>
    <a8f6876dbf3d447bab4f70589c4ab49f xmlns="40615157-9d98-4c3d-ab84-4ca2d9d51e10">
      <Terms xmlns="http://schemas.microsoft.com/office/infopath/2007/PartnerControls"/>
    </a8f6876dbf3d447bab4f70589c4ab49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7FF06C-378E-4870-82D4-EB55563995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615157-9d98-4c3d-ab84-4ca2d9d51e10"/>
    <ds:schemaRef ds:uri="1a79c11b-046d-4339-9b61-0b8104ee4f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2333E4-891C-4F7D-941E-6181F2E872FC}">
  <ds:schemaRefs>
    <ds:schemaRef ds:uri="http://schemas.microsoft.com/office/2006/metadata/properties"/>
    <ds:schemaRef ds:uri="http://schemas.microsoft.com/office/infopath/2007/PartnerControls"/>
    <ds:schemaRef ds:uri="40615157-9d98-4c3d-ab84-4ca2d9d51e10"/>
    <ds:schemaRef ds:uri="1a79c11b-046d-4339-9b61-0b8104ee4f80"/>
  </ds:schemaRefs>
</ds:datastoreItem>
</file>

<file path=customXml/itemProps3.xml><?xml version="1.0" encoding="utf-8"?>
<ds:datastoreItem xmlns:ds="http://schemas.openxmlformats.org/officeDocument/2006/customXml" ds:itemID="{1A9811E1-6AA4-4ED2-AEFA-F138FB885A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Together Rising RL Template.dotx</Template>
  <TotalTime>2</TotalTime>
  <Pages>3</Pages>
  <Words>529</Words>
  <Characters>3016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Kahn</dc:creator>
  <cp:keywords/>
  <dc:description/>
  <cp:lastModifiedBy>Lauren Kahn</cp:lastModifiedBy>
  <cp:revision>4</cp:revision>
  <cp:lastPrinted>2025-11-04T19:30:00Z</cp:lastPrinted>
  <dcterms:created xsi:type="dcterms:W3CDTF">2025-11-04T19:34:00Z</dcterms:created>
  <dcterms:modified xsi:type="dcterms:W3CDTF">2025-11-04T19:36:00Z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19.0 (Macintosh)</vt:lpwstr>
  </property>
  <property fmtid="{D5CDD505-2E9C-101B-9397-08002B2CF9AE}" pid="3" name="Producer">
    <vt:lpwstr>Adobe PDF Library 17.0</vt:lpwstr>
  </property>
  <property fmtid="{D5CDD505-2E9C-101B-9397-08002B2CF9AE}" pid="4" name="ContentTypeId">
    <vt:lpwstr>0x0101009DEB83EAD8C0004CA30C7BDC3B8700EC</vt:lpwstr>
  </property>
</Properties>
</file>