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51F3B" w14:textId="77777777" w:rsidR="005729D7" w:rsidRPr="00180056" w:rsidRDefault="00DA4998" w:rsidP="00180056">
      <w:pPr>
        <w:pStyle w:val="Heading1"/>
        <w:ind w:left="-360"/>
        <w:rPr>
          <w:sz w:val="52"/>
          <w:szCs w:val="52"/>
        </w:rPr>
      </w:pPr>
      <w:r w:rsidRPr="00180056">
        <w:rPr>
          <w:sz w:val="52"/>
          <w:szCs w:val="52"/>
        </w:rPr>
        <w:t>Legacy Giving FAQ Sheet Template</w:t>
      </w:r>
    </w:p>
    <w:p w14:paraId="1F3B94E4" w14:textId="4C50BCB1" w:rsidR="00DA4998" w:rsidRDefault="00DA4998" w:rsidP="00DA4998">
      <w:pPr>
        <w:pStyle w:val="Heading2"/>
        <w:jc w:val="center"/>
      </w:pPr>
      <w:r w:rsidRPr="00DA4998">
        <w:t>Leaving a Legacy for Nature</w:t>
      </w:r>
    </w:p>
    <w:p w14:paraId="353AEB67" w14:textId="77777777" w:rsidR="00DA4998" w:rsidRPr="00DA4998" w:rsidRDefault="00DA4998" w:rsidP="00DA4998"/>
    <w:p w14:paraId="47C97414" w14:textId="1E6B6E48" w:rsidR="00DA4998" w:rsidRPr="0001497A" w:rsidRDefault="00DA4998" w:rsidP="00180056">
      <w:pPr>
        <w:ind w:left="-720"/>
        <w:rPr>
          <w:i/>
          <w:iCs/>
        </w:rPr>
      </w:pPr>
      <w:r w:rsidRPr="00DA4998">
        <w:rPr>
          <w:color w:val="662B30"/>
        </w:rPr>
        <mc:AlternateContent>
          <mc:Choice Requires="wps">
            <w:drawing>
              <wp:anchor distT="0" distB="0" distL="114300" distR="114300" simplePos="0" relativeHeight="251659264" behindDoc="1" locked="0" layoutInCell="1" allowOverlap="1" wp14:anchorId="7B251422" wp14:editId="37E31FCA">
                <wp:simplePos x="0" y="0"/>
                <wp:positionH relativeFrom="column">
                  <wp:posOffset>4838700</wp:posOffset>
                </wp:positionH>
                <wp:positionV relativeFrom="paragraph">
                  <wp:posOffset>56515</wp:posOffset>
                </wp:positionV>
                <wp:extent cx="1308100" cy="1663700"/>
                <wp:effectExtent l="0" t="0" r="12700" b="12700"/>
                <wp:wrapTight wrapText="bothSides">
                  <wp:wrapPolygon edited="0">
                    <wp:start x="0" y="0"/>
                    <wp:lineTo x="0" y="21600"/>
                    <wp:lineTo x="21600" y="21600"/>
                    <wp:lineTo x="21600" y="0"/>
                    <wp:lineTo x="0" y="0"/>
                  </wp:wrapPolygon>
                </wp:wrapTight>
                <wp:docPr id="5" name="Rectangle 5"/>
                <wp:cNvGraphicFramePr/>
                <a:graphic xmlns:a="http://schemas.openxmlformats.org/drawingml/2006/main">
                  <a:graphicData uri="http://schemas.microsoft.com/office/word/2010/wordprocessingShape">
                    <wps:wsp>
                      <wps:cNvSpPr/>
                      <wps:spPr>
                        <a:xfrm>
                          <a:off x="0" y="0"/>
                          <a:ext cx="1308100" cy="1663700"/>
                        </a:xfrm>
                        <a:prstGeom prst="rect">
                          <a:avLst/>
                        </a:prstGeom>
                        <a:solidFill>
                          <a:srgbClr val="C2E5E3"/>
                        </a:solidFill>
                        <a:ln>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CD2CA6" w14:textId="77777777" w:rsidR="00DA4998" w:rsidRPr="00DA4998" w:rsidRDefault="00DA4998" w:rsidP="00DA4998">
                            <w:pPr>
                              <w:jc w:val="center"/>
                              <w:rPr>
                                <w:color w:val="035C63"/>
                                <w:sz w:val="32"/>
                                <w:szCs w:val="32"/>
                              </w:rPr>
                            </w:pPr>
                            <w:r w:rsidRPr="00DA4998">
                              <w:rPr>
                                <w:color w:val="035C63"/>
                                <w:sz w:val="32"/>
                                <w:szCs w:val="32"/>
                              </w:rPr>
                              <w:t>Insert</w:t>
                            </w:r>
                            <w:r w:rsidRPr="00DA4998">
                              <w:rPr>
                                <w:color w:val="035C63"/>
                                <w:sz w:val="32"/>
                                <w:szCs w:val="32"/>
                              </w:rPr>
                              <w:br/>
                              <w:t>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51422" id="Rectangle 5" o:spid="_x0000_s1026" style="position:absolute;left:0;text-align:left;margin-left:381pt;margin-top:4.45pt;width:103pt;height:1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" fillcolor="#c2e5e3" strokecolor="#035c63" strokeweight="1pt">
                <v:textbox>
                  <w:txbxContent>
                    <w:p w14:paraId="58CD2CA6" w14:textId="77777777" w:rsidR="00DA4998" w:rsidRPr="00DA4998" w:rsidRDefault="00DA4998" w:rsidP="00DA4998">
                      <w:pPr>
                        <w:jc w:val="center"/>
                        <w:rPr>
                          <w:color w:val="035C63"/>
                          <w:sz w:val="32"/>
                          <w:szCs w:val="32"/>
                        </w:rPr>
                      </w:pPr>
                      <w:r w:rsidRPr="00DA4998">
                        <w:rPr>
                          <w:color w:val="035C63"/>
                          <w:sz w:val="32"/>
                          <w:szCs w:val="32"/>
                        </w:rPr>
                        <w:t>Insert</w:t>
                      </w:r>
                      <w:r w:rsidRPr="00DA4998">
                        <w:rPr>
                          <w:color w:val="035C63"/>
                          <w:sz w:val="32"/>
                          <w:szCs w:val="32"/>
                        </w:rPr>
                        <w:br/>
                        <w:t>photo</w:t>
                      </w:r>
                    </w:p>
                  </w:txbxContent>
                </v:textbox>
                <w10:wrap type="tight"/>
              </v:rect>
            </w:pict>
          </mc:Fallback>
        </mc:AlternateContent>
      </w:r>
      <w:r w:rsidRPr="00DA4998">
        <w:rPr>
          <w:b/>
          <w:bCs/>
          <w:color w:val="662B30"/>
        </w:rPr>
        <w:t>[Insert paragraph on the mission of your organization, the importance of legacy gifts, and how their gift will make a difference.]</w:t>
      </w:r>
      <w:r w:rsidRPr="00DA4998">
        <w:rPr>
          <w:color w:val="662B30"/>
        </w:rPr>
        <w:t xml:space="preserve"> </w:t>
      </w:r>
      <w:r w:rsidRPr="00DA4998">
        <w:rPr>
          <w:i/>
          <w:iCs/>
        </w:rPr>
        <w:t xml:space="preserve">Lorem ipsum dolor sit </w:t>
      </w:r>
      <w:proofErr w:type="spellStart"/>
      <w:r w:rsidRPr="00DA4998">
        <w:rPr>
          <w:i/>
          <w:iCs/>
        </w:rPr>
        <w:t>amet</w:t>
      </w:r>
      <w:proofErr w:type="spellEnd"/>
      <w:r w:rsidRPr="00DA4998">
        <w:rPr>
          <w:i/>
          <w:iCs/>
        </w:rPr>
        <w:t xml:space="preserve">, </w:t>
      </w:r>
      <w:proofErr w:type="spellStart"/>
      <w:r w:rsidRPr="00DA4998">
        <w:rPr>
          <w:i/>
          <w:iCs/>
        </w:rPr>
        <w:t>ut</w:t>
      </w:r>
      <w:proofErr w:type="spellEnd"/>
      <w:r w:rsidRPr="00DA4998">
        <w:rPr>
          <w:i/>
          <w:iCs/>
        </w:rPr>
        <w:t xml:space="preserve"> sententiae </w:t>
      </w:r>
      <w:proofErr w:type="spellStart"/>
      <w:r w:rsidRPr="00DA4998">
        <w:rPr>
          <w:i/>
          <w:iCs/>
        </w:rPr>
        <w:t>voluptatum</w:t>
      </w:r>
      <w:proofErr w:type="spellEnd"/>
      <w:r w:rsidRPr="00DA4998">
        <w:rPr>
          <w:i/>
          <w:iCs/>
        </w:rPr>
        <w:t xml:space="preserve"> </w:t>
      </w:r>
      <w:proofErr w:type="spellStart"/>
      <w:r w:rsidRPr="00DA4998">
        <w:rPr>
          <w:i/>
          <w:iCs/>
        </w:rPr>
        <w:t>eam</w:t>
      </w:r>
      <w:proofErr w:type="spellEnd"/>
      <w:r w:rsidRPr="00DA4998">
        <w:rPr>
          <w:i/>
          <w:iCs/>
        </w:rPr>
        <w:t xml:space="preserve">, </w:t>
      </w:r>
      <w:proofErr w:type="spellStart"/>
      <w:r w:rsidRPr="00DA4998">
        <w:rPr>
          <w:i/>
          <w:iCs/>
        </w:rPr>
        <w:t>feugait</w:t>
      </w:r>
      <w:proofErr w:type="spellEnd"/>
      <w:r w:rsidRPr="00DA4998">
        <w:rPr>
          <w:i/>
          <w:iCs/>
        </w:rPr>
        <w:t xml:space="preserve"> </w:t>
      </w:r>
      <w:proofErr w:type="spellStart"/>
      <w:r w:rsidRPr="00DA4998">
        <w:rPr>
          <w:i/>
          <w:iCs/>
        </w:rPr>
        <w:t>tacimates</w:t>
      </w:r>
      <w:proofErr w:type="spellEnd"/>
      <w:r w:rsidRPr="00DA4998">
        <w:rPr>
          <w:i/>
          <w:iCs/>
        </w:rPr>
        <w:t xml:space="preserve"> </w:t>
      </w:r>
      <w:proofErr w:type="spellStart"/>
      <w:r w:rsidRPr="00DA4998">
        <w:rPr>
          <w:i/>
          <w:iCs/>
        </w:rPr>
        <w:t>nam</w:t>
      </w:r>
      <w:proofErr w:type="spellEnd"/>
      <w:r w:rsidRPr="00DA4998">
        <w:rPr>
          <w:i/>
          <w:iCs/>
        </w:rPr>
        <w:t xml:space="preserve"> at. Ut </w:t>
      </w:r>
      <w:proofErr w:type="spellStart"/>
      <w:r w:rsidRPr="00DA4998">
        <w:rPr>
          <w:i/>
          <w:iCs/>
        </w:rPr>
        <w:t>epicurei</w:t>
      </w:r>
      <w:proofErr w:type="spellEnd"/>
      <w:r w:rsidRPr="00DA4998">
        <w:rPr>
          <w:i/>
          <w:iCs/>
        </w:rPr>
        <w:t xml:space="preserve"> postulant has, </w:t>
      </w:r>
      <w:proofErr w:type="spellStart"/>
      <w:r w:rsidRPr="00DA4998">
        <w:rPr>
          <w:i/>
          <w:iCs/>
        </w:rPr>
        <w:t>timeam</w:t>
      </w:r>
      <w:proofErr w:type="spellEnd"/>
      <w:r w:rsidRPr="00DA4998">
        <w:rPr>
          <w:i/>
          <w:iCs/>
        </w:rPr>
        <w:t xml:space="preserve"> </w:t>
      </w:r>
      <w:proofErr w:type="spellStart"/>
      <w:r w:rsidRPr="00DA4998">
        <w:rPr>
          <w:i/>
          <w:iCs/>
        </w:rPr>
        <w:t>consectetuer</w:t>
      </w:r>
      <w:proofErr w:type="spellEnd"/>
      <w:r w:rsidRPr="00DA4998">
        <w:rPr>
          <w:i/>
          <w:iCs/>
        </w:rPr>
        <w:t xml:space="preserve"> cum cu. </w:t>
      </w:r>
      <w:proofErr w:type="gramStart"/>
      <w:r w:rsidRPr="00DA4998">
        <w:rPr>
          <w:i/>
          <w:iCs/>
        </w:rPr>
        <w:t>An</w:t>
      </w:r>
      <w:proofErr w:type="gramEnd"/>
      <w:r w:rsidRPr="00DA4998">
        <w:rPr>
          <w:i/>
          <w:iCs/>
        </w:rPr>
        <w:t xml:space="preserve"> cum vide illum </w:t>
      </w:r>
      <w:proofErr w:type="spellStart"/>
      <w:r w:rsidRPr="00DA4998">
        <w:rPr>
          <w:i/>
          <w:iCs/>
        </w:rPr>
        <w:t>audiam</w:t>
      </w:r>
      <w:proofErr w:type="spellEnd"/>
      <w:r w:rsidRPr="00DA4998">
        <w:rPr>
          <w:i/>
          <w:iCs/>
        </w:rPr>
        <w:t xml:space="preserve">, sea </w:t>
      </w:r>
      <w:proofErr w:type="spellStart"/>
      <w:r w:rsidRPr="00DA4998">
        <w:rPr>
          <w:i/>
          <w:iCs/>
        </w:rPr>
        <w:t>idque</w:t>
      </w:r>
      <w:proofErr w:type="spellEnd"/>
      <w:r w:rsidRPr="00DA4998">
        <w:rPr>
          <w:i/>
          <w:iCs/>
        </w:rPr>
        <w:t xml:space="preserve"> </w:t>
      </w:r>
      <w:proofErr w:type="spellStart"/>
      <w:r w:rsidRPr="00DA4998">
        <w:rPr>
          <w:i/>
          <w:iCs/>
        </w:rPr>
        <w:t>laboramus</w:t>
      </w:r>
      <w:proofErr w:type="spellEnd"/>
      <w:r w:rsidRPr="00DA4998">
        <w:rPr>
          <w:i/>
          <w:iCs/>
        </w:rPr>
        <w:t xml:space="preserve"> ea. Cu </w:t>
      </w:r>
      <w:proofErr w:type="spellStart"/>
      <w:r w:rsidRPr="00DA4998">
        <w:rPr>
          <w:i/>
          <w:iCs/>
        </w:rPr>
        <w:t>eos</w:t>
      </w:r>
      <w:proofErr w:type="spellEnd"/>
      <w:r w:rsidRPr="00DA4998">
        <w:rPr>
          <w:i/>
          <w:iCs/>
        </w:rPr>
        <w:t xml:space="preserve"> </w:t>
      </w:r>
      <w:proofErr w:type="spellStart"/>
      <w:r w:rsidRPr="00DA4998">
        <w:rPr>
          <w:i/>
          <w:iCs/>
        </w:rPr>
        <w:t>abhorreant</w:t>
      </w:r>
      <w:proofErr w:type="spellEnd"/>
      <w:r w:rsidRPr="00DA4998">
        <w:rPr>
          <w:i/>
          <w:iCs/>
        </w:rPr>
        <w:t xml:space="preserve"> </w:t>
      </w:r>
      <w:proofErr w:type="spellStart"/>
      <w:r w:rsidRPr="00DA4998">
        <w:rPr>
          <w:i/>
          <w:iCs/>
        </w:rPr>
        <w:t>omittantur</w:t>
      </w:r>
      <w:proofErr w:type="spellEnd"/>
      <w:r w:rsidRPr="00DA4998">
        <w:rPr>
          <w:i/>
          <w:iCs/>
        </w:rPr>
        <w:t xml:space="preserve">. Nam </w:t>
      </w:r>
      <w:proofErr w:type="spellStart"/>
      <w:r w:rsidRPr="00DA4998">
        <w:rPr>
          <w:i/>
          <w:iCs/>
        </w:rPr>
        <w:t>integre</w:t>
      </w:r>
      <w:proofErr w:type="spellEnd"/>
      <w:r w:rsidRPr="00DA4998">
        <w:rPr>
          <w:i/>
          <w:iCs/>
        </w:rPr>
        <w:t xml:space="preserve"> </w:t>
      </w:r>
      <w:proofErr w:type="spellStart"/>
      <w:r w:rsidRPr="00DA4998">
        <w:rPr>
          <w:i/>
          <w:iCs/>
        </w:rPr>
        <w:t>prodesset</w:t>
      </w:r>
      <w:proofErr w:type="spellEnd"/>
      <w:r w:rsidRPr="00DA4998">
        <w:rPr>
          <w:i/>
          <w:iCs/>
        </w:rPr>
        <w:t xml:space="preserve"> </w:t>
      </w:r>
      <w:proofErr w:type="spellStart"/>
      <w:r w:rsidRPr="00DA4998">
        <w:rPr>
          <w:i/>
          <w:iCs/>
        </w:rPr>
        <w:t>te</w:t>
      </w:r>
      <w:proofErr w:type="spellEnd"/>
      <w:r w:rsidRPr="00DA4998">
        <w:rPr>
          <w:i/>
          <w:iCs/>
        </w:rPr>
        <w:t xml:space="preserve">, sit in </w:t>
      </w:r>
      <w:proofErr w:type="spellStart"/>
      <w:r w:rsidRPr="00DA4998">
        <w:rPr>
          <w:i/>
          <w:iCs/>
        </w:rPr>
        <w:t>zril</w:t>
      </w:r>
      <w:proofErr w:type="spellEnd"/>
      <w:r w:rsidRPr="00DA4998">
        <w:rPr>
          <w:i/>
          <w:iCs/>
        </w:rPr>
        <w:t xml:space="preserve"> </w:t>
      </w:r>
      <w:proofErr w:type="spellStart"/>
      <w:r w:rsidRPr="00DA4998">
        <w:rPr>
          <w:i/>
          <w:iCs/>
        </w:rPr>
        <w:t>accusata</w:t>
      </w:r>
      <w:proofErr w:type="spellEnd"/>
      <w:r w:rsidRPr="00DA4998">
        <w:rPr>
          <w:i/>
          <w:iCs/>
        </w:rPr>
        <w:t xml:space="preserve">. </w:t>
      </w:r>
      <w:proofErr w:type="spellStart"/>
      <w:r w:rsidRPr="00DA4998">
        <w:rPr>
          <w:i/>
          <w:iCs/>
        </w:rPr>
        <w:t>Ea</w:t>
      </w:r>
      <w:proofErr w:type="spellEnd"/>
      <w:r w:rsidRPr="00DA4998">
        <w:rPr>
          <w:i/>
          <w:iCs/>
        </w:rPr>
        <w:t xml:space="preserve"> vim facer </w:t>
      </w:r>
      <w:proofErr w:type="spellStart"/>
      <w:r w:rsidRPr="00DA4998">
        <w:rPr>
          <w:i/>
          <w:iCs/>
        </w:rPr>
        <w:t>primis</w:t>
      </w:r>
      <w:proofErr w:type="spellEnd"/>
      <w:r w:rsidRPr="00DA4998">
        <w:rPr>
          <w:i/>
          <w:iCs/>
        </w:rPr>
        <w:t xml:space="preserve">, pro </w:t>
      </w:r>
      <w:proofErr w:type="spellStart"/>
      <w:r w:rsidRPr="00DA4998">
        <w:rPr>
          <w:i/>
          <w:iCs/>
        </w:rPr>
        <w:t>ei</w:t>
      </w:r>
      <w:proofErr w:type="spellEnd"/>
      <w:r w:rsidRPr="00DA4998">
        <w:rPr>
          <w:i/>
          <w:iCs/>
        </w:rPr>
        <w:t xml:space="preserve"> </w:t>
      </w:r>
      <w:proofErr w:type="spellStart"/>
      <w:r w:rsidRPr="00DA4998">
        <w:rPr>
          <w:i/>
          <w:iCs/>
        </w:rPr>
        <w:t>velit</w:t>
      </w:r>
      <w:proofErr w:type="spellEnd"/>
      <w:r w:rsidRPr="00DA4998">
        <w:rPr>
          <w:i/>
          <w:iCs/>
        </w:rPr>
        <w:t xml:space="preserve"> novum </w:t>
      </w:r>
      <w:proofErr w:type="spellStart"/>
      <w:r w:rsidRPr="00DA4998">
        <w:rPr>
          <w:i/>
          <w:iCs/>
        </w:rPr>
        <w:t>vivendo</w:t>
      </w:r>
      <w:proofErr w:type="spellEnd"/>
      <w:r w:rsidRPr="00DA4998">
        <w:rPr>
          <w:i/>
          <w:iCs/>
        </w:rPr>
        <w:t xml:space="preserve">, sea et </w:t>
      </w:r>
      <w:proofErr w:type="spellStart"/>
      <w:r w:rsidRPr="00DA4998">
        <w:rPr>
          <w:i/>
          <w:iCs/>
        </w:rPr>
        <w:t>intellegat</w:t>
      </w:r>
      <w:proofErr w:type="spellEnd"/>
      <w:r w:rsidRPr="00DA4998">
        <w:rPr>
          <w:i/>
          <w:iCs/>
        </w:rPr>
        <w:t xml:space="preserve"> </w:t>
      </w:r>
      <w:proofErr w:type="spellStart"/>
      <w:r w:rsidRPr="00DA4998">
        <w:rPr>
          <w:i/>
          <w:iCs/>
        </w:rPr>
        <w:t>inciderint</w:t>
      </w:r>
      <w:proofErr w:type="spellEnd"/>
      <w:r w:rsidRPr="00DA4998">
        <w:rPr>
          <w:i/>
          <w:iCs/>
        </w:rPr>
        <w:t xml:space="preserve">. Pro </w:t>
      </w:r>
      <w:proofErr w:type="gramStart"/>
      <w:r w:rsidRPr="00DA4998">
        <w:rPr>
          <w:i/>
          <w:iCs/>
        </w:rPr>
        <w:t>an</w:t>
      </w:r>
      <w:proofErr w:type="gramEnd"/>
      <w:r w:rsidRPr="00DA4998">
        <w:rPr>
          <w:i/>
          <w:iCs/>
        </w:rPr>
        <w:t xml:space="preserve"> </w:t>
      </w:r>
      <w:proofErr w:type="spellStart"/>
      <w:r w:rsidRPr="00DA4998">
        <w:rPr>
          <w:i/>
          <w:iCs/>
        </w:rPr>
        <w:t>noster</w:t>
      </w:r>
      <w:proofErr w:type="spellEnd"/>
      <w:r w:rsidRPr="00DA4998">
        <w:rPr>
          <w:i/>
          <w:iCs/>
        </w:rPr>
        <w:t xml:space="preserve"> </w:t>
      </w:r>
      <w:proofErr w:type="spellStart"/>
      <w:r w:rsidRPr="00DA4998">
        <w:rPr>
          <w:i/>
          <w:iCs/>
        </w:rPr>
        <w:t>torquatos</w:t>
      </w:r>
      <w:proofErr w:type="spellEnd"/>
      <w:r w:rsidRPr="00DA4998">
        <w:rPr>
          <w:i/>
          <w:iCs/>
        </w:rPr>
        <w:t xml:space="preserve">, sit </w:t>
      </w:r>
      <w:proofErr w:type="spellStart"/>
      <w:r w:rsidRPr="00DA4998">
        <w:rPr>
          <w:i/>
          <w:iCs/>
        </w:rPr>
        <w:t>ut</w:t>
      </w:r>
      <w:proofErr w:type="spellEnd"/>
      <w:r w:rsidRPr="00DA4998">
        <w:rPr>
          <w:i/>
          <w:iCs/>
        </w:rPr>
        <w:t xml:space="preserve"> </w:t>
      </w:r>
      <w:proofErr w:type="spellStart"/>
      <w:r w:rsidRPr="00DA4998">
        <w:rPr>
          <w:i/>
          <w:iCs/>
        </w:rPr>
        <w:t>aliquip</w:t>
      </w:r>
      <w:proofErr w:type="spellEnd"/>
      <w:r w:rsidRPr="00DA4998">
        <w:rPr>
          <w:i/>
          <w:iCs/>
        </w:rPr>
        <w:t xml:space="preserve"> minimum, ius </w:t>
      </w:r>
      <w:proofErr w:type="spellStart"/>
      <w:r w:rsidRPr="00DA4998">
        <w:rPr>
          <w:i/>
          <w:iCs/>
        </w:rPr>
        <w:t>ei</w:t>
      </w:r>
      <w:proofErr w:type="spellEnd"/>
      <w:r w:rsidRPr="00DA4998">
        <w:rPr>
          <w:i/>
          <w:iCs/>
        </w:rPr>
        <w:t xml:space="preserve"> novum </w:t>
      </w:r>
      <w:proofErr w:type="spellStart"/>
      <w:r w:rsidRPr="00DA4998">
        <w:rPr>
          <w:i/>
          <w:iCs/>
        </w:rPr>
        <w:t>utamur</w:t>
      </w:r>
      <w:proofErr w:type="spellEnd"/>
      <w:r w:rsidRPr="00DA4998">
        <w:rPr>
          <w:i/>
          <w:iCs/>
        </w:rPr>
        <w:t xml:space="preserve">. Vix </w:t>
      </w:r>
      <w:proofErr w:type="spellStart"/>
      <w:r w:rsidRPr="00DA4998">
        <w:rPr>
          <w:i/>
          <w:iCs/>
        </w:rPr>
        <w:t>aeque</w:t>
      </w:r>
      <w:proofErr w:type="spellEnd"/>
      <w:r w:rsidRPr="00DA4998">
        <w:rPr>
          <w:i/>
          <w:iCs/>
        </w:rPr>
        <w:t xml:space="preserve"> </w:t>
      </w:r>
      <w:proofErr w:type="spellStart"/>
      <w:r w:rsidRPr="00DA4998">
        <w:rPr>
          <w:i/>
          <w:iCs/>
        </w:rPr>
        <w:t>tollit</w:t>
      </w:r>
      <w:proofErr w:type="spellEnd"/>
      <w:r w:rsidRPr="00DA4998">
        <w:rPr>
          <w:i/>
          <w:iCs/>
        </w:rPr>
        <w:t xml:space="preserve"> </w:t>
      </w:r>
      <w:proofErr w:type="spellStart"/>
      <w:r w:rsidRPr="00DA4998">
        <w:rPr>
          <w:i/>
          <w:iCs/>
        </w:rPr>
        <w:t>iriure</w:t>
      </w:r>
      <w:proofErr w:type="spellEnd"/>
      <w:r w:rsidRPr="00DA4998">
        <w:rPr>
          <w:i/>
          <w:iCs/>
        </w:rPr>
        <w:t xml:space="preserve"> no. Pro alii </w:t>
      </w:r>
      <w:proofErr w:type="spellStart"/>
      <w:r w:rsidRPr="00DA4998">
        <w:rPr>
          <w:i/>
          <w:iCs/>
        </w:rPr>
        <w:t>invenire</w:t>
      </w:r>
      <w:proofErr w:type="spellEnd"/>
      <w:r w:rsidRPr="00DA4998">
        <w:rPr>
          <w:i/>
          <w:iCs/>
        </w:rPr>
        <w:t xml:space="preserve"> cu, </w:t>
      </w:r>
      <w:proofErr w:type="spellStart"/>
      <w:r w:rsidRPr="00DA4998">
        <w:rPr>
          <w:i/>
          <w:iCs/>
        </w:rPr>
        <w:t>singulis</w:t>
      </w:r>
      <w:proofErr w:type="spellEnd"/>
      <w:r w:rsidRPr="00DA4998">
        <w:rPr>
          <w:i/>
          <w:iCs/>
        </w:rPr>
        <w:t xml:space="preserve"> </w:t>
      </w:r>
      <w:proofErr w:type="spellStart"/>
      <w:r w:rsidRPr="00DA4998">
        <w:rPr>
          <w:i/>
          <w:iCs/>
        </w:rPr>
        <w:t>constituto</w:t>
      </w:r>
      <w:proofErr w:type="spellEnd"/>
      <w:r w:rsidRPr="00DA4998">
        <w:rPr>
          <w:i/>
          <w:iCs/>
        </w:rPr>
        <w:t xml:space="preserve"> cum ad. </w:t>
      </w:r>
      <w:proofErr w:type="spellStart"/>
      <w:r w:rsidRPr="00DA4998">
        <w:rPr>
          <w:i/>
          <w:iCs/>
        </w:rPr>
        <w:t>Adhuc</w:t>
      </w:r>
      <w:proofErr w:type="spellEnd"/>
      <w:r w:rsidRPr="00DA4998">
        <w:rPr>
          <w:i/>
          <w:iCs/>
        </w:rPr>
        <w:t xml:space="preserve"> </w:t>
      </w:r>
      <w:proofErr w:type="spellStart"/>
      <w:r w:rsidRPr="00DA4998">
        <w:rPr>
          <w:i/>
          <w:iCs/>
        </w:rPr>
        <w:t>docendi</w:t>
      </w:r>
      <w:proofErr w:type="spellEnd"/>
      <w:r w:rsidRPr="00DA4998">
        <w:rPr>
          <w:i/>
          <w:iCs/>
        </w:rPr>
        <w:t xml:space="preserve"> </w:t>
      </w:r>
      <w:proofErr w:type="spellStart"/>
      <w:r w:rsidRPr="00DA4998">
        <w:rPr>
          <w:i/>
          <w:iCs/>
        </w:rPr>
        <w:t>ad</w:t>
      </w:r>
      <w:proofErr w:type="spellEnd"/>
      <w:r w:rsidRPr="00DA4998">
        <w:rPr>
          <w:i/>
          <w:iCs/>
        </w:rPr>
        <w:t xml:space="preserve"> </w:t>
      </w:r>
      <w:proofErr w:type="spellStart"/>
      <w:r w:rsidRPr="00DA4998">
        <w:rPr>
          <w:i/>
          <w:iCs/>
        </w:rPr>
        <w:t>eam</w:t>
      </w:r>
      <w:proofErr w:type="spellEnd"/>
      <w:r w:rsidRPr="00DA4998">
        <w:rPr>
          <w:i/>
          <w:iCs/>
        </w:rPr>
        <w:t xml:space="preserve">, </w:t>
      </w:r>
      <w:proofErr w:type="gramStart"/>
      <w:r w:rsidRPr="00DA4998">
        <w:rPr>
          <w:i/>
          <w:iCs/>
        </w:rPr>
        <w:t>an</w:t>
      </w:r>
      <w:proofErr w:type="gramEnd"/>
      <w:r w:rsidRPr="00DA4998">
        <w:rPr>
          <w:i/>
          <w:iCs/>
        </w:rPr>
        <w:t xml:space="preserve"> </w:t>
      </w:r>
      <w:proofErr w:type="spellStart"/>
      <w:r w:rsidRPr="00DA4998">
        <w:rPr>
          <w:i/>
          <w:iCs/>
        </w:rPr>
        <w:t>pri</w:t>
      </w:r>
      <w:proofErr w:type="spellEnd"/>
      <w:r w:rsidRPr="00DA4998">
        <w:rPr>
          <w:i/>
          <w:iCs/>
        </w:rPr>
        <w:t xml:space="preserve"> </w:t>
      </w:r>
      <w:proofErr w:type="spellStart"/>
      <w:r w:rsidRPr="00DA4998">
        <w:rPr>
          <w:i/>
          <w:iCs/>
        </w:rPr>
        <w:t>quis</w:t>
      </w:r>
      <w:proofErr w:type="spellEnd"/>
      <w:r w:rsidRPr="00DA4998">
        <w:rPr>
          <w:i/>
          <w:iCs/>
        </w:rPr>
        <w:t xml:space="preserve"> </w:t>
      </w:r>
      <w:proofErr w:type="spellStart"/>
      <w:r w:rsidRPr="00DA4998">
        <w:rPr>
          <w:i/>
          <w:iCs/>
        </w:rPr>
        <w:t>nemore</w:t>
      </w:r>
      <w:proofErr w:type="spellEnd"/>
      <w:r w:rsidRPr="00DA4998">
        <w:rPr>
          <w:i/>
          <w:iCs/>
        </w:rPr>
        <w:t xml:space="preserve"> </w:t>
      </w:r>
      <w:proofErr w:type="spellStart"/>
      <w:r w:rsidRPr="00DA4998">
        <w:rPr>
          <w:i/>
          <w:iCs/>
        </w:rPr>
        <w:t>fuisset</w:t>
      </w:r>
      <w:proofErr w:type="spellEnd"/>
      <w:r w:rsidRPr="00DA4998">
        <w:rPr>
          <w:i/>
          <w:iCs/>
        </w:rPr>
        <w:t xml:space="preserve">, </w:t>
      </w:r>
      <w:proofErr w:type="spellStart"/>
      <w:r w:rsidRPr="00DA4998">
        <w:rPr>
          <w:i/>
          <w:iCs/>
        </w:rPr>
        <w:t>fabulas</w:t>
      </w:r>
      <w:proofErr w:type="spellEnd"/>
      <w:r w:rsidRPr="00DA4998">
        <w:rPr>
          <w:i/>
          <w:iCs/>
        </w:rPr>
        <w:t xml:space="preserve"> </w:t>
      </w:r>
      <w:proofErr w:type="spellStart"/>
      <w:r w:rsidRPr="00DA4998">
        <w:rPr>
          <w:i/>
          <w:iCs/>
        </w:rPr>
        <w:t>civibus</w:t>
      </w:r>
      <w:proofErr w:type="spellEnd"/>
      <w:r w:rsidRPr="00DA4998">
        <w:rPr>
          <w:i/>
          <w:iCs/>
        </w:rPr>
        <w:t xml:space="preserve"> </w:t>
      </w:r>
      <w:proofErr w:type="spellStart"/>
      <w:r w:rsidRPr="00DA4998">
        <w:rPr>
          <w:i/>
          <w:iCs/>
        </w:rPr>
        <w:t>mei</w:t>
      </w:r>
      <w:proofErr w:type="spellEnd"/>
      <w:r w:rsidRPr="00DA4998">
        <w:rPr>
          <w:i/>
          <w:iCs/>
        </w:rPr>
        <w:t xml:space="preserve"> </w:t>
      </w:r>
      <w:proofErr w:type="spellStart"/>
      <w:r w:rsidRPr="00DA4998">
        <w:rPr>
          <w:i/>
          <w:iCs/>
        </w:rPr>
        <w:t>ut.</w:t>
      </w:r>
      <w:proofErr w:type="spellEnd"/>
    </w:p>
    <w:p w14:paraId="1870B2AF" w14:textId="674CDC59" w:rsidR="00DA4998" w:rsidRDefault="00DA4998" w:rsidP="00180056">
      <w:pPr>
        <w:pStyle w:val="Heading3"/>
        <w:ind w:left="-720"/>
      </w:pPr>
      <w:r w:rsidRPr="0001497A">
        <w:t xml:space="preserve">Below, please </w:t>
      </w:r>
      <w:proofErr w:type="gramStart"/>
      <w:r w:rsidRPr="0001497A">
        <w:t>find</w:t>
      </w:r>
      <w:proofErr w:type="gramEnd"/>
      <w:r w:rsidRPr="00DA4998">
        <w:t xml:space="preserve"> information we hope can help you with your planning. </w:t>
      </w:r>
    </w:p>
    <w:p w14:paraId="6E1243E4" w14:textId="2D03F65E" w:rsidR="00DA4998" w:rsidRPr="00DA4998" w:rsidRDefault="00DA4998" w:rsidP="00180056">
      <w:pPr>
        <w:ind w:left="-720"/>
        <w:rPr>
          <w:b/>
          <w:bCs/>
        </w:rPr>
      </w:pPr>
      <w:r w:rsidRPr="00DA4998">
        <w:rPr>
          <w:b/>
          <w:bCs/>
        </w:rPr>
        <mc:AlternateContent>
          <mc:Choice Requires="wps">
            <w:drawing>
              <wp:anchor distT="0" distB="0" distL="114300" distR="114300" simplePos="0" relativeHeight="251660288" behindDoc="1" locked="0" layoutInCell="1" allowOverlap="1" wp14:anchorId="1C95A037" wp14:editId="7F51FB3A">
                <wp:simplePos x="0" y="0"/>
                <wp:positionH relativeFrom="column">
                  <wp:posOffset>-419100</wp:posOffset>
                </wp:positionH>
                <wp:positionV relativeFrom="paragraph">
                  <wp:posOffset>177800</wp:posOffset>
                </wp:positionV>
                <wp:extent cx="1308735" cy="1206500"/>
                <wp:effectExtent l="0" t="0" r="12065" b="12700"/>
                <wp:wrapTight wrapText="bothSides">
                  <wp:wrapPolygon edited="0">
                    <wp:start x="0" y="0"/>
                    <wp:lineTo x="0" y="21600"/>
                    <wp:lineTo x="21590" y="21600"/>
                    <wp:lineTo x="21590" y="0"/>
                    <wp:lineTo x="0" y="0"/>
                  </wp:wrapPolygon>
                </wp:wrapTight>
                <wp:docPr id="6" name="Rectangle 6"/>
                <wp:cNvGraphicFramePr/>
                <a:graphic xmlns:a="http://schemas.openxmlformats.org/drawingml/2006/main">
                  <a:graphicData uri="http://schemas.microsoft.com/office/word/2010/wordprocessingShape">
                    <wps:wsp>
                      <wps:cNvSpPr/>
                      <wps:spPr>
                        <a:xfrm>
                          <a:off x="0" y="0"/>
                          <a:ext cx="1308735" cy="1206500"/>
                        </a:xfrm>
                        <a:prstGeom prst="rect">
                          <a:avLst/>
                        </a:prstGeom>
                        <a:solidFill>
                          <a:srgbClr val="C2E5E3"/>
                        </a:solidFill>
                        <a:ln>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6C3A1" w14:textId="77777777" w:rsidR="00DA4998" w:rsidRPr="00DA4998" w:rsidRDefault="00DA4998" w:rsidP="00DA4998">
                            <w:pPr>
                              <w:spacing w:line="276" w:lineRule="auto"/>
                              <w:jc w:val="center"/>
                              <w:rPr>
                                <w:i/>
                                <w:iCs/>
                                <w:color w:val="035C63"/>
                                <w:sz w:val="32"/>
                                <w:szCs w:val="32"/>
                              </w:rPr>
                            </w:pPr>
                            <w:r w:rsidRPr="00DA4998">
                              <w:rPr>
                                <w:i/>
                                <w:iCs/>
                                <w:color w:val="035C63"/>
                                <w:sz w:val="32"/>
                                <w:szCs w:val="32"/>
                              </w:rPr>
                              <w:t>“Insert quote from legacy donor”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5A037" id="Rectangle 6" o:spid="_x0000_s1027" style="position:absolute;left:0;text-align:left;margin-left:-33pt;margin-top:14pt;width:103.05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" fillcolor="#c2e5e3" strokecolor="#035c63" strokeweight="1pt">
                <v:textbox>
                  <w:txbxContent>
                    <w:p w14:paraId="5236C3A1" w14:textId="77777777" w:rsidR="00DA4998" w:rsidRPr="00DA4998" w:rsidRDefault="00DA4998" w:rsidP="00DA4998">
                      <w:pPr>
                        <w:spacing w:line="276" w:lineRule="auto"/>
                        <w:jc w:val="center"/>
                        <w:rPr>
                          <w:i/>
                          <w:iCs/>
                          <w:color w:val="035C63"/>
                          <w:sz w:val="32"/>
                          <w:szCs w:val="32"/>
                        </w:rPr>
                      </w:pPr>
                      <w:r w:rsidRPr="00DA4998">
                        <w:rPr>
                          <w:i/>
                          <w:iCs/>
                          <w:color w:val="035C63"/>
                          <w:sz w:val="32"/>
                          <w:szCs w:val="32"/>
                        </w:rPr>
                        <w:t>“Insert quote from legacy donor”</w:t>
                      </w:r>
                    </w:p>
                  </w:txbxContent>
                </v:textbox>
                <w10:wrap type="tight"/>
              </v:rect>
            </w:pict>
          </mc:Fallback>
        </mc:AlternateContent>
      </w:r>
    </w:p>
    <w:p w14:paraId="3683A4EA" w14:textId="6841526C" w:rsidR="00DA4998" w:rsidRDefault="00DA4998" w:rsidP="00180056">
      <w:pPr>
        <w:ind w:left="-720"/>
      </w:pPr>
      <w:r w:rsidRPr="00DA4998">
        <w:rPr>
          <w:b/>
          <w:bCs/>
        </w:rPr>
        <w:t>Legacy or bequest giving is done by leaving a gift in your will or estate plan.</w:t>
      </w:r>
      <w:r w:rsidRPr="00DA4998">
        <w:t xml:space="preserve"> </w:t>
      </w:r>
    </w:p>
    <w:p w14:paraId="67578E7C" w14:textId="77777777" w:rsidR="00DA4998" w:rsidRPr="00DA4998" w:rsidRDefault="00DA4998" w:rsidP="00180056">
      <w:pPr>
        <w:ind w:left="-720"/>
      </w:pPr>
    </w:p>
    <w:p w14:paraId="735A6777" w14:textId="79FF8270" w:rsidR="00DA4998" w:rsidRDefault="00DA4998" w:rsidP="00180056">
      <w:pPr>
        <w:ind w:left="-720"/>
        <w:rPr>
          <w:b/>
          <w:bCs/>
        </w:rPr>
      </w:pPr>
      <w:r w:rsidRPr="00DA4998">
        <w:t>A legacy or bequest gift is a gift that is given after the donor’s lifetime. Giving through your will allows you to make a generous gift that you might not be able to give during your lifetime. Such a gift can have a huge impact on</w:t>
      </w:r>
      <w:r w:rsidRPr="00DA4998">
        <w:rPr>
          <w:color w:val="662B30"/>
        </w:rPr>
        <w:t xml:space="preserve"> </w:t>
      </w:r>
      <w:r w:rsidRPr="00DA4998">
        <w:rPr>
          <w:b/>
          <w:bCs/>
          <w:color w:val="662B30"/>
        </w:rPr>
        <w:t xml:space="preserve">[insert the difference their gift will make]. </w:t>
      </w:r>
    </w:p>
    <w:p w14:paraId="5A570091" w14:textId="42C1BEE5" w:rsidR="00DA4998" w:rsidRPr="00DA4998" w:rsidRDefault="00DA4998" w:rsidP="00180056">
      <w:pPr>
        <w:ind w:left="-720"/>
        <w:rPr>
          <w:b/>
          <w:bCs/>
        </w:rPr>
      </w:pPr>
    </w:p>
    <w:p w14:paraId="07818E47" w14:textId="51F376F1" w:rsidR="00DA4998" w:rsidRPr="00DA4998" w:rsidRDefault="00DA4998" w:rsidP="00180056">
      <w:pPr>
        <w:ind w:left="-720"/>
        <w:rPr>
          <w:b/>
          <w:bCs/>
        </w:rPr>
      </w:pPr>
      <w:r w:rsidRPr="00DA4998">
        <w:rPr>
          <w:b/>
          <w:bCs/>
        </w:rPr>
        <mc:AlternateContent>
          <mc:Choice Requires="wps">
            <w:drawing>
              <wp:anchor distT="0" distB="0" distL="114300" distR="114300" simplePos="0" relativeHeight="251661312" behindDoc="1" locked="0" layoutInCell="1" allowOverlap="1" wp14:anchorId="5AB23248" wp14:editId="75764CF8">
                <wp:simplePos x="0" y="0"/>
                <wp:positionH relativeFrom="column">
                  <wp:posOffset>4203700</wp:posOffset>
                </wp:positionH>
                <wp:positionV relativeFrom="paragraph">
                  <wp:posOffset>53340</wp:posOffset>
                </wp:positionV>
                <wp:extent cx="1943100" cy="2489200"/>
                <wp:effectExtent l="0" t="0" r="12700" b="12700"/>
                <wp:wrapThrough wrapText="bothSides">
                  <wp:wrapPolygon edited="0">
                    <wp:start x="0" y="0"/>
                    <wp:lineTo x="0" y="21600"/>
                    <wp:lineTo x="21600" y="21600"/>
                    <wp:lineTo x="21600" y="0"/>
                    <wp:lineTo x="0" y="0"/>
                  </wp:wrapPolygon>
                </wp:wrapThrough>
                <wp:docPr id="7" name="Rectangle 7"/>
                <wp:cNvGraphicFramePr/>
                <a:graphic xmlns:a="http://schemas.openxmlformats.org/drawingml/2006/main">
                  <a:graphicData uri="http://schemas.microsoft.com/office/word/2010/wordprocessingShape">
                    <wps:wsp>
                      <wps:cNvSpPr/>
                      <wps:spPr>
                        <a:xfrm>
                          <a:off x="0" y="0"/>
                          <a:ext cx="1943100" cy="2489200"/>
                        </a:xfrm>
                        <a:prstGeom prst="rect">
                          <a:avLst/>
                        </a:prstGeom>
                        <a:solidFill>
                          <a:srgbClr val="C2E5E3"/>
                        </a:solidFill>
                        <a:ln>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BE3D6" w14:textId="77777777" w:rsidR="00DA4998" w:rsidRPr="00DA4998" w:rsidRDefault="00DA4998" w:rsidP="00DA4998">
                            <w:pPr>
                              <w:jc w:val="center"/>
                              <w:rPr>
                                <w:b/>
                                <w:bCs/>
                                <w:color w:val="035C63"/>
                                <w:sz w:val="20"/>
                                <w:szCs w:val="20"/>
                              </w:rPr>
                            </w:pPr>
                            <w:r w:rsidRPr="00DA4998">
                              <w:rPr>
                                <w:b/>
                                <w:bCs/>
                                <w:color w:val="035C63"/>
                                <w:sz w:val="20"/>
                                <w:szCs w:val="20"/>
                              </w:rPr>
                              <w:t>Sample Bequest Language</w:t>
                            </w:r>
                          </w:p>
                          <w:p w14:paraId="322967C1" w14:textId="77777777" w:rsidR="00180056" w:rsidRDefault="00180056" w:rsidP="00DA4998">
                            <w:pPr>
                              <w:rPr>
                                <w:color w:val="035C63"/>
                                <w:sz w:val="20"/>
                                <w:szCs w:val="20"/>
                              </w:rPr>
                            </w:pPr>
                          </w:p>
                          <w:p w14:paraId="6F60553E" w14:textId="5673C3BF" w:rsidR="00DA4998" w:rsidRPr="00DA4998" w:rsidRDefault="00DA4998" w:rsidP="00DA4998">
                            <w:pPr>
                              <w:rPr>
                                <w:color w:val="035C63"/>
                                <w:sz w:val="20"/>
                                <w:szCs w:val="20"/>
                              </w:rPr>
                            </w:pPr>
                            <w:r w:rsidRPr="00DA4998">
                              <w:rPr>
                                <w:color w:val="035C63"/>
                                <w:sz w:val="20"/>
                                <w:szCs w:val="20"/>
                              </w:rPr>
                              <w:t xml:space="preserve">I hereby give the </w:t>
                            </w:r>
                            <w:r w:rsidRPr="00DA4998">
                              <w:rPr>
                                <w:color w:val="035C63"/>
                                <w:sz w:val="20"/>
                                <w:szCs w:val="20"/>
                                <w:highlight w:val="yellow"/>
                              </w:rPr>
                              <w:t>[org name]</w:t>
                            </w:r>
                            <w:r w:rsidRPr="00DA4998">
                              <w:rPr>
                                <w:color w:val="035C63"/>
                                <w:sz w:val="20"/>
                                <w:szCs w:val="20"/>
                              </w:rPr>
                              <w:t xml:space="preserve">, a </w:t>
                            </w:r>
                            <w:r w:rsidRPr="00DA4998">
                              <w:rPr>
                                <w:color w:val="035C63"/>
                                <w:sz w:val="20"/>
                                <w:szCs w:val="20"/>
                                <w:highlight w:val="yellow"/>
                              </w:rPr>
                              <w:t>[insert state]</w:t>
                            </w:r>
                            <w:r w:rsidRPr="00DA4998">
                              <w:rPr>
                                <w:color w:val="035C63"/>
                                <w:sz w:val="20"/>
                                <w:szCs w:val="20"/>
                              </w:rPr>
                              <w:t xml:space="preserve"> charitable corporation, Tax Identification number </w:t>
                            </w:r>
                            <w:r w:rsidRPr="00DA4998">
                              <w:rPr>
                                <w:color w:val="035C63"/>
                                <w:sz w:val="20"/>
                                <w:szCs w:val="20"/>
                                <w:highlight w:val="yellow"/>
                              </w:rPr>
                              <w:t>[insert #]</w:t>
                            </w:r>
                            <w:r w:rsidRPr="00DA4998">
                              <w:rPr>
                                <w:color w:val="035C63"/>
                                <w:sz w:val="20"/>
                                <w:szCs w:val="20"/>
                              </w:rPr>
                              <w:t xml:space="preserve"> (hereinafter referred to as [org initials], the following: the sum of $______ OR _____ percent (__%) of my estate OR _____ percent (___%) of the residue of my estate. The </w:t>
                            </w:r>
                            <w:r w:rsidRPr="00DA4998">
                              <w:rPr>
                                <w:color w:val="035C63"/>
                                <w:sz w:val="20"/>
                                <w:szCs w:val="20"/>
                                <w:highlight w:val="yellow"/>
                              </w:rPr>
                              <w:t>[org initials]</w:t>
                            </w:r>
                            <w:r w:rsidRPr="00DA4998">
                              <w:rPr>
                                <w:color w:val="035C63"/>
                                <w:sz w:val="20"/>
                                <w:szCs w:val="20"/>
                              </w:rPr>
                              <w:t xml:space="preserve"> shall use this gift for the work of their mission.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23248" id="Rectangle 7" o:spid="_x0000_s1028" style="position:absolute;left:0;text-align:left;margin-left:331pt;margin-top:4.2pt;width:153pt;height:19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" fillcolor="#c2e5e3" strokecolor="#035c63" strokeweight="1pt">
                <v:textbox>
                  <w:txbxContent>
                    <w:p w14:paraId="19FBE3D6" w14:textId="77777777" w:rsidR="00DA4998" w:rsidRPr="00DA4998" w:rsidRDefault="00DA4998" w:rsidP="00DA4998">
                      <w:pPr>
                        <w:jc w:val="center"/>
                        <w:rPr>
                          <w:b/>
                          <w:bCs/>
                          <w:color w:val="035C63"/>
                          <w:sz w:val="20"/>
                          <w:szCs w:val="20"/>
                        </w:rPr>
                      </w:pPr>
                      <w:r w:rsidRPr="00DA4998">
                        <w:rPr>
                          <w:b/>
                          <w:bCs/>
                          <w:color w:val="035C63"/>
                          <w:sz w:val="20"/>
                          <w:szCs w:val="20"/>
                        </w:rPr>
                        <w:t>Sample Bequest Language</w:t>
                      </w:r>
                    </w:p>
                    <w:p w14:paraId="322967C1" w14:textId="77777777" w:rsidR="00180056" w:rsidRDefault="00180056" w:rsidP="00DA4998">
                      <w:pPr>
                        <w:rPr>
                          <w:color w:val="035C63"/>
                          <w:sz w:val="20"/>
                          <w:szCs w:val="20"/>
                        </w:rPr>
                      </w:pPr>
                    </w:p>
                    <w:p w14:paraId="6F60553E" w14:textId="5673C3BF" w:rsidR="00DA4998" w:rsidRPr="00DA4998" w:rsidRDefault="00DA4998" w:rsidP="00DA4998">
                      <w:pPr>
                        <w:rPr>
                          <w:color w:val="035C63"/>
                          <w:sz w:val="20"/>
                          <w:szCs w:val="20"/>
                        </w:rPr>
                      </w:pPr>
                      <w:r w:rsidRPr="00DA4998">
                        <w:rPr>
                          <w:color w:val="035C63"/>
                          <w:sz w:val="20"/>
                          <w:szCs w:val="20"/>
                        </w:rPr>
                        <w:t xml:space="preserve">I hereby give the </w:t>
                      </w:r>
                      <w:r w:rsidRPr="00DA4998">
                        <w:rPr>
                          <w:color w:val="035C63"/>
                          <w:sz w:val="20"/>
                          <w:szCs w:val="20"/>
                          <w:highlight w:val="yellow"/>
                        </w:rPr>
                        <w:t>[org name]</w:t>
                      </w:r>
                      <w:r w:rsidRPr="00DA4998">
                        <w:rPr>
                          <w:color w:val="035C63"/>
                          <w:sz w:val="20"/>
                          <w:szCs w:val="20"/>
                        </w:rPr>
                        <w:t xml:space="preserve">, a </w:t>
                      </w:r>
                      <w:r w:rsidRPr="00DA4998">
                        <w:rPr>
                          <w:color w:val="035C63"/>
                          <w:sz w:val="20"/>
                          <w:szCs w:val="20"/>
                          <w:highlight w:val="yellow"/>
                        </w:rPr>
                        <w:t>[insert state]</w:t>
                      </w:r>
                      <w:r w:rsidRPr="00DA4998">
                        <w:rPr>
                          <w:color w:val="035C63"/>
                          <w:sz w:val="20"/>
                          <w:szCs w:val="20"/>
                        </w:rPr>
                        <w:t xml:space="preserve"> charitable corporation, Tax Identification number </w:t>
                      </w:r>
                      <w:r w:rsidRPr="00DA4998">
                        <w:rPr>
                          <w:color w:val="035C63"/>
                          <w:sz w:val="20"/>
                          <w:szCs w:val="20"/>
                          <w:highlight w:val="yellow"/>
                        </w:rPr>
                        <w:t>[insert #]</w:t>
                      </w:r>
                      <w:r w:rsidRPr="00DA4998">
                        <w:rPr>
                          <w:color w:val="035C63"/>
                          <w:sz w:val="20"/>
                          <w:szCs w:val="20"/>
                        </w:rPr>
                        <w:t xml:space="preserve"> (hereinafter referred to as [org initials], the following: the sum of $______ OR _____ percent (__%) of my estate OR _____ percent (___%) of the residue of my estate. The </w:t>
                      </w:r>
                      <w:r w:rsidRPr="00DA4998">
                        <w:rPr>
                          <w:color w:val="035C63"/>
                          <w:sz w:val="20"/>
                          <w:szCs w:val="20"/>
                          <w:highlight w:val="yellow"/>
                        </w:rPr>
                        <w:t>[org initials]</w:t>
                      </w:r>
                      <w:r w:rsidRPr="00DA4998">
                        <w:rPr>
                          <w:color w:val="035C63"/>
                          <w:sz w:val="20"/>
                          <w:szCs w:val="20"/>
                        </w:rPr>
                        <w:t xml:space="preserve"> shall use this gift for the work of their mission. </w:t>
                      </w:r>
                    </w:p>
                  </w:txbxContent>
                </v:textbox>
                <w10:wrap type="through"/>
              </v:rect>
            </w:pict>
          </mc:Fallback>
        </mc:AlternateContent>
      </w:r>
      <w:r w:rsidRPr="00DA4998">
        <w:rPr>
          <w:b/>
          <w:bCs/>
        </w:rPr>
        <w:t xml:space="preserve">Everyone can make a bequest or legacy gift. </w:t>
      </w:r>
    </w:p>
    <w:p w14:paraId="37B33285" w14:textId="77777777" w:rsidR="00DA4998" w:rsidRDefault="00DA4998" w:rsidP="00180056">
      <w:pPr>
        <w:ind w:left="-720"/>
      </w:pPr>
      <w:r w:rsidRPr="00DA4998">
        <w:t>Legacy gifts are gifts that anyone, of any means, can offer. You do not need to be wealthy; it does not cost a thing, and you can change your mind at any time just by changing your will.</w:t>
      </w:r>
      <w:r>
        <w:t xml:space="preserve"> </w:t>
      </w:r>
    </w:p>
    <w:p w14:paraId="27031454" w14:textId="77777777" w:rsidR="00DA4998" w:rsidRDefault="00DA4998" w:rsidP="00180056">
      <w:pPr>
        <w:ind w:left="-720"/>
      </w:pPr>
    </w:p>
    <w:p w14:paraId="41DB919A" w14:textId="70A5E304" w:rsidR="00DA4998" w:rsidRPr="00DA4998" w:rsidRDefault="00DA4998" w:rsidP="00180056">
      <w:pPr>
        <w:ind w:left="-720"/>
      </w:pPr>
      <w:r w:rsidRPr="00DA4998">
        <w:rPr>
          <w:b/>
          <w:bCs/>
        </w:rPr>
        <w:t xml:space="preserve">Bequest gifts are essential sources of long-term support for wilderness. </w:t>
      </w:r>
    </w:p>
    <w:p w14:paraId="1F6D9EFC" w14:textId="4A6F762B" w:rsidR="00DA4998" w:rsidRDefault="00DA4998" w:rsidP="00180056">
      <w:pPr>
        <w:ind w:left="-720"/>
      </w:pPr>
      <w:r w:rsidRPr="00DA4998">
        <w:t xml:space="preserve">Bequests are often the easiest way to make a significant contribution toward the continuation of our work to </w:t>
      </w:r>
      <w:r w:rsidRPr="00DA4998">
        <w:rPr>
          <w:b/>
          <w:bCs/>
          <w:color w:val="662B30"/>
        </w:rPr>
        <w:t>[insert your text].</w:t>
      </w:r>
      <w:r w:rsidRPr="00DA4998">
        <w:t xml:space="preserve"> The suggested language in the box to the right can help you and your advisors include our community in your will. </w:t>
      </w:r>
    </w:p>
    <w:p w14:paraId="0B5AED6D" w14:textId="77777777" w:rsidR="00DA4998" w:rsidRPr="00DA4998" w:rsidRDefault="00DA4998" w:rsidP="00180056">
      <w:pPr>
        <w:ind w:left="-720"/>
      </w:pPr>
    </w:p>
    <w:p w14:paraId="4B78DB73" w14:textId="5D441B90" w:rsidR="00DA4998" w:rsidRPr="00DA4998" w:rsidRDefault="00DA4998" w:rsidP="00180056">
      <w:pPr>
        <w:ind w:left="-720"/>
        <w:rPr>
          <w:b/>
          <w:bCs/>
        </w:rPr>
      </w:pPr>
      <w:r w:rsidRPr="00DA4998">
        <w:rPr>
          <w:b/>
          <w:bCs/>
        </w:rPr>
        <w:t xml:space="preserve">If you already have a will, giving a legacy gift is easy. </w:t>
      </w:r>
    </w:p>
    <w:p w14:paraId="7687A390" w14:textId="1617EEE5" w:rsidR="00180056" w:rsidRDefault="00DA4998" w:rsidP="00180056">
      <w:pPr>
        <w:ind w:left="-720"/>
      </w:pPr>
      <w:r w:rsidRPr="00DA4998">
        <w:t xml:space="preserve">You can prepare a short document known as a “codicil” to your will, to be signed and dated in the presence of two witnesses who will not benefit from the </w:t>
      </w:r>
      <w:proofErr w:type="gramStart"/>
      <w:r w:rsidRPr="00DA4998">
        <w:t>change, and</w:t>
      </w:r>
      <w:proofErr w:type="gramEnd"/>
      <w:r w:rsidRPr="00DA4998">
        <w:t xml:space="preserve"> attach it to your will. See the box on the next page for an example. Bequest gifts are easy to set up and require no up-front funds. You can also change them at any time. </w:t>
      </w:r>
    </w:p>
    <w:p w14:paraId="2F3481B6" w14:textId="77777777" w:rsidR="00180056" w:rsidRDefault="00180056">
      <w:pPr>
        <w:widowControl/>
        <w:autoSpaceDE/>
        <w:autoSpaceDN/>
        <w:adjustRightInd/>
        <w:spacing w:after="160" w:line="278" w:lineRule="auto"/>
      </w:pPr>
      <w:r>
        <w:br w:type="page"/>
      </w:r>
    </w:p>
    <w:p w14:paraId="2351B8F0" w14:textId="65E98D38" w:rsidR="00DA4998" w:rsidRDefault="00180056" w:rsidP="00DA4998">
      <w:r w:rsidRPr="00DA4998">
        <w:rPr>
          <w:b/>
          <w:bCs/>
        </w:rPr>
        <w:lastRenderedPageBreak/>
        <mc:AlternateContent>
          <mc:Choice Requires="wps">
            <w:drawing>
              <wp:anchor distT="0" distB="0" distL="114300" distR="114300" simplePos="0" relativeHeight="251662336" behindDoc="1" locked="0" layoutInCell="1" allowOverlap="1" wp14:anchorId="081C1DD2" wp14:editId="6E6C7316">
                <wp:simplePos x="0" y="0"/>
                <wp:positionH relativeFrom="column">
                  <wp:posOffset>3810000</wp:posOffset>
                </wp:positionH>
                <wp:positionV relativeFrom="page">
                  <wp:posOffset>1028700</wp:posOffset>
                </wp:positionV>
                <wp:extent cx="2368550" cy="8458200"/>
                <wp:effectExtent l="0" t="0" r="19050" b="12700"/>
                <wp:wrapThrough wrapText="bothSides">
                  <wp:wrapPolygon edited="0">
                    <wp:start x="0" y="0"/>
                    <wp:lineTo x="0" y="21600"/>
                    <wp:lineTo x="21658" y="21600"/>
                    <wp:lineTo x="21658" y="0"/>
                    <wp:lineTo x="0" y="0"/>
                  </wp:wrapPolygon>
                </wp:wrapThrough>
                <wp:docPr id="8" name="Rectangle 8"/>
                <wp:cNvGraphicFramePr/>
                <a:graphic xmlns:a="http://schemas.openxmlformats.org/drawingml/2006/main">
                  <a:graphicData uri="http://schemas.microsoft.com/office/word/2010/wordprocessingShape">
                    <wps:wsp>
                      <wps:cNvSpPr/>
                      <wps:spPr>
                        <a:xfrm>
                          <a:off x="0" y="0"/>
                          <a:ext cx="2368550" cy="8458200"/>
                        </a:xfrm>
                        <a:prstGeom prst="rect">
                          <a:avLst/>
                        </a:prstGeom>
                        <a:solidFill>
                          <a:srgbClr val="C2E5E3"/>
                        </a:solidFill>
                        <a:ln>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B316D2" w14:textId="77777777" w:rsidR="00DA4998" w:rsidRPr="00DA4998" w:rsidRDefault="00DA4998" w:rsidP="00DA4998">
                            <w:pPr>
                              <w:jc w:val="center"/>
                              <w:rPr>
                                <w:b/>
                                <w:bCs/>
                                <w:color w:val="035C63"/>
                                <w:sz w:val="20"/>
                                <w:szCs w:val="20"/>
                              </w:rPr>
                            </w:pPr>
                            <w:r w:rsidRPr="00DA4998">
                              <w:rPr>
                                <w:b/>
                                <w:bCs/>
                                <w:color w:val="035C63"/>
                                <w:sz w:val="20"/>
                                <w:szCs w:val="20"/>
                              </w:rPr>
                              <w:t xml:space="preserve">Sample Codicil </w:t>
                            </w:r>
                          </w:p>
                          <w:p w14:paraId="3A7F5453" w14:textId="77777777" w:rsidR="00DA4998" w:rsidRPr="00DA4998" w:rsidRDefault="00DA4998" w:rsidP="00DA4998">
                            <w:pPr>
                              <w:jc w:val="center"/>
                              <w:rPr>
                                <w:b/>
                                <w:bCs/>
                                <w:color w:val="035C63"/>
                                <w:sz w:val="8"/>
                                <w:szCs w:val="8"/>
                              </w:rPr>
                            </w:pPr>
                          </w:p>
                          <w:p w14:paraId="41D2CC6B" w14:textId="77777777" w:rsidR="00DA4998" w:rsidRPr="00DA4998" w:rsidRDefault="00DA4998" w:rsidP="00DA4998">
                            <w:pPr>
                              <w:spacing w:after="80"/>
                              <w:rPr>
                                <w:color w:val="035C63"/>
                                <w:sz w:val="20"/>
                                <w:szCs w:val="20"/>
                              </w:rPr>
                            </w:pPr>
                            <w:r w:rsidRPr="00DA4998">
                              <w:rPr>
                                <w:color w:val="035C63"/>
                                <w:sz w:val="20"/>
                                <w:szCs w:val="20"/>
                              </w:rPr>
                              <w:t xml:space="preserve">(date) </w:t>
                            </w:r>
                          </w:p>
                          <w:p w14:paraId="4EF8FDA9" w14:textId="77777777" w:rsidR="00DA4998" w:rsidRPr="00DA4998" w:rsidRDefault="00DA4998" w:rsidP="00DA4998">
                            <w:pPr>
                              <w:spacing w:after="80"/>
                              <w:rPr>
                                <w:color w:val="035C63"/>
                                <w:sz w:val="20"/>
                                <w:szCs w:val="20"/>
                              </w:rPr>
                            </w:pPr>
                            <w:r w:rsidRPr="00DA4998">
                              <w:rPr>
                                <w:color w:val="035C63"/>
                                <w:sz w:val="20"/>
                                <w:szCs w:val="20"/>
                              </w:rPr>
                              <w:t xml:space="preserve">I, (name), a resident of the County of [county], State of [state], declare that this is the codicil to my last will and testament, which is dated [date original will signed]. I add or change said last will in the following manner: </w:t>
                            </w:r>
                          </w:p>
                          <w:p w14:paraId="41281F9A" w14:textId="77777777" w:rsidR="00DA4998" w:rsidRPr="00DA4998" w:rsidRDefault="00DA4998" w:rsidP="00DA4998">
                            <w:pPr>
                              <w:spacing w:after="80"/>
                              <w:rPr>
                                <w:color w:val="035C63"/>
                                <w:sz w:val="20"/>
                                <w:szCs w:val="20"/>
                              </w:rPr>
                            </w:pPr>
                            <w:r w:rsidRPr="00DA4998">
                              <w:rPr>
                                <w:color w:val="035C63"/>
                                <w:sz w:val="20"/>
                                <w:szCs w:val="20"/>
                              </w:rPr>
                              <w:t xml:space="preserve">[List all changes or additions to the original will. Reference each section number of the will and the specific language you will be affecting. Here is where you could include a bequest to the </w:t>
                            </w:r>
                            <w:r w:rsidRPr="00DA4998">
                              <w:rPr>
                                <w:color w:val="035C63"/>
                                <w:sz w:val="20"/>
                                <w:szCs w:val="20"/>
                                <w:highlight w:val="yellow"/>
                              </w:rPr>
                              <w:t>[insert org name]</w:t>
                            </w:r>
                            <w:r w:rsidRPr="00DA4998">
                              <w:rPr>
                                <w:color w:val="035C63"/>
                                <w:sz w:val="20"/>
                                <w:szCs w:val="20"/>
                              </w:rPr>
                              <w:t xml:space="preserve">. See Sample Bequest Language on previous page to assist you.] </w:t>
                            </w:r>
                          </w:p>
                          <w:p w14:paraId="3B511D4E" w14:textId="77777777" w:rsidR="00DA4998" w:rsidRPr="00DA4998" w:rsidRDefault="00DA4998" w:rsidP="00DA4998">
                            <w:pPr>
                              <w:spacing w:after="80"/>
                              <w:rPr>
                                <w:color w:val="035C63"/>
                                <w:sz w:val="20"/>
                                <w:szCs w:val="20"/>
                              </w:rPr>
                            </w:pPr>
                            <w:r w:rsidRPr="00DA4998">
                              <w:rPr>
                                <w:color w:val="035C63"/>
                                <w:sz w:val="20"/>
                                <w:szCs w:val="20"/>
                              </w:rPr>
                              <w:t xml:space="preserve">Otherwise, I hereby confirm and republish my will, dated [date original will signed], in all respects other than those herein mentioned. </w:t>
                            </w:r>
                          </w:p>
                          <w:p w14:paraId="31DE0251" w14:textId="77777777" w:rsidR="00DA4998" w:rsidRPr="00DA4998" w:rsidRDefault="00DA4998" w:rsidP="00DA4998">
                            <w:pPr>
                              <w:spacing w:after="80"/>
                              <w:rPr>
                                <w:color w:val="035C63"/>
                                <w:sz w:val="20"/>
                                <w:szCs w:val="20"/>
                              </w:rPr>
                            </w:pPr>
                            <w:r w:rsidRPr="00DA4998">
                              <w:rPr>
                                <w:color w:val="035C63"/>
                                <w:sz w:val="20"/>
                                <w:szCs w:val="20"/>
                              </w:rPr>
                              <w:t xml:space="preserve">I subscribe my name to this codicil this [day, e.g., 1st] day of [month], [year] at [full address where signed], in the presence of [full name of the first witness to codicil], and [full name of second witness to codicil], attesting witnesses, who subscribe their names here in my presence. </w:t>
                            </w:r>
                          </w:p>
                          <w:p w14:paraId="2D0BB41F" w14:textId="77777777" w:rsidR="00DA4998" w:rsidRPr="00DA4998" w:rsidRDefault="00DA4998" w:rsidP="00DA4998">
                            <w:pPr>
                              <w:spacing w:after="80"/>
                              <w:rPr>
                                <w:color w:val="035C63"/>
                                <w:sz w:val="20"/>
                                <w:szCs w:val="20"/>
                              </w:rPr>
                            </w:pPr>
                            <w:r w:rsidRPr="00DA4998">
                              <w:rPr>
                                <w:color w:val="035C63"/>
                                <w:sz w:val="20"/>
                                <w:szCs w:val="20"/>
                              </w:rPr>
                              <w:t xml:space="preserve">(you sign here) ___________________, Maker </w:t>
                            </w:r>
                          </w:p>
                          <w:p w14:paraId="3509C2CF" w14:textId="77777777" w:rsidR="00DA4998" w:rsidRPr="00DA4998" w:rsidRDefault="00DA4998" w:rsidP="00DA4998">
                            <w:pPr>
                              <w:spacing w:after="80"/>
                              <w:rPr>
                                <w:b/>
                                <w:bCs/>
                                <w:color w:val="035C63"/>
                                <w:sz w:val="20"/>
                                <w:szCs w:val="20"/>
                              </w:rPr>
                            </w:pPr>
                            <w:r w:rsidRPr="00DA4998">
                              <w:rPr>
                                <w:b/>
                                <w:bCs/>
                                <w:color w:val="035C63"/>
                                <w:sz w:val="20"/>
                                <w:szCs w:val="20"/>
                              </w:rPr>
                              <w:t xml:space="preserve">ATTEST </w:t>
                            </w:r>
                          </w:p>
                          <w:p w14:paraId="528345DB" w14:textId="77777777" w:rsidR="00DA4998" w:rsidRPr="00DA4998" w:rsidRDefault="00DA4998" w:rsidP="00DA4998">
                            <w:pPr>
                              <w:spacing w:after="80"/>
                              <w:rPr>
                                <w:color w:val="035C63"/>
                                <w:sz w:val="20"/>
                                <w:szCs w:val="20"/>
                              </w:rPr>
                            </w:pPr>
                            <w:r w:rsidRPr="00DA4998">
                              <w:rPr>
                                <w:color w:val="035C63"/>
                                <w:sz w:val="20"/>
                                <w:szCs w:val="20"/>
                              </w:rPr>
                              <w:t xml:space="preserve">On the date last above written, [name], known to us to be the person whose signature appears at the end of the codicil, declared to us, [full name of the first witness to codicil], and [full name of second witness to codicil], the undersigned, that the foregoing instrument, consisting of [number of pages of the codicil] page(s), was the codicil to the will, dated [date original will signed]; who then signed the codicil in our presence, and now in the presence of each other, we now sign our names as witnesses. </w:t>
                            </w:r>
                          </w:p>
                          <w:p w14:paraId="111BC76A" w14:textId="77777777" w:rsidR="00DA4998" w:rsidRPr="00DA4998" w:rsidRDefault="00DA4998" w:rsidP="00DA4998">
                            <w:pPr>
                              <w:spacing w:after="80"/>
                              <w:rPr>
                                <w:color w:val="035C63"/>
                                <w:sz w:val="20"/>
                                <w:szCs w:val="20"/>
                              </w:rPr>
                            </w:pPr>
                            <w:r w:rsidRPr="00DA4998">
                              <w:rPr>
                                <w:color w:val="035C63"/>
                                <w:sz w:val="20"/>
                                <w:szCs w:val="20"/>
                              </w:rPr>
                              <w:t>[Names, signatures, addresses, and date signed of two witnesses.]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C1DD2" id="Rectangle 8" o:spid="_x0000_s1029" style="position:absolute;margin-left:300pt;margin-top:81pt;width:186.5pt;height:66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" fillcolor="#c2e5e3" strokecolor="#035c63" strokeweight="1pt">
                <v:textbox>
                  <w:txbxContent>
                    <w:p w14:paraId="5DB316D2" w14:textId="77777777" w:rsidR="00DA4998" w:rsidRPr="00DA4998" w:rsidRDefault="00DA4998" w:rsidP="00DA4998">
                      <w:pPr>
                        <w:jc w:val="center"/>
                        <w:rPr>
                          <w:b/>
                          <w:bCs/>
                          <w:color w:val="035C63"/>
                          <w:sz w:val="20"/>
                          <w:szCs w:val="20"/>
                        </w:rPr>
                      </w:pPr>
                      <w:r w:rsidRPr="00DA4998">
                        <w:rPr>
                          <w:b/>
                          <w:bCs/>
                          <w:color w:val="035C63"/>
                          <w:sz w:val="20"/>
                          <w:szCs w:val="20"/>
                        </w:rPr>
                        <w:t xml:space="preserve">Sample Codicil </w:t>
                      </w:r>
                    </w:p>
                    <w:p w14:paraId="3A7F5453" w14:textId="77777777" w:rsidR="00DA4998" w:rsidRPr="00DA4998" w:rsidRDefault="00DA4998" w:rsidP="00DA4998">
                      <w:pPr>
                        <w:jc w:val="center"/>
                        <w:rPr>
                          <w:b/>
                          <w:bCs/>
                          <w:color w:val="035C63"/>
                          <w:sz w:val="8"/>
                          <w:szCs w:val="8"/>
                        </w:rPr>
                      </w:pPr>
                    </w:p>
                    <w:p w14:paraId="41D2CC6B" w14:textId="77777777" w:rsidR="00DA4998" w:rsidRPr="00DA4998" w:rsidRDefault="00DA4998" w:rsidP="00DA4998">
                      <w:pPr>
                        <w:spacing w:after="80"/>
                        <w:rPr>
                          <w:color w:val="035C63"/>
                          <w:sz w:val="20"/>
                          <w:szCs w:val="20"/>
                        </w:rPr>
                      </w:pPr>
                      <w:r w:rsidRPr="00DA4998">
                        <w:rPr>
                          <w:color w:val="035C63"/>
                          <w:sz w:val="20"/>
                          <w:szCs w:val="20"/>
                        </w:rPr>
                        <w:t xml:space="preserve">(date) </w:t>
                      </w:r>
                    </w:p>
                    <w:p w14:paraId="4EF8FDA9" w14:textId="77777777" w:rsidR="00DA4998" w:rsidRPr="00DA4998" w:rsidRDefault="00DA4998" w:rsidP="00DA4998">
                      <w:pPr>
                        <w:spacing w:after="80"/>
                        <w:rPr>
                          <w:color w:val="035C63"/>
                          <w:sz w:val="20"/>
                          <w:szCs w:val="20"/>
                        </w:rPr>
                      </w:pPr>
                      <w:r w:rsidRPr="00DA4998">
                        <w:rPr>
                          <w:color w:val="035C63"/>
                          <w:sz w:val="20"/>
                          <w:szCs w:val="20"/>
                        </w:rPr>
                        <w:t xml:space="preserve">I, (name), a resident of the County of [county], State of [state], declare that this is the codicil to my last will and testament, which is dated [date original will signed]. I add or change said last will in the following manner: </w:t>
                      </w:r>
                    </w:p>
                    <w:p w14:paraId="41281F9A" w14:textId="77777777" w:rsidR="00DA4998" w:rsidRPr="00DA4998" w:rsidRDefault="00DA4998" w:rsidP="00DA4998">
                      <w:pPr>
                        <w:spacing w:after="80"/>
                        <w:rPr>
                          <w:color w:val="035C63"/>
                          <w:sz w:val="20"/>
                          <w:szCs w:val="20"/>
                        </w:rPr>
                      </w:pPr>
                      <w:r w:rsidRPr="00DA4998">
                        <w:rPr>
                          <w:color w:val="035C63"/>
                          <w:sz w:val="20"/>
                          <w:szCs w:val="20"/>
                        </w:rPr>
                        <w:t xml:space="preserve">[List all changes or additions to the original will. Reference each section number of the will and the specific language you will be affecting. Here is where you could include a bequest to the </w:t>
                      </w:r>
                      <w:r w:rsidRPr="00DA4998">
                        <w:rPr>
                          <w:color w:val="035C63"/>
                          <w:sz w:val="20"/>
                          <w:szCs w:val="20"/>
                          <w:highlight w:val="yellow"/>
                        </w:rPr>
                        <w:t>[insert org name]</w:t>
                      </w:r>
                      <w:r w:rsidRPr="00DA4998">
                        <w:rPr>
                          <w:color w:val="035C63"/>
                          <w:sz w:val="20"/>
                          <w:szCs w:val="20"/>
                        </w:rPr>
                        <w:t xml:space="preserve">. See Sample Bequest Language on previous page to assist you.] </w:t>
                      </w:r>
                    </w:p>
                    <w:p w14:paraId="3B511D4E" w14:textId="77777777" w:rsidR="00DA4998" w:rsidRPr="00DA4998" w:rsidRDefault="00DA4998" w:rsidP="00DA4998">
                      <w:pPr>
                        <w:spacing w:after="80"/>
                        <w:rPr>
                          <w:color w:val="035C63"/>
                          <w:sz w:val="20"/>
                          <w:szCs w:val="20"/>
                        </w:rPr>
                      </w:pPr>
                      <w:r w:rsidRPr="00DA4998">
                        <w:rPr>
                          <w:color w:val="035C63"/>
                          <w:sz w:val="20"/>
                          <w:szCs w:val="20"/>
                        </w:rPr>
                        <w:t xml:space="preserve">Otherwise, I hereby confirm and republish my will, dated [date original will signed], in all respects other than those herein mentioned. </w:t>
                      </w:r>
                    </w:p>
                    <w:p w14:paraId="31DE0251" w14:textId="77777777" w:rsidR="00DA4998" w:rsidRPr="00DA4998" w:rsidRDefault="00DA4998" w:rsidP="00DA4998">
                      <w:pPr>
                        <w:spacing w:after="80"/>
                        <w:rPr>
                          <w:color w:val="035C63"/>
                          <w:sz w:val="20"/>
                          <w:szCs w:val="20"/>
                        </w:rPr>
                      </w:pPr>
                      <w:r w:rsidRPr="00DA4998">
                        <w:rPr>
                          <w:color w:val="035C63"/>
                          <w:sz w:val="20"/>
                          <w:szCs w:val="20"/>
                        </w:rPr>
                        <w:t xml:space="preserve">I subscribe my name to this codicil this [day, e.g., 1st] day of [month], [year] at [full address where signed], in the presence of [full name of the first witness to codicil], and [full name of second witness to codicil], attesting witnesses, who subscribe their names here in my presence. </w:t>
                      </w:r>
                    </w:p>
                    <w:p w14:paraId="2D0BB41F" w14:textId="77777777" w:rsidR="00DA4998" w:rsidRPr="00DA4998" w:rsidRDefault="00DA4998" w:rsidP="00DA4998">
                      <w:pPr>
                        <w:spacing w:after="80"/>
                        <w:rPr>
                          <w:color w:val="035C63"/>
                          <w:sz w:val="20"/>
                          <w:szCs w:val="20"/>
                        </w:rPr>
                      </w:pPr>
                      <w:r w:rsidRPr="00DA4998">
                        <w:rPr>
                          <w:color w:val="035C63"/>
                          <w:sz w:val="20"/>
                          <w:szCs w:val="20"/>
                        </w:rPr>
                        <w:t xml:space="preserve">(you sign here) ___________________, Maker </w:t>
                      </w:r>
                    </w:p>
                    <w:p w14:paraId="3509C2CF" w14:textId="77777777" w:rsidR="00DA4998" w:rsidRPr="00DA4998" w:rsidRDefault="00DA4998" w:rsidP="00DA4998">
                      <w:pPr>
                        <w:spacing w:after="80"/>
                        <w:rPr>
                          <w:b/>
                          <w:bCs/>
                          <w:color w:val="035C63"/>
                          <w:sz w:val="20"/>
                          <w:szCs w:val="20"/>
                        </w:rPr>
                      </w:pPr>
                      <w:r w:rsidRPr="00DA4998">
                        <w:rPr>
                          <w:b/>
                          <w:bCs/>
                          <w:color w:val="035C63"/>
                          <w:sz w:val="20"/>
                          <w:szCs w:val="20"/>
                        </w:rPr>
                        <w:t xml:space="preserve">ATTEST </w:t>
                      </w:r>
                    </w:p>
                    <w:p w14:paraId="528345DB" w14:textId="77777777" w:rsidR="00DA4998" w:rsidRPr="00DA4998" w:rsidRDefault="00DA4998" w:rsidP="00DA4998">
                      <w:pPr>
                        <w:spacing w:after="80"/>
                        <w:rPr>
                          <w:color w:val="035C63"/>
                          <w:sz w:val="20"/>
                          <w:szCs w:val="20"/>
                        </w:rPr>
                      </w:pPr>
                      <w:r w:rsidRPr="00DA4998">
                        <w:rPr>
                          <w:color w:val="035C63"/>
                          <w:sz w:val="20"/>
                          <w:szCs w:val="20"/>
                        </w:rPr>
                        <w:t xml:space="preserve">On the date last above written, [name], known to us to be the person whose signature appears at the end of the codicil, declared to us, [full name of the first witness to codicil], and [full name of second witness to codicil], the undersigned, that the foregoing instrument, consisting of [number of pages of the codicil] page(s), was the codicil to the will, dated [date original will signed]; who then signed the codicil in our presence, and now in the presence of each other, we now sign our names as witnesses. </w:t>
                      </w:r>
                    </w:p>
                    <w:p w14:paraId="111BC76A" w14:textId="77777777" w:rsidR="00DA4998" w:rsidRPr="00DA4998" w:rsidRDefault="00DA4998" w:rsidP="00DA4998">
                      <w:pPr>
                        <w:spacing w:after="80"/>
                        <w:rPr>
                          <w:color w:val="035C63"/>
                          <w:sz w:val="20"/>
                          <w:szCs w:val="20"/>
                        </w:rPr>
                      </w:pPr>
                      <w:r w:rsidRPr="00DA4998">
                        <w:rPr>
                          <w:color w:val="035C63"/>
                          <w:sz w:val="20"/>
                          <w:szCs w:val="20"/>
                        </w:rPr>
                        <w:t>[Names, signatures, addresses, and date signed of two witnesses.]</w:t>
                      </w:r>
                    </w:p>
                  </w:txbxContent>
                </v:textbox>
                <w10:wrap type="through" anchory="page"/>
              </v:rect>
            </w:pict>
          </mc:Fallback>
        </mc:AlternateContent>
      </w:r>
    </w:p>
    <w:p w14:paraId="6AE5A875" w14:textId="53CC7677" w:rsidR="00DA4998" w:rsidRPr="00DA4998" w:rsidRDefault="00DA4998" w:rsidP="00180056">
      <w:pPr>
        <w:ind w:left="-900"/>
      </w:pPr>
      <w:r w:rsidRPr="00DA4998">
        <w:rPr>
          <w:b/>
          <w:bCs/>
        </w:rPr>
        <w:t>Leaving a retirement plan or part of an IRA is also possible.</w:t>
      </w:r>
      <w:r w:rsidRPr="00DA4998">
        <w:t xml:space="preserve"> </w:t>
      </w:r>
    </w:p>
    <w:p w14:paraId="077C7FDA" w14:textId="41EEDB8C" w:rsidR="00DA4998" w:rsidRPr="00DA4998" w:rsidRDefault="00DA4998" w:rsidP="00180056">
      <w:pPr>
        <w:ind w:left="-900"/>
      </w:pPr>
      <w:r w:rsidRPr="00DA4998">
        <w:t xml:space="preserve">This type of gift is also easy to make and can maximize benefits to you and our work. To make this gift, simply notify your plan’s administrator of your wish to change the beneficiary. A change of beneficiary form will be required. </w:t>
      </w:r>
      <w:r w:rsidRPr="00DA4998">
        <w:rPr>
          <w:b/>
          <w:bCs/>
          <w:color w:val="662B30"/>
        </w:rPr>
        <w:t>[Insert org name]</w:t>
      </w:r>
      <w:r w:rsidRPr="00DA4998">
        <w:rPr>
          <w:color w:val="662B30"/>
        </w:rPr>
        <w:t xml:space="preserve"> </w:t>
      </w:r>
      <w:r w:rsidRPr="00DA4998">
        <w:t xml:space="preserve">can be a full or partial beneficiary of your plan. </w:t>
      </w:r>
    </w:p>
    <w:p w14:paraId="63A0EECC" w14:textId="77777777" w:rsidR="00DA4998" w:rsidRDefault="00DA4998" w:rsidP="00180056">
      <w:pPr>
        <w:ind w:left="-900"/>
        <w:rPr>
          <w:b/>
          <w:bCs/>
        </w:rPr>
      </w:pPr>
    </w:p>
    <w:p w14:paraId="4E417E86" w14:textId="0426E80D" w:rsidR="00DA4998" w:rsidRPr="00DA4998" w:rsidRDefault="00DA4998" w:rsidP="00180056">
      <w:pPr>
        <w:ind w:left="-900"/>
        <w:rPr>
          <w:b/>
          <w:bCs/>
        </w:rPr>
      </w:pPr>
      <w:r w:rsidRPr="00DA4998">
        <w:rPr>
          <w:b/>
          <w:bCs/>
        </w:rPr>
        <w:t xml:space="preserve">A gift through your life insurance policy is also possible. </w:t>
      </w:r>
    </w:p>
    <w:p w14:paraId="419FBA97" w14:textId="77777777" w:rsidR="00DA4998" w:rsidRPr="00DA4998" w:rsidRDefault="00DA4998" w:rsidP="00180056">
      <w:pPr>
        <w:ind w:left="-900"/>
        <w:rPr>
          <w:b/>
          <w:bCs/>
        </w:rPr>
      </w:pPr>
      <w:r w:rsidRPr="00DA4998">
        <w:t xml:space="preserve">You can name </w:t>
      </w:r>
      <w:r w:rsidRPr="00DA4998">
        <w:rPr>
          <w:b/>
          <w:bCs/>
          <w:color w:val="662B30"/>
        </w:rPr>
        <w:t>[insert org name]</w:t>
      </w:r>
      <w:r w:rsidRPr="00DA4998">
        <w:rPr>
          <w:color w:val="662B30"/>
        </w:rPr>
        <w:t xml:space="preserve"> </w:t>
      </w:r>
      <w:r w:rsidRPr="00DA4998">
        <w:t xml:space="preserve">as the primary, partial, or alternate beneficiary of your life insurance policy by filling out a change of beneficiary form with your insurance company. Furthermore, if you no longer need the policy proceeds in your estate, you can transfer ownership of the policy to </w:t>
      </w:r>
      <w:r w:rsidRPr="00DA4998">
        <w:rPr>
          <w:b/>
          <w:bCs/>
          <w:color w:val="662B30"/>
        </w:rPr>
        <w:t>[insert org name].</w:t>
      </w:r>
    </w:p>
    <w:p w14:paraId="6FE8DA23" w14:textId="77777777" w:rsidR="00DA4998" w:rsidRDefault="00DA4998" w:rsidP="00180056">
      <w:pPr>
        <w:ind w:left="-900"/>
        <w:rPr>
          <w:b/>
          <w:bCs/>
        </w:rPr>
      </w:pPr>
    </w:p>
    <w:p w14:paraId="27C5F984" w14:textId="40329772" w:rsidR="00DA4998" w:rsidRPr="00DA4998" w:rsidRDefault="00DA4998" w:rsidP="00180056">
      <w:pPr>
        <w:ind w:left="-900"/>
      </w:pPr>
      <w:r w:rsidRPr="00DA4998">
        <w:rPr>
          <w:b/>
          <w:bCs/>
        </w:rPr>
        <w:t xml:space="preserve">You can also make a gift of real estate. </w:t>
      </w:r>
    </w:p>
    <w:p w14:paraId="7101FB71" w14:textId="77777777" w:rsidR="00DA4998" w:rsidRPr="00DA4998" w:rsidRDefault="00DA4998" w:rsidP="00180056">
      <w:pPr>
        <w:ind w:left="-900"/>
      </w:pPr>
      <w:r w:rsidRPr="00DA4998">
        <w:t xml:space="preserve">You can give your personal residence to </w:t>
      </w:r>
      <w:r w:rsidRPr="00DA4998">
        <w:rPr>
          <w:b/>
          <w:bCs/>
          <w:color w:val="662B30"/>
        </w:rPr>
        <w:t>[insert org name]</w:t>
      </w:r>
      <w:r w:rsidRPr="00DA4998">
        <w:t xml:space="preserve"> and still maintain lifetime use of the property while benefiting from income and capital gains tax advantages. Please contact </w:t>
      </w:r>
      <w:r w:rsidRPr="00DA4998">
        <w:rPr>
          <w:b/>
          <w:bCs/>
          <w:color w:val="662B30"/>
        </w:rPr>
        <w:t>[insert org name]</w:t>
      </w:r>
      <w:r w:rsidRPr="00DA4998">
        <w:rPr>
          <w:color w:val="662B30"/>
        </w:rPr>
        <w:t xml:space="preserve"> </w:t>
      </w:r>
      <w:r w:rsidRPr="00DA4998">
        <w:t>for more information.</w:t>
      </w:r>
    </w:p>
    <w:p w14:paraId="7C756F0F" w14:textId="77777777" w:rsidR="00DA4998" w:rsidRDefault="00DA4998" w:rsidP="00180056">
      <w:pPr>
        <w:ind w:left="-900"/>
        <w:rPr>
          <w:b/>
          <w:bCs/>
        </w:rPr>
      </w:pPr>
    </w:p>
    <w:p w14:paraId="74180A9E" w14:textId="6759D60C" w:rsidR="00DA4998" w:rsidRPr="00DA4998" w:rsidRDefault="00DA4998" w:rsidP="00180056">
      <w:pPr>
        <w:ind w:left="-900"/>
        <w:rPr>
          <w:b/>
          <w:bCs/>
        </w:rPr>
      </w:pPr>
      <w:r w:rsidRPr="00DA4998">
        <w:rPr>
          <w:b/>
          <w:bCs/>
        </w:rPr>
        <w:t xml:space="preserve">Be sure to consult an estate planning professional or tax attorney. </w:t>
      </w:r>
    </w:p>
    <w:p w14:paraId="595C573E" w14:textId="77777777" w:rsidR="00DA4998" w:rsidRPr="00DA4998" w:rsidRDefault="00DA4998" w:rsidP="00180056">
      <w:pPr>
        <w:ind w:left="-900"/>
      </w:pPr>
      <w:r w:rsidRPr="00DA4998">
        <w:t>It is important to receive independent advice from professionals whom you know and trust. These can be attorneys who practice estate planning, accountants, financial planners, trust officers, insurance agents, stockbrokers, etc.</w:t>
      </w:r>
    </w:p>
    <w:p w14:paraId="38992CD6" w14:textId="77777777" w:rsidR="00DA4998" w:rsidRDefault="00DA4998" w:rsidP="00180056">
      <w:pPr>
        <w:ind w:left="-900"/>
        <w:rPr>
          <w:b/>
          <w:bCs/>
        </w:rPr>
      </w:pPr>
    </w:p>
    <w:p w14:paraId="468BCB80" w14:textId="5E95EC5A" w:rsidR="00DA4998" w:rsidRPr="00DA4998" w:rsidRDefault="00DA4998" w:rsidP="00180056">
      <w:pPr>
        <w:ind w:left="-900"/>
        <w:rPr>
          <w:b/>
          <w:bCs/>
        </w:rPr>
      </w:pPr>
      <w:r w:rsidRPr="00DA4998">
        <w:rPr>
          <w:b/>
          <w:bCs/>
        </w:rPr>
        <w:t xml:space="preserve">Your will is your legacy for a better world. </w:t>
      </w:r>
    </w:p>
    <w:p w14:paraId="7C0ACF81" w14:textId="3A4172CB" w:rsidR="00DA4998" w:rsidRPr="00DA4998" w:rsidRDefault="00DA4998" w:rsidP="00180056">
      <w:pPr>
        <w:ind w:left="-900"/>
      </w:pPr>
      <w:r w:rsidRPr="00DA4998">
        <w:t xml:space="preserve">If you choose to include </w:t>
      </w:r>
      <w:r w:rsidRPr="00DA4998">
        <w:rPr>
          <w:b/>
          <w:bCs/>
          <w:color w:val="662B30"/>
        </w:rPr>
        <w:t>[insert org name]</w:t>
      </w:r>
      <w:r w:rsidRPr="00DA4998">
        <w:rPr>
          <w:color w:val="662B30"/>
        </w:rPr>
        <w:t xml:space="preserve"> </w:t>
      </w:r>
      <w:r w:rsidRPr="00DA4998">
        <w:t xml:space="preserve">in your estate plans, please let us know so that we can offer you our gratitude for your generous gift. We also respect if you prefer not to let us </w:t>
      </w:r>
      <w:proofErr w:type="gramStart"/>
      <w:r w:rsidRPr="00DA4998">
        <w:t>know, and</w:t>
      </w:r>
      <w:proofErr w:type="gramEnd"/>
      <w:r w:rsidRPr="00DA4998">
        <w:t xml:space="preserve"> offer you our deepest thanks.</w:t>
      </w:r>
    </w:p>
    <w:p w14:paraId="45C7782E" w14:textId="7BDD9AE2" w:rsidR="00DA4998" w:rsidRPr="00DA4998" w:rsidRDefault="00DA4998" w:rsidP="00180056">
      <w:pPr>
        <w:ind w:left="-900"/>
      </w:pPr>
      <w:r w:rsidRPr="00DA4998">
        <mc:AlternateContent>
          <mc:Choice Requires="wps">
            <w:drawing>
              <wp:anchor distT="0" distB="0" distL="114300" distR="114300" simplePos="0" relativeHeight="251663360" behindDoc="1" locked="0" layoutInCell="1" allowOverlap="1" wp14:anchorId="4B94FA8E" wp14:editId="0B49F5E8">
                <wp:simplePos x="0" y="0"/>
                <wp:positionH relativeFrom="column">
                  <wp:posOffset>546100</wp:posOffset>
                </wp:positionH>
                <wp:positionV relativeFrom="paragraph">
                  <wp:posOffset>129540</wp:posOffset>
                </wp:positionV>
                <wp:extent cx="1879600" cy="955675"/>
                <wp:effectExtent l="0" t="0" r="12700" b="9525"/>
                <wp:wrapThrough wrapText="bothSides">
                  <wp:wrapPolygon edited="0">
                    <wp:start x="0" y="0"/>
                    <wp:lineTo x="0" y="21528"/>
                    <wp:lineTo x="21600" y="21528"/>
                    <wp:lineTo x="21600" y="0"/>
                    <wp:lineTo x="0" y="0"/>
                  </wp:wrapPolygon>
                </wp:wrapThrough>
                <wp:docPr id="9" name="Rectangle 9"/>
                <wp:cNvGraphicFramePr/>
                <a:graphic xmlns:a="http://schemas.openxmlformats.org/drawingml/2006/main">
                  <a:graphicData uri="http://schemas.microsoft.com/office/word/2010/wordprocessingShape">
                    <wps:wsp>
                      <wps:cNvSpPr/>
                      <wps:spPr>
                        <a:xfrm>
                          <a:off x="0" y="0"/>
                          <a:ext cx="1879600" cy="955675"/>
                        </a:xfrm>
                        <a:prstGeom prst="rect">
                          <a:avLst/>
                        </a:prstGeom>
                        <a:solidFill>
                          <a:srgbClr val="C2E5E3"/>
                        </a:solidFill>
                        <a:ln>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BDF3B7" w14:textId="77777777" w:rsidR="00DA4998" w:rsidRPr="00DA4998" w:rsidRDefault="00DA4998" w:rsidP="00DA4998">
                            <w:pPr>
                              <w:jc w:val="center"/>
                              <w:rPr>
                                <w:color w:val="035C63"/>
                                <w:sz w:val="32"/>
                                <w:szCs w:val="32"/>
                              </w:rPr>
                            </w:pPr>
                            <w:r w:rsidRPr="00DA4998">
                              <w:rPr>
                                <w:color w:val="035C63"/>
                                <w:sz w:val="32"/>
                                <w:szCs w:val="32"/>
                              </w:rPr>
                              <w:t>Insert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4FA8E" id="Rectangle 9" o:spid="_x0000_s1030" style="position:absolute;left:0;text-align:left;margin-left:43pt;margin-top:10.2pt;width:148pt;height:7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" fillcolor="#c2e5e3" strokecolor="#035c63" strokeweight="1pt">
                <v:textbox>
                  <w:txbxContent>
                    <w:p w14:paraId="71BDF3B7" w14:textId="77777777" w:rsidR="00DA4998" w:rsidRPr="00DA4998" w:rsidRDefault="00DA4998" w:rsidP="00DA4998">
                      <w:pPr>
                        <w:jc w:val="center"/>
                        <w:rPr>
                          <w:color w:val="035C63"/>
                          <w:sz w:val="32"/>
                          <w:szCs w:val="32"/>
                        </w:rPr>
                      </w:pPr>
                      <w:r w:rsidRPr="00DA4998">
                        <w:rPr>
                          <w:color w:val="035C63"/>
                          <w:sz w:val="32"/>
                          <w:szCs w:val="32"/>
                        </w:rPr>
                        <w:t>Insert photo</w:t>
                      </w:r>
                    </w:p>
                  </w:txbxContent>
                </v:textbox>
                <w10:wrap type="through"/>
              </v:rect>
            </w:pict>
          </mc:Fallback>
        </mc:AlternateContent>
      </w:r>
    </w:p>
    <w:p w14:paraId="105A6158" w14:textId="77777777" w:rsidR="00DA4998" w:rsidRPr="00DA4998" w:rsidRDefault="00DA4998" w:rsidP="00180056">
      <w:pPr>
        <w:ind w:left="-900"/>
      </w:pPr>
    </w:p>
    <w:p w14:paraId="76551E45" w14:textId="77777777" w:rsidR="00DA4998" w:rsidRPr="00DA4998" w:rsidRDefault="00DA4998" w:rsidP="00180056">
      <w:pPr>
        <w:ind w:left="-900"/>
      </w:pPr>
    </w:p>
    <w:p w14:paraId="3A772AD6" w14:textId="77777777" w:rsidR="00DA4998" w:rsidRPr="00DA4998" w:rsidRDefault="00DA4998" w:rsidP="00180056">
      <w:pPr>
        <w:ind w:left="-900"/>
        <w:rPr>
          <w:i/>
          <w:iCs/>
        </w:rPr>
      </w:pPr>
    </w:p>
    <w:p w14:paraId="08B331A2" w14:textId="77777777" w:rsidR="00DA4998" w:rsidRPr="00DA4998" w:rsidRDefault="00DA4998" w:rsidP="00180056">
      <w:pPr>
        <w:ind w:left="-900"/>
        <w:rPr>
          <w:i/>
          <w:iCs/>
        </w:rPr>
      </w:pPr>
    </w:p>
    <w:p w14:paraId="5D83B7D1" w14:textId="77777777" w:rsidR="00DA4998" w:rsidRPr="00DA4998" w:rsidRDefault="00DA4998" w:rsidP="00180056">
      <w:pPr>
        <w:ind w:left="-900"/>
        <w:rPr>
          <w:i/>
          <w:iCs/>
        </w:rPr>
      </w:pPr>
    </w:p>
    <w:p w14:paraId="3F99E3B0" w14:textId="77777777" w:rsidR="00180056" w:rsidRDefault="00180056" w:rsidP="00180056">
      <w:pPr>
        <w:ind w:left="-900"/>
        <w:jc w:val="center"/>
        <w:rPr>
          <w:b/>
          <w:bCs/>
        </w:rPr>
      </w:pPr>
    </w:p>
    <w:p w14:paraId="212FADF6" w14:textId="6C381C13" w:rsidR="00DA4998" w:rsidRPr="00DA4998" w:rsidRDefault="00DA4998" w:rsidP="00180056">
      <w:pPr>
        <w:ind w:left="-900"/>
        <w:jc w:val="center"/>
        <w:rPr>
          <w:b/>
          <w:bCs/>
        </w:rPr>
      </w:pPr>
      <w:r w:rsidRPr="00DA4998">
        <w:rPr>
          <w:b/>
          <w:bCs/>
        </w:rPr>
        <w:t>For additional information and assistance, please contact:</w:t>
      </w:r>
    </w:p>
    <w:p w14:paraId="3D317276" w14:textId="77777777" w:rsidR="00DA4998" w:rsidRPr="00DA4998" w:rsidRDefault="00DA4998" w:rsidP="00180056">
      <w:pPr>
        <w:ind w:left="-900"/>
        <w:jc w:val="center"/>
      </w:pPr>
      <w:r w:rsidRPr="00DA4998">
        <w:rPr>
          <w:b/>
          <w:bCs/>
          <w:color w:val="662B30"/>
        </w:rPr>
        <w:t>[insert E.D. name],</w:t>
      </w:r>
      <w:r w:rsidRPr="00DA4998">
        <w:rPr>
          <w:color w:val="662B30"/>
        </w:rPr>
        <w:t xml:space="preserve"> </w:t>
      </w:r>
      <w:r w:rsidRPr="00DA4998">
        <w:t>Executive Director</w:t>
      </w:r>
    </w:p>
    <w:p w14:paraId="14607E79" w14:textId="4989843F" w:rsidR="00DA4998" w:rsidRDefault="00DA4998" w:rsidP="00180056">
      <w:pPr>
        <w:ind w:left="-900"/>
        <w:jc w:val="center"/>
        <w:rPr>
          <w:b/>
          <w:bCs/>
          <w:color w:val="662B30"/>
        </w:rPr>
      </w:pPr>
      <w:r w:rsidRPr="00DA4998">
        <w:rPr>
          <w:b/>
          <w:bCs/>
          <w:color w:val="662B30"/>
        </w:rPr>
        <w:t>[insert org name]</w:t>
      </w:r>
      <w:r w:rsidRPr="00DA4998">
        <w:rPr>
          <w:b/>
          <w:bCs/>
        </w:rPr>
        <w:br/>
      </w:r>
      <w:r w:rsidRPr="00DA4998">
        <w:rPr>
          <w:b/>
          <w:bCs/>
          <w:color w:val="662B30"/>
        </w:rPr>
        <w:t>[insert org address, city, ST, ZIP]</w:t>
      </w:r>
      <w:r w:rsidRPr="00DA4998">
        <w:rPr>
          <w:b/>
          <w:bCs/>
          <w:color w:val="662B30"/>
        </w:rPr>
        <w:br/>
        <w:t>[insert E.D. email &amp; phone #]</w:t>
      </w:r>
    </w:p>
    <w:p w14:paraId="48A37864" w14:textId="77777777" w:rsidR="00DA4998" w:rsidRDefault="00DA4998" w:rsidP="00180056">
      <w:pPr>
        <w:ind w:left="-900"/>
        <w:rPr>
          <w:b/>
          <w:bCs/>
          <w:color w:val="662B30"/>
        </w:rPr>
      </w:pPr>
    </w:p>
    <w:p w14:paraId="558927FC" w14:textId="43D83520" w:rsidR="00DA4998" w:rsidRPr="00DA4998" w:rsidRDefault="00DA4998" w:rsidP="00180056">
      <w:pPr>
        <w:ind w:left="-900"/>
        <w:jc w:val="center"/>
        <w:rPr>
          <w:b/>
          <w:bCs/>
        </w:rPr>
      </w:pPr>
      <w:r w:rsidRPr="00DA4998">
        <w:rPr>
          <w:rStyle w:val="IntenseQuoteChar"/>
        </w:rPr>
        <w:t xml:space="preserve">Information provided here is meant as general information only. </w:t>
      </w:r>
      <w:r w:rsidRPr="00DA4998">
        <w:rPr>
          <w:rStyle w:val="IntenseQuoteChar"/>
          <w:color w:val="662B30"/>
        </w:rPr>
        <w:t xml:space="preserve">[Insert org name] </w:t>
      </w:r>
      <w:r w:rsidRPr="00DA4998">
        <w:rPr>
          <w:rStyle w:val="IntenseQuoteChar"/>
        </w:rPr>
        <w:t>strongly advises you to seek legal and financial counsel when planning a legacy gift</w:t>
      </w:r>
      <w:r w:rsidRPr="00DA4998">
        <w:rPr>
          <w:b/>
          <w:bCs/>
        </w:rPr>
        <w:t>.</w:t>
      </w:r>
    </w:p>
    <w:sectPr w:rsidR="00DA4998" w:rsidRPr="00DA4998" w:rsidSect="00180056">
      <w:headerReference w:type="default" r:id="rId10"/>
      <w:footerReference w:type="even" r:id="rId11"/>
      <w:footerReference w:type="default" r:id="rId12"/>
      <w:headerReference w:type="first" r:id="rId13"/>
      <w:footerReference w:type="first" r:id="rId14"/>
      <w:pgSz w:w="12240" w:h="15840"/>
      <w:pgMar w:top="1440" w:right="720" w:bottom="864" w:left="2160" w:header="389" w:footer="36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4E68" w14:textId="77777777" w:rsidR="00B74066" w:rsidRDefault="00B74066">
      <w:r>
        <w:separator/>
      </w:r>
    </w:p>
  </w:endnote>
  <w:endnote w:type="continuationSeparator" w:id="0">
    <w:p w14:paraId="5742FC70" w14:textId="77777777" w:rsidR="00B74066" w:rsidRDefault="00B7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4A03788B"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34460A"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17DD9CD7"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2BD6A179"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54EB" w14:textId="77777777" w:rsidR="00180056" w:rsidRPr="00941A0B" w:rsidRDefault="00180056" w:rsidP="00180056">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p w14:paraId="5316BFA5" w14:textId="63048E64" w:rsidR="00180056" w:rsidRDefault="00180056">
    <w:pPr>
      <w:pStyle w:val="Foo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AC36" w14:textId="77777777" w:rsidR="00B74066" w:rsidRDefault="00B74066">
      <w:r>
        <w:separator/>
      </w:r>
    </w:p>
  </w:footnote>
  <w:footnote w:type="continuationSeparator" w:id="0">
    <w:p w14:paraId="0240ECEA" w14:textId="77777777" w:rsidR="00B74066" w:rsidRDefault="00B7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EB1A" w14:textId="58CF71DD" w:rsidR="00816BC3" w:rsidRDefault="00180056" w:rsidP="0099688A">
    <w:pPr>
      <w:pStyle w:val="Header"/>
      <w:ind w:left="-1710"/>
    </w:pPr>
    <w:r>
      <w:rPr>
        <w:noProof/>
      </w:rPr>
      <w:drawing>
        <wp:anchor distT="0" distB="0" distL="114300" distR="114300" simplePos="0" relativeHeight="251666432" behindDoc="1" locked="0" layoutInCell="1" allowOverlap="1" wp14:anchorId="29501D67" wp14:editId="3FA30BE2">
          <wp:simplePos x="0" y="0"/>
          <wp:positionH relativeFrom="column">
            <wp:posOffset>-1371600</wp:posOffset>
          </wp:positionH>
          <wp:positionV relativeFrom="paragraph">
            <wp:posOffset>-267335</wp:posOffset>
          </wp:positionV>
          <wp:extent cx="4609465" cy="10134600"/>
          <wp:effectExtent l="0" t="0" r="635" b="0"/>
          <wp:wrapNone/>
          <wp:docPr id="513526149" name="Picture 37" descr="A black and blu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2922" name="Picture 37" descr="A black and blue rectangle&#10;&#10;AI-generated content may be incorrect."/>
                  <pic:cNvPicPr/>
                </pic:nvPicPr>
                <pic:blipFill>
                  <a:blip r:embed="rId1"/>
                  <a:stretch>
                    <a:fillRect/>
                  </a:stretch>
                </pic:blipFill>
                <pic:spPr>
                  <a:xfrm>
                    <a:off x="0" y="0"/>
                    <a:ext cx="4609465" cy="10134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8D7F" w14:textId="57D7B85C" w:rsidR="00180056" w:rsidRDefault="00180056">
    <w:pPr>
      <w:pStyle w:val="Header"/>
    </w:pPr>
    <w:r>
      <w:rPr>
        <w:noProof/>
      </w:rPr>
      <mc:AlternateContent>
        <mc:Choice Requires="wps">
          <w:drawing>
            <wp:anchor distT="0" distB="0" distL="114300" distR="114300" simplePos="0" relativeHeight="251664384" behindDoc="0" locked="0" layoutInCell="0" allowOverlap="1" wp14:anchorId="09C88980" wp14:editId="1258CC02">
              <wp:simplePos x="0" y="0"/>
              <wp:positionH relativeFrom="page">
                <wp:posOffset>177800</wp:posOffset>
              </wp:positionH>
              <wp:positionV relativeFrom="page">
                <wp:posOffset>2057400</wp:posOffset>
              </wp:positionV>
              <wp:extent cx="271780" cy="5558155"/>
              <wp:effectExtent l="0" t="0" r="0" b="0"/>
              <wp:wrapNone/>
              <wp:docPr id="2599107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3F47C" w14:textId="77777777" w:rsidR="00180056" w:rsidRPr="00D25FDC" w:rsidRDefault="00180056" w:rsidP="00180056">
                          <w:pPr>
                            <w:pStyle w:val="SidebarVertical"/>
                            <w:rPr>
                              <w:spacing w:val="-2"/>
                            </w:rPr>
                          </w:pPr>
                          <w:r w:rsidRPr="00D25FDC">
                            <w:t>TREC</w:t>
                          </w:r>
                          <w:r w:rsidRPr="00D25FDC">
                            <w:rPr>
                              <w:spacing w:val="42"/>
                            </w:rPr>
                            <w:t xml:space="preserve"> </w:t>
                          </w:r>
                          <w:r>
                            <w:t xml:space="preserve">FUNDRAISING &amp; DEVELOPMENT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88980" id="_x0000_t202" coordsize="21600,21600" o:spt="202" path="m,l,21600r21600,l21600,xe">
              <v:stroke joinstyle="miter"/>
              <v:path gradientshapeok="t" o:connecttype="rect"/>
            </v:shapetype>
            <v:shape id="Text Box 4" o:spid="_x0000_s1031" type="#_x0000_t202" style="position:absolute;margin-left:14pt;margin-top:162pt;width:21.4pt;height:437.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" o:allowincell="f" filled="f" stroked="f">
              <v:path arrowok="t"/>
              <v:textbox style="layout-flow:vertical;mso-layout-flow-alt:bottom-to-top" inset="0,0,0,0">
                <w:txbxContent>
                  <w:p w14:paraId="73F3F47C" w14:textId="77777777" w:rsidR="00180056" w:rsidRPr="00D25FDC" w:rsidRDefault="00180056" w:rsidP="00180056">
                    <w:pPr>
                      <w:pStyle w:val="SidebarVertical"/>
                      <w:rPr>
                        <w:spacing w:val="-2"/>
                      </w:rPr>
                    </w:pPr>
                    <w:r w:rsidRPr="00D25FDC">
                      <w:t>TREC</w:t>
                    </w:r>
                    <w:r w:rsidRPr="00D25FDC">
                      <w:rPr>
                        <w:spacing w:val="42"/>
                      </w:rPr>
                      <w:t xml:space="preserve"> </w:t>
                    </w:r>
                    <w:r>
                      <w:t xml:space="preserve">FUNDRAISING &amp; DEVELOPMENT </w:t>
                    </w:r>
                    <w:r w:rsidRPr="00D25FDC">
                      <w:rPr>
                        <w:spacing w:val="-2"/>
                      </w:rPr>
                      <w:t>RESOURCE</w:t>
                    </w:r>
                  </w:p>
                </w:txbxContent>
              </v:textbox>
              <w10:wrap anchorx="page" anchory="page"/>
            </v:shape>
          </w:pict>
        </mc:Fallback>
      </mc:AlternateContent>
    </w:r>
    <w:r>
      <w:rPr>
        <w:noProof/>
      </w:rPr>
      <w:drawing>
        <wp:anchor distT="0" distB="0" distL="114300" distR="114300" simplePos="0" relativeHeight="251662336" behindDoc="1" locked="0" layoutInCell="1" allowOverlap="1" wp14:anchorId="50CCC188" wp14:editId="1DC37F4D">
          <wp:simplePos x="0" y="0"/>
          <wp:positionH relativeFrom="column">
            <wp:posOffset>-1358900</wp:posOffset>
          </wp:positionH>
          <wp:positionV relativeFrom="paragraph">
            <wp:posOffset>-272415</wp:posOffset>
          </wp:positionV>
          <wp:extent cx="4609465" cy="10134600"/>
          <wp:effectExtent l="0" t="0" r="635" b="0"/>
          <wp:wrapNone/>
          <wp:docPr id="112632922" name="Picture 37" descr="A black and blu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2922" name="Picture 37" descr="A black and blue rectangle&#10;&#10;AI-generated content may be incorrect."/>
                  <pic:cNvPicPr/>
                </pic:nvPicPr>
                <pic:blipFill>
                  <a:blip r:embed="rId1"/>
                  <a:stretch>
                    <a:fillRect/>
                  </a:stretch>
                </pic:blipFill>
                <pic:spPr>
                  <a:xfrm>
                    <a:off x="0" y="0"/>
                    <a:ext cx="4609465" cy="10134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2"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1"/>
  </w:num>
  <w:num w:numId="9" w16cid:durableId="1548950927">
    <w:abstractNumId w:val="8"/>
  </w:num>
  <w:num w:numId="10" w16cid:durableId="370423568">
    <w:abstractNumId w:val="13"/>
  </w:num>
  <w:num w:numId="11" w16cid:durableId="26416269">
    <w:abstractNumId w:val="10"/>
  </w:num>
  <w:num w:numId="12" w16cid:durableId="1099521191">
    <w:abstractNumId w:val="7"/>
  </w:num>
  <w:num w:numId="13" w16cid:durableId="1297293109">
    <w:abstractNumId w:val="12"/>
  </w:num>
  <w:num w:numId="14" w16cid:durableId="28377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BD5"/>
    <w:rsid w:val="0001497A"/>
    <w:rsid w:val="000739E9"/>
    <w:rsid w:val="000A3A8F"/>
    <w:rsid w:val="000B41B9"/>
    <w:rsid w:val="000E1BD5"/>
    <w:rsid w:val="00180056"/>
    <w:rsid w:val="00290A69"/>
    <w:rsid w:val="003A12C2"/>
    <w:rsid w:val="003C333F"/>
    <w:rsid w:val="003F13C6"/>
    <w:rsid w:val="0045309E"/>
    <w:rsid w:val="004568C8"/>
    <w:rsid w:val="00485792"/>
    <w:rsid w:val="004A103B"/>
    <w:rsid w:val="005729D7"/>
    <w:rsid w:val="006F0104"/>
    <w:rsid w:val="007232D8"/>
    <w:rsid w:val="00807C30"/>
    <w:rsid w:val="00816BC3"/>
    <w:rsid w:val="008308B3"/>
    <w:rsid w:val="008801E9"/>
    <w:rsid w:val="00912168"/>
    <w:rsid w:val="00941A0B"/>
    <w:rsid w:val="00972A2C"/>
    <w:rsid w:val="0099688A"/>
    <w:rsid w:val="00A604BF"/>
    <w:rsid w:val="00A75BD4"/>
    <w:rsid w:val="00B74066"/>
    <w:rsid w:val="00B95EEC"/>
    <w:rsid w:val="00C45FE1"/>
    <w:rsid w:val="00C569E4"/>
    <w:rsid w:val="00D16C07"/>
    <w:rsid w:val="00D22A1F"/>
    <w:rsid w:val="00D25FDC"/>
    <w:rsid w:val="00D40654"/>
    <w:rsid w:val="00D408ED"/>
    <w:rsid w:val="00D536F0"/>
    <w:rsid w:val="00DA4998"/>
    <w:rsid w:val="00DB5946"/>
    <w:rsid w:val="00E2697C"/>
    <w:rsid w:val="00E671DD"/>
    <w:rsid w:val="00E7167A"/>
    <w:rsid w:val="00E72CC0"/>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3328EB"/>
  <w14:defaultImageDpi w14:val="0"/>
  <w15:docId w15:val="{E6E1DCD1-F0AE-1341-901F-37F40CB34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styleId="IntenseQuote">
    <w:name w:val="Intense Quote"/>
    <w:basedOn w:val="Normal"/>
    <w:next w:val="Normal"/>
    <w:link w:val="IntenseQuoteChar"/>
    <w:uiPriority w:val="30"/>
    <w:qFormat/>
    <w:rsid w:val="00DA499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A4998"/>
    <w:rPr>
      <w:rFonts w:ascii="Inter" w:hAnsi="Inter" w:cs="Inter"/>
      <w:i/>
      <w:iCs/>
      <w:color w:val="156082" w:themeColor="accent1"/>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3.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1</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4</cp:revision>
  <dcterms:created xsi:type="dcterms:W3CDTF">2025-03-26T18:51:00Z</dcterms:created>
  <dcterms:modified xsi:type="dcterms:W3CDTF">2025-03-26T18:52:00Z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