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AC462B" w14:textId="01D7DC30" w:rsidR="002E055C" w:rsidRDefault="002E055C" w:rsidP="002E055C">
      <w:pPr>
        <w:pStyle w:val="Heading1"/>
      </w:pPr>
      <w:r>
        <w:t>Stock Transfer Instructions</w:t>
      </w:r>
    </w:p>
    <w:p w14:paraId="7A978EC5" w14:textId="550CD662" w:rsidR="002E055C" w:rsidRDefault="002E055C" w:rsidP="006E64E7">
      <w:pPr>
        <w:pStyle w:val="TRECparagraph"/>
        <w:spacing w:line="276" w:lineRule="auto"/>
      </w:pPr>
      <w:r w:rsidRPr="00453210">
        <w:t>Gifts of stock may be made to the [</w:t>
      </w:r>
      <w:r w:rsidRPr="00453210">
        <w:rPr>
          <w:i/>
        </w:rPr>
        <w:t>ORG NAME</w:t>
      </w:r>
      <w:r w:rsidRPr="00453210">
        <w:t>].  [</w:t>
      </w:r>
      <w:r w:rsidRPr="00453210">
        <w:rPr>
          <w:i/>
        </w:rPr>
        <w:t>ORG NAME</w:t>
      </w:r>
      <w:r w:rsidRPr="00453210">
        <w:t>] maintains a brokerage account with [</w:t>
      </w:r>
      <w:r w:rsidRPr="00453210">
        <w:rPr>
          <w:i/>
        </w:rPr>
        <w:t>BROKERAGE NAME</w:t>
      </w:r>
      <w:r w:rsidRPr="00453210">
        <w:t>] for the purpose</w:t>
      </w:r>
      <w:r>
        <w:t xml:space="preserve"> of processing such transfers. </w:t>
      </w:r>
    </w:p>
    <w:p w14:paraId="6CD05245" w14:textId="77777777" w:rsidR="006E64E7" w:rsidRDefault="006E64E7" w:rsidP="006E64E7">
      <w:pPr>
        <w:pStyle w:val="TRECparagraph"/>
        <w:spacing w:line="276" w:lineRule="auto"/>
        <w:rPr>
          <w:b/>
          <w:u w:val="single"/>
        </w:rPr>
      </w:pPr>
    </w:p>
    <w:p w14:paraId="234D1900" w14:textId="680A439A" w:rsidR="002E055C" w:rsidRPr="00453210" w:rsidRDefault="002E055C" w:rsidP="006E64E7">
      <w:pPr>
        <w:pStyle w:val="TRECparagraph"/>
        <w:spacing w:line="276" w:lineRule="auto"/>
        <w:rPr>
          <w:b/>
        </w:rPr>
      </w:pPr>
      <w:r w:rsidRPr="00453210">
        <w:rPr>
          <w:b/>
          <w:u w:val="single"/>
        </w:rPr>
        <w:t xml:space="preserve">To make a gift of stock, please complete this form &amp; forward it to your Broker/Agent </w:t>
      </w:r>
      <w:r w:rsidRPr="00453210">
        <w:rPr>
          <w:b/>
          <w:bCs/>
          <w:u w:val="single"/>
        </w:rPr>
        <w:t xml:space="preserve">and </w:t>
      </w:r>
      <w:r w:rsidRPr="00453210">
        <w:rPr>
          <w:b/>
          <w:u w:val="single"/>
        </w:rPr>
        <w:t>to the [</w:t>
      </w:r>
      <w:r w:rsidRPr="00453210">
        <w:rPr>
          <w:b/>
          <w:i/>
          <w:u w:val="single"/>
        </w:rPr>
        <w:t>ORG NAME</w:t>
      </w:r>
      <w:r w:rsidRPr="00453210">
        <w:rPr>
          <w:b/>
          <w:u w:val="single"/>
        </w:rPr>
        <w:t>].</w:t>
      </w:r>
      <w:r>
        <w:rPr>
          <w:b/>
          <w:u w:val="single"/>
        </w:rPr>
        <w:br/>
      </w:r>
    </w:p>
    <w:p w14:paraId="5FC4CB06" w14:textId="77777777" w:rsidR="002E055C" w:rsidRDefault="002E055C" w:rsidP="002E055C">
      <w:pPr>
        <w:pStyle w:val="Heading2"/>
      </w:pPr>
      <w:r>
        <w:t>NOTICE OF STOCK GIFT (via electronic transfer)</w:t>
      </w:r>
    </w:p>
    <w:p w14:paraId="1BAD7D99" w14:textId="77777777" w:rsidR="002E055C" w:rsidRDefault="002E055C" w:rsidP="002E055C"/>
    <w:p w14:paraId="69B816F1" w14:textId="77777777" w:rsidR="002E055C" w:rsidRPr="00453210" w:rsidRDefault="002E055C" w:rsidP="002E055C">
      <w:pPr>
        <w:pStyle w:val="TRECparagraph"/>
        <w:spacing w:line="360" w:lineRule="auto"/>
        <w:rPr>
          <w:sz w:val="20"/>
          <w:szCs w:val="20"/>
        </w:rPr>
      </w:pPr>
      <w:r w:rsidRPr="00453210">
        <w:rPr>
          <w:sz w:val="20"/>
          <w:szCs w:val="20"/>
        </w:rPr>
        <w:t>To:  _________________________________________ (name of Donor’s Broker/Agent)</w:t>
      </w:r>
    </w:p>
    <w:p w14:paraId="56551CE0" w14:textId="77777777" w:rsidR="002E055C" w:rsidRPr="00453210" w:rsidRDefault="002E055C" w:rsidP="002E055C">
      <w:pPr>
        <w:pStyle w:val="TRECparagraph"/>
        <w:spacing w:line="360" w:lineRule="auto"/>
        <w:rPr>
          <w:sz w:val="20"/>
          <w:szCs w:val="20"/>
        </w:rPr>
      </w:pPr>
      <w:r w:rsidRPr="00453210">
        <w:rPr>
          <w:sz w:val="20"/>
          <w:szCs w:val="20"/>
        </w:rPr>
        <w:t>Please transfer _________ shares of _______________________________ to:</w:t>
      </w:r>
    </w:p>
    <w:p w14:paraId="1A41AAD9" w14:textId="77777777" w:rsidR="002E055C" w:rsidRPr="00453210" w:rsidRDefault="002E055C" w:rsidP="002E055C">
      <w:pPr>
        <w:pStyle w:val="TRECparagraph"/>
        <w:rPr>
          <w:sz w:val="20"/>
          <w:szCs w:val="20"/>
        </w:rPr>
      </w:pPr>
    </w:p>
    <w:p w14:paraId="644408C4" w14:textId="77777777" w:rsidR="002E055C" w:rsidRPr="00453210" w:rsidRDefault="002E055C" w:rsidP="002E055C">
      <w:pPr>
        <w:pStyle w:val="TRECparagraph"/>
        <w:spacing w:after="240"/>
        <w:rPr>
          <w:sz w:val="20"/>
          <w:szCs w:val="20"/>
        </w:rPr>
      </w:pPr>
      <w:r w:rsidRPr="00453210">
        <w:rPr>
          <w:sz w:val="20"/>
          <w:szCs w:val="20"/>
        </w:rPr>
        <w:t>[</w:t>
      </w:r>
      <w:r w:rsidRPr="00453210">
        <w:rPr>
          <w:i/>
          <w:sz w:val="20"/>
          <w:szCs w:val="20"/>
        </w:rPr>
        <w:t xml:space="preserve">BROKERAGE </w:t>
      </w:r>
      <w:proofErr w:type="gramStart"/>
      <w:r w:rsidRPr="00453210">
        <w:rPr>
          <w:i/>
          <w:sz w:val="20"/>
          <w:szCs w:val="20"/>
        </w:rPr>
        <w:t>NAME</w:t>
      </w:r>
      <w:r w:rsidRPr="00453210">
        <w:rPr>
          <w:sz w:val="20"/>
          <w:szCs w:val="20"/>
        </w:rPr>
        <w:t xml:space="preserve">]   </w:t>
      </w:r>
      <w:proofErr w:type="gramEnd"/>
      <w:r w:rsidRPr="00453210">
        <w:rPr>
          <w:sz w:val="20"/>
          <w:szCs w:val="20"/>
        </w:rPr>
        <w:t xml:space="preserve">           </w:t>
      </w:r>
      <w:r>
        <w:rPr>
          <w:sz w:val="20"/>
          <w:szCs w:val="20"/>
        </w:rPr>
        <w:t xml:space="preserve">                             </w:t>
      </w:r>
      <w:r w:rsidRPr="00453210">
        <w:rPr>
          <w:sz w:val="20"/>
          <w:szCs w:val="20"/>
        </w:rPr>
        <w:t>Attn: [</w:t>
      </w:r>
      <w:r w:rsidRPr="00453210">
        <w:rPr>
          <w:i/>
          <w:sz w:val="20"/>
          <w:szCs w:val="20"/>
        </w:rPr>
        <w:t>BROKERS NAME</w:t>
      </w:r>
      <w:r w:rsidRPr="00453210">
        <w:rPr>
          <w:sz w:val="20"/>
          <w:szCs w:val="20"/>
        </w:rPr>
        <w:t>]</w:t>
      </w:r>
    </w:p>
    <w:p w14:paraId="2111416A" w14:textId="77777777" w:rsidR="002E055C" w:rsidRPr="00453210" w:rsidRDefault="002E055C" w:rsidP="002E055C">
      <w:pPr>
        <w:pStyle w:val="TRECparagraph"/>
        <w:spacing w:after="240"/>
        <w:rPr>
          <w:sz w:val="20"/>
          <w:szCs w:val="20"/>
        </w:rPr>
      </w:pPr>
      <w:r w:rsidRPr="00453210">
        <w:rPr>
          <w:sz w:val="20"/>
          <w:szCs w:val="20"/>
        </w:rPr>
        <w:t>[</w:t>
      </w:r>
      <w:r w:rsidRPr="00453210">
        <w:rPr>
          <w:i/>
          <w:sz w:val="20"/>
          <w:szCs w:val="20"/>
        </w:rPr>
        <w:t xml:space="preserve">BROKERAGE STREET </w:t>
      </w:r>
      <w:proofErr w:type="gramStart"/>
      <w:r w:rsidRPr="00453210">
        <w:rPr>
          <w:i/>
          <w:sz w:val="20"/>
          <w:szCs w:val="20"/>
        </w:rPr>
        <w:t>ADDRESS</w:t>
      </w:r>
      <w:r w:rsidRPr="00453210">
        <w:rPr>
          <w:sz w:val="20"/>
          <w:szCs w:val="20"/>
        </w:rPr>
        <w:t>]</w:t>
      </w:r>
      <w:r w:rsidRPr="00453210">
        <w:rPr>
          <w:i/>
          <w:sz w:val="20"/>
          <w:szCs w:val="20"/>
        </w:rPr>
        <w:t xml:space="preserve"> </w:t>
      </w:r>
      <w:r w:rsidRPr="00453210">
        <w:rPr>
          <w:sz w:val="20"/>
          <w:szCs w:val="20"/>
        </w:rPr>
        <w:t xml:space="preserve">  </w:t>
      </w:r>
      <w:proofErr w:type="gramEnd"/>
      <w:r w:rsidRPr="00453210">
        <w:rPr>
          <w:sz w:val="20"/>
          <w:szCs w:val="20"/>
        </w:rPr>
        <w:t xml:space="preserve">                     Phone: [</w:t>
      </w:r>
      <w:r w:rsidRPr="00453210">
        <w:rPr>
          <w:i/>
          <w:sz w:val="20"/>
          <w:szCs w:val="20"/>
        </w:rPr>
        <w:t>BROKERAGE PHONE</w:t>
      </w:r>
      <w:r w:rsidRPr="00453210">
        <w:rPr>
          <w:sz w:val="20"/>
          <w:szCs w:val="20"/>
        </w:rPr>
        <w:t>]</w:t>
      </w:r>
    </w:p>
    <w:p w14:paraId="2E073CCD" w14:textId="77777777" w:rsidR="002E055C" w:rsidRPr="00453210" w:rsidRDefault="002E055C" w:rsidP="002E055C">
      <w:pPr>
        <w:pStyle w:val="TRECparagraph"/>
        <w:spacing w:after="240"/>
        <w:rPr>
          <w:sz w:val="20"/>
          <w:szCs w:val="20"/>
        </w:rPr>
      </w:pPr>
      <w:r w:rsidRPr="00453210">
        <w:rPr>
          <w:sz w:val="20"/>
          <w:szCs w:val="20"/>
        </w:rPr>
        <w:t>[</w:t>
      </w:r>
      <w:r w:rsidRPr="00453210">
        <w:rPr>
          <w:i/>
          <w:sz w:val="20"/>
          <w:szCs w:val="20"/>
        </w:rPr>
        <w:t xml:space="preserve">BROKERAGE CITY, ST, </w:t>
      </w:r>
      <w:proofErr w:type="gramStart"/>
      <w:r w:rsidRPr="00453210">
        <w:rPr>
          <w:i/>
          <w:sz w:val="20"/>
          <w:szCs w:val="20"/>
        </w:rPr>
        <w:t>ZIP</w:t>
      </w:r>
      <w:r w:rsidRPr="00453210">
        <w:rPr>
          <w:sz w:val="20"/>
          <w:szCs w:val="20"/>
        </w:rPr>
        <w:t xml:space="preserve">]   </w:t>
      </w:r>
      <w:proofErr w:type="gramEnd"/>
      <w:r w:rsidRPr="00453210">
        <w:rPr>
          <w:sz w:val="20"/>
          <w:szCs w:val="20"/>
        </w:rPr>
        <w:t xml:space="preserve">                              Fax:  </w:t>
      </w:r>
      <w:proofErr w:type="gramStart"/>
      <w:r w:rsidRPr="00453210">
        <w:rPr>
          <w:sz w:val="20"/>
          <w:szCs w:val="20"/>
        </w:rPr>
        <w:t xml:space="preserve">   [</w:t>
      </w:r>
      <w:proofErr w:type="gramEnd"/>
      <w:r w:rsidRPr="00453210">
        <w:rPr>
          <w:i/>
          <w:sz w:val="20"/>
          <w:szCs w:val="20"/>
        </w:rPr>
        <w:t>BROKERAGE FAX</w:t>
      </w:r>
      <w:r w:rsidRPr="00453210">
        <w:rPr>
          <w:sz w:val="20"/>
          <w:szCs w:val="20"/>
        </w:rPr>
        <w:t>]</w:t>
      </w:r>
    </w:p>
    <w:p w14:paraId="66B44E46" w14:textId="77777777" w:rsidR="002E055C" w:rsidRPr="00453210" w:rsidRDefault="002E055C" w:rsidP="002E055C">
      <w:pPr>
        <w:pStyle w:val="TRECparagraph"/>
        <w:rPr>
          <w:sz w:val="20"/>
          <w:szCs w:val="20"/>
        </w:rPr>
      </w:pPr>
    </w:p>
    <w:p w14:paraId="2E2BD069" w14:textId="77777777" w:rsidR="002E055C" w:rsidRPr="00453210" w:rsidRDefault="002E055C" w:rsidP="002E055C">
      <w:pPr>
        <w:pStyle w:val="TRECparagraph"/>
        <w:spacing w:after="240"/>
        <w:rPr>
          <w:b/>
          <w:bCs/>
          <w:sz w:val="20"/>
          <w:szCs w:val="20"/>
        </w:rPr>
      </w:pPr>
      <w:r w:rsidRPr="00453210">
        <w:rPr>
          <w:sz w:val="20"/>
          <w:szCs w:val="20"/>
        </w:rPr>
        <w:t xml:space="preserve">For: </w:t>
      </w:r>
      <w:r w:rsidRPr="00453210">
        <w:rPr>
          <w:b/>
          <w:bCs/>
          <w:sz w:val="20"/>
          <w:szCs w:val="20"/>
        </w:rPr>
        <w:t>[</w:t>
      </w:r>
      <w:r w:rsidRPr="00453210">
        <w:rPr>
          <w:b/>
          <w:bCs/>
          <w:i/>
          <w:sz w:val="20"/>
          <w:szCs w:val="20"/>
        </w:rPr>
        <w:t>ORG NAME</w:t>
      </w:r>
      <w:r w:rsidRPr="00453210">
        <w:rPr>
          <w:b/>
          <w:bCs/>
          <w:sz w:val="20"/>
          <w:szCs w:val="20"/>
        </w:rPr>
        <w:t xml:space="preserve">] </w:t>
      </w:r>
    </w:p>
    <w:p w14:paraId="61E72515" w14:textId="77777777" w:rsidR="002E055C" w:rsidRPr="00453210" w:rsidRDefault="002E055C" w:rsidP="002E055C">
      <w:pPr>
        <w:pStyle w:val="TRECparagraph"/>
        <w:spacing w:after="240"/>
        <w:rPr>
          <w:b/>
          <w:bCs/>
          <w:sz w:val="20"/>
          <w:szCs w:val="20"/>
        </w:rPr>
      </w:pPr>
      <w:r w:rsidRPr="00453210">
        <w:rPr>
          <w:b/>
          <w:bCs/>
          <w:sz w:val="20"/>
          <w:szCs w:val="20"/>
        </w:rPr>
        <w:t xml:space="preserve">        Account # [</w:t>
      </w:r>
      <w:r w:rsidRPr="00453210">
        <w:rPr>
          <w:b/>
          <w:bCs/>
          <w:i/>
          <w:sz w:val="20"/>
          <w:szCs w:val="20"/>
        </w:rPr>
        <w:t>ORG BROKERAGE ACCOUNT #</w:t>
      </w:r>
      <w:r w:rsidRPr="00453210">
        <w:rPr>
          <w:b/>
          <w:bCs/>
          <w:sz w:val="20"/>
          <w:szCs w:val="20"/>
        </w:rPr>
        <w:t xml:space="preserve">]  </w:t>
      </w:r>
    </w:p>
    <w:p w14:paraId="7B8687C4" w14:textId="77777777" w:rsidR="002E055C" w:rsidRPr="00453210" w:rsidRDefault="002E055C" w:rsidP="002E055C">
      <w:pPr>
        <w:pStyle w:val="TRECparagraph"/>
        <w:spacing w:after="240"/>
        <w:rPr>
          <w:b/>
          <w:bCs/>
          <w:sz w:val="20"/>
          <w:szCs w:val="20"/>
        </w:rPr>
      </w:pPr>
      <w:r w:rsidRPr="00453210">
        <w:rPr>
          <w:b/>
          <w:bCs/>
          <w:sz w:val="20"/>
          <w:szCs w:val="20"/>
        </w:rPr>
        <w:t xml:space="preserve">        DTC Number [</w:t>
      </w:r>
      <w:r w:rsidRPr="00453210">
        <w:rPr>
          <w:b/>
          <w:bCs/>
          <w:i/>
          <w:sz w:val="20"/>
          <w:szCs w:val="20"/>
        </w:rPr>
        <w:t>ORG DTC NUMBER</w:t>
      </w:r>
      <w:r w:rsidRPr="00453210">
        <w:rPr>
          <w:b/>
          <w:bCs/>
          <w:sz w:val="20"/>
          <w:szCs w:val="20"/>
        </w:rPr>
        <w:t>]</w:t>
      </w:r>
    </w:p>
    <w:p w14:paraId="7313750B" w14:textId="77777777" w:rsidR="002E055C" w:rsidRPr="00453210" w:rsidRDefault="002E055C" w:rsidP="002E055C">
      <w:pPr>
        <w:pStyle w:val="TRECparagraph"/>
        <w:rPr>
          <w:sz w:val="20"/>
          <w:szCs w:val="20"/>
        </w:rPr>
      </w:pPr>
    </w:p>
    <w:p w14:paraId="4C7E172A" w14:textId="77777777" w:rsidR="002E055C" w:rsidRPr="00453210" w:rsidRDefault="002E055C" w:rsidP="002E055C">
      <w:pPr>
        <w:pStyle w:val="TRECparagraph"/>
        <w:spacing w:line="360" w:lineRule="auto"/>
        <w:rPr>
          <w:sz w:val="20"/>
          <w:szCs w:val="20"/>
        </w:rPr>
      </w:pPr>
      <w:r w:rsidRPr="00453210">
        <w:rPr>
          <w:sz w:val="20"/>
          <w:szCs w:val="20"/>
        </w:rPr>
        <w:t>Signature ___________________________________________ Date _____________</w:t>
      </w:r>
    </w:p>
    <w:p w14:paraId="1C4B7CF4" w14:textId="77777777" w:rsidR="002E055C" w:rsidRPr="00453210" w:rsidRDefault="002E055C" w:rsidP="002E055C">
      <w:pPr>
        <w:pStyle w:val="TRECparagraph"/>
        <w:spacing w:line="360" w:lineRule="auto"/>
        <w:rPr>
          <w:sz w:val="20"/>
          <w:szCs w:val="20"/>
        </w:rPr>
      </w:pPr>
      <w:r w:rsidRPr="00453210">
        <w:rPr>
          <w:sz w:val="20"/>
          <w:szCs w:val="20"/>
        </w:rPr>
        <w:t>Print Name ___________________________________________________________</w:t>
      </w:r>
      <w:r>
        <w:rPr>
          <w:sz w:val="20"/>
          <w:szCs w:val="20"/>
        </w:rPr>
        <w:t>_</w:t>
      </w:r>
    </w:p>
    <w:p w14:paraId="17055630" w14:textId="77777777" w:rsidR="002E055C" w:rsidRPr="00453210" w:rsidRDefault="002E055C" w:rsidP="002E055C">
      <w:pPr>
        <w:pStyle w:val="TRECparagraph"/>
        <w:spacing w:line="360" w:lineRule="auto"/>
        <w:rPr>
          <w:sz w:val="20"/>
          <w:szCs w:val="20"/>
        </w:rPr>
      </w:pPr>
      <w:r w:rsidRPr="00453210">
        <w:rPr>
          <w:sz w:val="20"/>
          <w:szCs w:val="20"/>
        </w:rPr>
        <w:t>Address: _____________________________________________________________</w:t>
      </w:r>
      <w:r>
        <w:rPr>
          <w:sz w:val="20"/>
          <w:szCs w:val="20"/>
        </w:rPr>
        <w:t>_</w:t>
      </w:r>
    </w:p>
    <w:p w14:paraId="42C83618" w14:textId="77777777" w:rsidR="002E055C" w:rsidRPr="00453210" w:rsidRDefault="002E055C" w:rsidP="002E055C">
      <w:pPr>
        <w:pStyle w:val="TRECparagraph"/>
        <w:spacing w:line="360" w:lineRule="auto"/>
        <w:rPr>
          <w:sz w:val="20"/>
          <w:szCs w:val="20"/>
        </w:rPr>
      </w:pPr>
      <w:r w:rsidRPr="00453210">
        <w:rPr>
          <w:sz w:val="20"/>
          <w:szCs w:val="20"/>
        </w:rPr>
        <w:t>City: ___________________________________________ Zip: ________________</w:t>
      </w:r>
      <w:r>
        <w:rPr>
          <w:sz w:val="20"/>
          <w:szCs w:val="20"/>
        </w:rPr>
        <w:t>___</w:t>
      </w:r>
    </w:p>
    <w:p w14:paraId="15D01B93" w14:textId="77777777" w:rsidR="002E055C" w:rsidRPr="00453210" w:rsidRDefault="002E055C" w:rsidP="002E055C">
      <w:pPr>
        <w:pStyle w:val="TRECparagraph"/>
        <w:spacing w:line="360" w:lineRule="auto"/>
        <w:rPr>
          <w:sz w:val="20"/>
          <w:szCs w:val="20"/>
        </w:rPr>
      </w:pPr>
      <w:r w:rsidRPr="00453210">
        <w:rPr>
          <w:sz w:val="20"/>
          <w:szCs w:val="20"/>
        </w:rPr>
        <w:t>Phone: ________________________________ Parish: ________________________</w:t>
      </w:r>
      <w:r>
        <w:rPr>
          <w:sz w:val="20"/>
          <w:szCs w:val="20"/>
        </w:rPr>
        <w:t>_</w:t>
      </w:r>
    </w:p>
    <w:p w14:paraId="6BBE9C9C" w14:textId="77777777" w:rsidR="002E055C" w:rsidRPr="00453210" w:rsidRDefault="002E055C" w:rsidP="002E055C">
      <w:pPr>
        <w:pStyle w:val="TRECparagraph"/>
        <w:spacing w:line="360" w:lineRule="auto"/>
        <w:rPr>
          <w:sz w:val="20"/>
          <w:szCs w:val="20"/>
        </w:rPr>
      </w:pPr>
      <w:r w:rsidRPr="00453210">
        <w:rPr>
          <w:sz w:val="20"/>
          <w:szCs w:val="20"/>
        </w:rPr>
        <w:t>Donor’s Agent Company: ______________________________ Phone: ___________</w:t>
      </w:r>
    </w:p>
    <w:p w14:paraId="0A8AEE15" w14:textId="77777777" w:rsidR="002E055C" w:rsidRPr="00453210" w:rsidRDefault="002E055C" w:rsidP="002E055C">
      <w:pPr>
        <w:pStyle w:val="TRECparagraph"/>
        <w:spacing w:after="240" w:line="360" w:lineRule="auto"/>
        <w:rPr>
          <w:sz w:val="20"/>
          <w:szCs w:val="20"/>
        </w:rPr>
      </w:pPr>
      <w:r w:rsidRPr="00453210">
        <w:rPr>
          <w:sz w:val="20"/>
          <w:szCs w:val="20"/>
        </w:rPr>
        <w:t>Donor’s Account Number ______________________________</w:t>
      </w:r>
    </w:p>
    <w:p w14:paraId="0EDC5434" w14:textId="77777777" w:rsidR="002E055C" w:rsidRDefault="002E055C" w:rsidP="002E055C">
      <w:pPr>
        <w:pStyle w:val="TRECparagraph"/>
      </w:pPr>
      <w:r w:rsidRPr="00453210">
        <w:rPr>
          <w:sz w:val="20"/>
          <w:szCs w:val="20"/>
        </w:rPr>
        <w:t>*  *  *  *  *  *  *  *  *  *  *  *  *  *  *  *  *  *  *  *  *  *  *  *  *  *  *  *  *  *  *  *  *  *  *</w:t>
      </w:r>
    </w:p>
    <w:p w14:paraId="359707B0" w14:textId="77777777" w:rsidR="002E055C" w:rsidRDefault="002E055C" w:rsidP="002E055C">
      <w:pPr>
        <w:pStyle w:val="Heading3"/>
      </w:pPr>
      <w:r>
        <w:t xml:space="preserve">Development Office                                             </w:t>
      </w:r>
    </w:p>
    <w:p w14:paraId="7E0EB8A2" w14:textId="77777777" w:rsidR="002E055C" w:rsidRPr="00453210" w:rsidRDefault="002E055C" w:rsidP="002E055C">
      <w:pPr>
        <w:pStyle w:val="TRECparagraph"/>
        <w:spacing w:line="276" w:lineRule="auto"/>
        <w:rPr>
          <w:sz w:val="20"/>
          <w:szCs w:val="20"/>
        </w:rPr>
      </w:pPr>
      <w:r w:rsidRPr="00453210">
        <w:rPr>
          <w:sz w:val="20"/>
          <w:szCs w:val="20"/>
        </w:rPr>
        <w:t>[ORG NAME]</w:t>
      </w:r>
      <w:r>
        <w:rPr>
          <w:sz w:val="20"/>
          <w:szCs w:val="20"/>
        </w:rPr>
        <w:t xml:space="preserve"> | </w:t>
      </w:r>
      <w:r w:rsidRPr="00453210">
        <w:rPr>
          <w:sz w:val="20"/>
          <w:szCs w:val="20"/>
        </w:rPr>
        <w:t>[ORG STREET ADDRESS]</w:t>
      </w:r>
      <w:r>
        <w:rPr>
          <w:sz w:val="20"/>
          <w:szCs w:val="20"/>
        </w:rPr>
        <w:t xml:space="preserve"> | </w:t>
      </w:r>
      <w:r w:rsidRPr="00453210">
        <w:rPr>
          <w:sz w:val="20"/>
          <w:szCs w:val="20"/>
        </w:rPr>
        <w:t>[ORG CITY, ST, ZIP]</w:t>
      </w:r>
      <w:r>
        <w:rPr>
          <w:sz w:val="20"/>
          <w:szCs w:val="20"/>
        </w:rPr>
        <w:t xml:space="preserve"> </w:t>
      </w:r>
      <w:r>
        <w:rPr>
          <w:sz w:val="20"/>
          <w:szCs w:val="20"/>
        </w:rPr>
        <w:br/>
      </w:r>
      <w:r w:rsidRPr="00453210">
        <w:rPr>
          <w:sz w:val="20"/>
          <w:szCs w:val="20"/>
        </w:rPr>
        <w:t xml:space="preserve">Phone: [ORG </w:t>
      </w:r>
      <w:proofErr w:type="gramStart"/>
      <w:r w:rsidRPr="00453210">
        <w:rPr>
          <w:sz w:val="20"/>
          <w:szCs w:val="20"/>
        </w:rPr>
        <w:t>PHONE]</w:t>
      </w:r>
      <w:r>
        <w:rPr>
          <w:sz w:val="20"/>
          <w:szCs w:val="20"/>
        </w:rPr>
        <w:t xml:space="preserve"> </w:t>
      </w:r>
      <w:r w:rsidRPr="00453210">
        <w:rPr>
          <w:sz w:val="20"/>
          <w:szCs w:val="20"/>
        </w:rPr>
        <w:t xml:space="preserve">  </w:t>
      </w:r>
      <w:proofErr w:type="gramEnd"/>
      <w:r w:rsidRPr="00453210">
        <w:rPr>
          <w:sz w:val="20"/>
          <w:szCs w:val="20"/>
        </w:rPr>
        <w:t>(Fax: [ORG FAX])</w:t>
      </w:r>
    </w:p>
    <w:p w14:paraId="7D48EFEA" w14:textId="77777777" w:rsidR="000626C9" w:rsidRPr="002E055C" w:rsidRDefault="000626C9" w:rsidP="002E055C"/>
    <w:sectPr w:rsidR="000626C9" w:rsidRPr="002E055C" w:rsidSect="00A75BD4">
      <w:headerReference w:type="default" r:id="rId10"/>
      <w:footerReference w:type="even" r:id="rId11"/>
      <w:footerReference w:type="default" r:id="rId12"/>
      <w:pgSz w:w="12240" w:h="15840"/>
      <w:pgMar w:top="1440" w:right="720" w:bottom="864" w:left="2160" w:header="389" w:footer="36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C33CB5" w14:textId="77777777" w:rsidR="0092217A" w:rsidRDefault="0092217A">
      <w:r>
        <w:separator/>
      </w:r>
    </w:p>
  </w:endnote>
  <w:endnote w:type="continuationSeparator" w:id="0">
    <w:p w14:paraId="0372E342" w14:textId="77777777" w:rsidR="0092217A" w:rsidRDefault="00922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venir Heavy">
    <w:panose1 w:val="020B07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Content>
      <w:p w14:paraId="0C840FB1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15AA67C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Content>
      <w:p w14:paraId="33F3614E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1AE8C275" w14:textId="77777777" w:rsidR="005729D7" w:rsidRPr="00941A0B" w:rsidRDefault="00941A0B" w:rsidP="00A75BD4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8FE923" w14:textId="77777777" w:rsidR="0092217A" w:rsidRDefault="0092217A">
      <w:r>
        <w:separator/>
      </w:r>
    </w:p>
  </w:footnote>
  <w:footnote w:type="continuationSeparator" w:id="0">
    <w:p w14:paraId="661B481E" w14:textId="77777777" w:rsidR="0092217A" w:rsidRDefault="009221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8D01A" w14:textId="1180D1C5" w:rsidR="00816BC3" w:rsidRDefault="00120013" w:rsidP="0099688A">
    <w:pPr>
      <w:pStyle w:val="Header"/>
      <w:ind w:left="-17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358CEE8F" wp14:editId="281D5090">
              <wp:simplePos x="0" y="0"/>
              <wp:positionH relativeFrom="page">
                <wp:posOffset>485775</wp:posOffset>
              </wp:positionH>
              <wp:positionV relativeFrom="page">
                <wp:posOffset>3112594</wp:posOffset>
              </wp:positionV>
              <wp:extent cx="271780" cy="3943363"/>
              <wp:effectExtent l="0" t="0" r="7620" b="635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394336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23D8F1" w14:textId="38D3A7E4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6E64E7">
                            <w:t xml:space="preserve">FUND DEVELOPMENT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58CEE8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38.25pt;margin-top:245.1pt;width:21.4pt;height:310.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" o:allowincell="f" filled="f" stroked="f">
              <v:path arrowok="t"/>
              <v:textbox style="layout-flow:vertical;mso-layout-flow-alt:bottom-to-top" inset="0,0,0,0">
                <w:txbxContent>
                  <w:p w14:paraId="3723D8F1" w14:textId="38D3A7E4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6E64E7">
                      <w:t xml:space="preserve">FUND DEVELOPMENT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16C07">
      <w:rPr>
        <w:noProof/>
      </w:rPr>
      <w:drawing>
        <wp:anchor distT="0" distB="0" distL="114300" distR="114300" simplePos="0" relativeHeight="251658240" behindDoc="1" locked="0" layoutInCell="1" allowOverlap="1" wp14:anchorId="2EA38AB5" wp14:editId="0108372B">
          <wp:simplePos x="0" y="0"/>
          <wp:positionH relativeFrom="column">
            <wp:posOffset>-1079500</wp:posOffset>
          </wp:positionH>
          <wp:positionV relativeFrom="paragraph">
            <wp:posOffset>-5715</wp:posOffset>
          </wp:positionV>
          <wp:extent cx="4609465" cy="9600565"/>
          <wp:effectExtent l="0" t="0" r="635" b="635"/>
          <wp:wrapNone/>
          <wp:docPr id="16547002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04D2EB3"/>
    <w:multiLevelType w:val="hybridMultilevel"/>
    <w:tmpl w:val="A0FA32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B14072"/>
    <w:multiLevelType w:val="hybridMultilevel"/>
    <w:tmpl w:val="98C687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1FB2378"/>
    <w:multiLevelType w:val="hybridMultilevel"/>
    <w:tmpl w:val="478AD4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3AB59B8"/>
    <w:multiLevelType w:val="hybridMultilevel"/>
    <w:tmpl w:val="5E149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F20CE0"/>
    <w:multiLevelType w:val="hybridMultilevel"/>
    <w:tmpl w:val="23E2EF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DE3480"/>
    <w:multiLevelType w:val="hybridMultilevel"/>
    <w:tmpl w:val="0C16EA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B4B6388"/>
    <w:multiLevelType w:val="hybridMultilevel"/>
    <w:tmpl w:val="597EA3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C9C7FFA"/>
    <w:multiLevelType w:val="hybridMultilevel"/>
    <w:tmpl w:val="FDBA5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EA20B4D"/>
    <w:multiLevelType w:val="hybridMultilevel"/>
    <w:tmpl w:val="793453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0972056"/>
    <w:multiLevelType w:val="hybridMultilevel"/>
    <w:tmpl w:val="9AAC2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52C5DBB"/>
    <w:multiLevelType w:val="hybridMultilevel"/>
    <w:tmpl w:val="2CF4E4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9603633"/>
    <w:multiLevelType w:val="hybridMultilevel"/>
    <w:tmpl w:val="1CF686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A2C3A6E"/>
    <w:multiLevelType w:val="hybridMultilevel"/>
    <w:tmpl w:val="5002CB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B4C651E"/>
    <w:multiLevelType w:val="hybridMultilevel"/>
    <w:tmpl w:val="FA669D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89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23" w15:restartNumberingAfterBreak="0">
    <w:nsid w:val="1E1D7E16"/>
    <w:multiLevelType w:val="hybridMultilevel"/>
    <w:tmpl w:val="4C606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06E4D98"/>
    <w:multiLevelType w:val="hybridMultilevel"/>
    <w:tmpl w:val="244274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240214B6"/>
    <w:multiLevelType w:val="hybridMultilevel"/>
    <w:tmpl w:val="7382B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4290427"/>
    <w:multiLevelType w:val="hybridMultilevel"/>
    <w:tmpl w:val="7B749B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8131C03"/>
    <w:multiLevelType w:val="hybridMultilevel"/>
    <w:tmpl w:val="D6F4C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C870523"/>
    <w:multiLevelType w:val="hybridMultilevel"/>
    <w:tmpl w:val="64C661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3C6C18"/>
    <w:multiLevelType w:val="hybridMultilevel"/>
    <w:tmpl w:val="5660F6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E3D10FD"/>
    <w:multiLevelType w:val="hybridMultilevel"/>
    <w:tmpl w:val="FDE4B6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01309A3"/>
    <w:multiLevelType w:val="hybridMultilevel"/>
    <w:tmpl w:val="CC325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34A974CE"/>
    <w:multiLevelType w:val="hybridMultilevel"/>
    <w:tmpl w:val="28FA4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6052422"/>
    <w:multiLevelType w:val="hybridMultilevel"/>
    <w:tmpl w:val="A8EACD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6A93D7F"/>
    <w:multiLevelType w:val="hybridMultilevel"/>
    <w:tmpl w:val="EF644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38" w15:restartNumberingAfterBreak="0">
    <w:nsid w:val="409C5BF2"/>
    <w:multiLevelType w:val="hybridMultilevel"/>
    <w:tmpl w:val="2DA8DB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0D20D0C"/>
    <w:multiLevelType w:val="hybridMultilevel"/>
    <w:tmpl w:val="5FC0E1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3C81070"/>
    <w:multiLevelType w:val="hybridMultilevel"/>
    <w:tmpl w:val="4BC2A2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4791CD4"/>
    <w:multiLevelType w:val="hybridMultilevel"/>
    <w:tmpl w:val="48FEA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49E145E"/>
    <w:multiLevelType w:val="hybridMultilevel"/>
    <w:tmpl w:val="2FCE3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4D15563"/>
    <w:multiLevelType w:val="hybridMultilevel"/>
    <w:tmpl w:val="D840B9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47D85A46"/>
    <w:multiLevelType w:val="hybridMultilevel"/>
    <w:tmpl w:val="D72AE3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A9916A9"/>
    <w:multiLevelType w:val="hybridMultilevel"/>
    <w:tmpl w:val="2A00C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8" w15:restartNumberingAfterBreak="0">
    <w:nsid w:val="53AE6FA8"/>
    <w:multiLevelType w:val="hybridMultilevel"/>
    <w:tmpl w:val="C59CA168"/>
    <w:lvl w:ilvl="0" w:tplc="A8E6FD22">
      <w:numFmt w:val="bullet"/>
      <w:lvlText w:val="•"/>
      <w:lvlJc w:val="left"/>
      <w:pPr>
        <w:ind w:left="1251" w:hanging="360"/>
      </w:pPr>
      <w:rPr>
        <w:rFonts w:ascii="Symbol" w:eastAsia="Symbol" w:hAnsi="Symbol" w:cs="Symbol" w:hint="default"/>
        <w:spacing w:val="-9"/>
        <w:w w:val="100"/>
        <w:sz w:val="24"/>
        <w:szCs w:val="24"/>
      </w:rPr>
    </w:lvl>
    <w:lvl w:ilvl="1" w:tplc="B5D64D04">
      <w:numFmt w:val="bullet"/>
      <w:lvlText w:val="•"/>
      <w:lvlJc w:val="left"/>
      <w:pPr>
        <w:ind w:left="2186" w:hanging="360"/>
      </w:pPr>
      <w:rPr>
        <w:rFonts w:hint="default"/>
      </w:rPr>
    </w:lvl>
    <w:lvl w:ilvl="2" w:tplc="F10E5C0A">
      <w:numFmt w:val="bullet"/>
      <w:lvlText w:val="•"/>
      <w:lvlJc w:val="left"/>
      <w:pPr>
        <w:ind w:left="3112" w:hanging="360"/>
      </w:pPr>
      <w:rPr>
        <w:rFonts w:hint="default"/>
      </w:rPr>
    </w:lvl>
    <w:lvl w:ilvl="3" w:tplc="5F42EED4">
      <w:numFmt w:val="bullet"/>
      <w:lvlText w:val="•"/>
      <w:lvlJc w:val="left"/>
      <w:pPr>
        <w:ind w:left="4038" w:hanging="360"/>
      </w:pPr>
      <w:rPr>
        <w:rFonts w:hint="default"/>
      </w:rPr>
    </w:lvl>
    <w:lvl w:ilvl="4" w:tplc="FC04D252">
      <w:numFmt w:val="bullet"/>
      <w:lvlText w:val="•"/>
      <w:lvlJc w:val="left"/>
      <w:pPr>
        <w:ind w:left="4964" w:hanging="360"/>
      </w:pPr>
      <w:rPr>
        <w:rFonts w:hint="default"/>
      </w:rPr>
    </w:lvl>
    <w:lvl w:ilvl="5" w:tplc="3AB6DA7E">
      <w:numFmt w:val="bullet"/>
      <w:lvlText w:val="•"/>
      <w:lvlJc w:val="left"/>
      <w:pPr>
        <w:ind w:left="5890" w:hanging="360"/>
      </w:pPr>
      <w:rPr>
        <w:rFonts w:hint="default"/>
      </w:rPr>
    </w:lvl>
    <w:lvl w:ilvl="6" w:tplc="D3DAE78C">
      <w:numFmt w:val="bullet"/>
      <w:lvlText w:val="•"/>
      <w:lvlJc w:val="left"/>
      <w:pPr>
        <w:ind w:left="6816" w:hanging="360"/>
      </w:pPr>
      <w:rPr>
        <w:rFonts w:hint="default"/>
      </w:rPr>
    </w:lvl>
    <w:lvl w:ilvl="7" w:tplc="88ACB79E"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C986B594">
      <w:numFmt w:val="bullet"/>
      <w:lvlText w:val="•"/>
      <w:lvlJc w:val="left"/>
      <w:pPr>
        <w:ind w:left="8668" w:hanging="360"/>
      </w:pPr>
      <w:rPr>
        <w:rFonts w:hint="default"/>
      </w:rPr>
    </w:lvl>
  </w:abstractNum>
  <w:abstractNum w:abstractNumId="49" w15:restartNumberingAfterBreak="0">
    <w:nsid w:val="53C31617"/>
    <w:multiLevelType w:val="hybridMultilevel"/>
    <w:tmpl w:val="74986F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81279F6"/>
    <w:multiLevelType w:val="hybridMultilevel"/>
    <w:tmpl w:val="2C3C55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586F5136"/>
    <w:multiLevelType w:val="hybridMultilevel"/>
    <w:tmpl w:val="8F8ED9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5BEE097C"/>
    <w:multiLevelType w:val="hybridMultilevel"/>
    <w:tmpl w:val="704A37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5CCF45D5"/>
    <w:multiLevelType w:val="hybridMultilevel"/>
    <w:tmpl w:val="9E9EA5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5FEB0BB7"/>
    <w:multiLevelType w:val="hybridMultilevel"/>
    <w:tmpl w:val="F98024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2483A9D"/>
    <w:multiLevelType w:val="hybridMultilevel"/>
    <w:tmpl w:val="CDCA7B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6FE640F"/>
    <w:multiLevelType w:val="hybridMultilevel"/>
    <w:tmpl w:val="B8CAC9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6E015E60"/>
    <w:multiLevelType w:val="hybridMultilevel"/>
    <w:tmpl w:val="B540D732"/>
    <w:lvl w:ilvl="0" w:tplc="1160F1BA">
      <w:numFmt w:val="bullet"/>
      <w:lvlText w:val="•"/>
      <w:lvlJc w:val="left"/>
      <w:pPr>
        <w:ind w:left="891" w:hanging="360"/>
      </w:pPr>
      <w:rPr>
        <w:rFonts w:hint="default"/>
        <w:w w:val="100"/>
      </w:rPr>
    </w:lvl>
    <w:lvl w:ilvl="1" w:tplc="EFE25E46">
      <w:numFmt w:val="bullet"/>
      <w:lvlText w:val="o"/>
      <w:lvlJc w:val="left"/>
      <w:pPr>
        <w:ind w:left="1610" w:hanging="360"/>
      </w:pPr>
      <w:rPr>
        <w:rFonts w:ascii="Courier New" w:eastAsia="Courier New" w:hAnsi="Courier New" w:cs="Courier New" w:hint="default"/>
        <w:w w:val="100"/>
        <w:sz w:val="22"/>
        <w:szCs w:val="22"/>
      </w:rPr>
    </w:lvl>
    <w:lvl w:ilvl="2" w:tplc="16B8E12E">
      <w:numFmt w:val="bullet"/>
      <w:lvlText w:val="•"/>
      <w:lvlJc w:val="left"/>
      <w:pPr>
        <w:ind w:left="2608" w:hanging="360"/>
      </w:pPr>
      <w:rPr>
        <w:rFonts w:hint="default"/>
      </w:rPr>
    </w:lvl>
    <w:lvl w:ilvl="3" w:tplc="4CFAA5BC">
      <w:numFmt w:val="bullet"/>
      <w:lvlText w:val="•"/>
      <w:lvlJc w:val="left"/>
      <w:pPr>
        <w:ind w:left="3597" w:hanging="360"/>
      </w:pPr>
      <w:rPr>
        <w:rFonts w:hint="default"/>
      </w:rPr>
    </w:lvl>
    <w:lvl w:ilvl="4" w:tplc="A1EAFF58">
      <w:numFmt w:val="bullet"/>
      <w:lvlText w:val="•"/>
      <w:lvlJc w:val="left"/>
      <w:pPr>
        <w:ind w:left="4586" w:hanging="360"/>
      </w:pPr>
      <w:rPr>
        <w:rFonts w:hint="default"/>
      </w:rPr>
    </w:lvl>
    <w:lvl w:ilvl="5" w:tplc="74A6962E">
      <w:numFmt w:val="bullet"/>
      <w:lvlText w:val="•"/>
      <w:lvlJc w:val="left"/>
      <w:pPr>
        <w:ind w:left="5575" w:hanging="360"/>
      </w:pPr>
      <w:rPr>
        <w:rFonts w:hint="default"/>
      </w:rPr>
    </w:lvl>
    <w:lvl w:ilvl="6" w:tplc="CFEC1BB2">
      <w:numFmt w:val="bullet"/>
      <w:lvlText w:val="•"/>
      <w:lvlJc w:val="left"/>
      <w:pPr>
        <w:ind w:left="6564" w:hanging="360"/>
      </w:pPr>
      <w:rPr>
        <w:rFonts w:hint="default"/>
      </w:rPr>
    </w:lvl>
    <w:lvl w:ilvl="7" w:tplc="BDE0D672">
      <w:numFmt w:val="bullet"/>
      <w:lvlText w:val="•"/>
      <w:lvlJc w:val="left"/>
      <w:pPr>
        <w:ind w:left="7553" w:hanging="360"/>
      </w:pPr>
      <w:rPr>
        <w:rFonts w:hint="default"/>
      </w:rPr>
    </w:lvl>
    <w:lvl w:ilvl="8" w:tplc="750250D6">
      <w:numFmt w:val="bullet"/>
      <w:lvlText w:val="•"/>
      <w:lvlJc w:val="left"/>
      <w:pPr>
        <w:ind w:left="8542" w:hanging="360"/>
      </w:pPr>
      <w:rPr>
        <w:rFonts w:hint="default"/>
      </w:rPr>
    </w:lvl>
  </w:abstractNum>
  <w:abstractNum w:abstractNumId="58" w15:restartNumberingAfterBreak="0">
    <w:nsid w:val="74C75586"/>
    <w:multiLevelType w:val="hybridMultilevel"/>
    <w:tmpl w:val="31A627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7A4E60FC"/>
    <w:multiLevelType w:val="hybridMultilevel"/>
    <w:tmpl w:val="C7BC13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37"/>
  </w:num>
  <w:num w:numId="9" w16cid:durableId="1548950927">
    <w:abstractNumId w:val="22"/>
  </w:num>
  <w:num w:numId="10" w16cid:durableId="370423568">
    <w:abstractNumId w:val="47"/>
  </w:num>
  <w:num w:numId="11" w16cid:durableId="26416269">
    <w:abstractNumId w:val="25"/>
  </w:num>
  <w:num w:numId="12" w16cid:durableId="1099521191">
    <w:abstractNumId w:val="13"/>
  </w:num>
  <w:num w:numId="13" w16cid:durableId="1297293109">
    <w:abstractNumId w:val="46"/>
  </w:num>
  <w:num w:numId="14" w16cid:durableId="28377354">
    <w:abstractNumId w:val="24"/>
  </w:num>
  <w:num w:numId="15" w16cid:durableId="678509444">
    <w:abstractNumId w:val="57"/>
  </w:num>
  <w:num w:numId="16" w16cid:durableId="1642072601">
    <w:abstractNumId w:val="48"/>
  </w:num>
  <w:num w:numId="17" w16cid:durableId="1225948749">
    <w:abstractNumId w:val="58"/>
  </w:num>
  <w:num w:numId="18" w16cid:durableId="991905798">
    <w:abstractNumId w:val="10"/>
  </w:num>
  <w:num w:numId="19" w16cid:durableId="1009285230">
    <w:abstractNumId w:val="55"/>
  </w:num>
  <w:num w:numId="20" w16cid:durableId="571045934">
    <w:abstractNumId w:val="33"/>
  </w:num>
  <w:num w:numId="21" w16cid:durableId="1359771173">
    <w:abstractNumId w:val="32"/>
  </w:num>
  <w:num w:numId="22" w16cid:durableId="779110305">
    <w:abstractNumId w:val="20"/>
  </w:num>
  <w:num w:numId="23" w16cid:durableId="1812743243">
    <w:abstractNumId w:val="19"/>
  </w:num>
  <w:num w:numId="24" w16cid:durableId="1475558797">
    <w:abstractNumId w:val="35"/>
  </w:num>
  <w:num w:numId="25" w16cid:durableId="1937013185">
    <w:abstractNumId w:val="21"/>
  </w:num>
  <w:num w:numId="26" w16cid:durableId="2090543528">
    <w:abstractNumId w:val="27"/>
  </w:num>
  <w:num w:numId="27" w16cid:durableId="1301032862">
    <w:abstractNumId w:val="44"/>
  </w:num>
  <w:num w:numId="28" w16cid:durableId="519510156">
    <w:abstractNumId w:val="53"/>
  </w:num>
  <w:num w:numId="29" w16cid:durableId="1436906946">
    <w:abstractNumId w:val="34"/>
  </w:num>
  <w:num w:numId="30" w16cid:durableId="1140269630">
    <w:abstractNumId w:val="11"/>
  </w:num>
  <w:num w:numId="31" w16cid:durableId="1442651269">
    <w:abstractNumId w:val="52"/>
  </w:num>
  <w:num w:numId="32" w16cid:durableId="293023346">
    <w:abstractNumId w:val="49"/>
  </w:num>
  <w:num w:numId="33" w16cid:durableId="1102921202">
    <w:abstractNumId w:val="26"/>
  </w:num>
  <w:num w:numId="34" w16cid:durableId="1600913896">
    <w:abstractNumId w:val="15"/>
  </w:num>
  <w:num w:numId="35" w16cid:durableId="2013726381">
    <w:abstractNumId w:val="51"/>
  </w:num>
  <w:num w:numId="36" w16cid:durableId="167065658">
    <w:abstractNumId w:val="41"/>
  </w:num>
  <w:num w:numId="37" w16cid:durableId="746994994">
    <w:abstractNumId w:val="8"/>
  </w:num>
  <w:num w:numId="38" w16cid:durableId="643193668">
    <w:abstractNumId w:val="28"/>
  </w:num>
  <w:num w:numId="39" w16cid:durableId="883491452">
    <w:abstractNumId w:val="14"/>
  </w:num>
  <w:num w:numId="40" w16cid:durableId="347946484">
    <w:abstractNumId w:val="43"/>
  </w:num>
  <w:num w:numId="41" w16cid:durableId="845289689">
    <w:abstractNumId w:val="45"/>
  </w:num>
  <w:num w:numId="42" w16cid:durableId="1670407059">
    <w:abstractNumId w:val="42"/>
  </w:num>
  <w:num w:numId="43" w16cid:durableId="869496034">
    <w:abstractNumId w:val="7"/>
  </w:num>
  <w:num w:numId="44" w16cid:durableId="1426998380">
    <w:abstractNumId w:val="39"/>
  </w:num>
  <w:num w:numId="45" w16cid:durableId="505048986">
    <w:abstractNumId w:val="16"/>
  </w:num>
  <w:num w:numId="46" w16cid:durableId="1068112396">
    <w:abstractNumId w:val="59"/>
  </w:num>
  <w:num w:numId="47" w16cid:durableId="710113616">
    <w:abstractNumId w:val="36"/>
  </w:num>
  <w:num w:numId="48" w16cid:durableId="1811823628">
    <w:abstractNumId w:val="50"/>
  </w:num>
  <w:num w:numId="49" w16cid:durableId="1354070294">
    <w:abstractNumId w:val="17"/>
  </w:num>
  <w:num w:numId="50" w16cid:durableId="1359115031">
    <w:abstractNumId w:val="56"/>
  </w:num>
  <w:num w:numId="51" w16cid:durableId="167209043">
    <w:abstractNumId w:val="30"/>
  </w:num>
  <w:num w:numId="52" w16cid:durableId="322857549">
    <w:abstractNumId w:val="38"/>
  </w:num>
  <w:num w:numId="53" w16cid:durableId="50813958">
    <w:abstractNumId w:val="18"/>
  </w:num>
  <w:num w:numId="54" w16cid:durableId="109864164">
    <w:abstractNumId w:val="31"/>
  </w:num>
  <w:num w:numId="55" w16cid:durableId="1853689115">
    <w:abstractNumId w:val="29"/>
  </w:num>
  <w:num w:numId="56" w16cid:durableId="1616325933">
    <w:abstractNumId w:val="40"/>
  </w:num>
  <w:num w:numId="57" w16cid:durableId="1864787029">
    <w:abstractNumId w:val="54"/>
  </w:num>
  <w:num w:numId="58" w16cid:durableId="73819659">
    <w:abstractNumId w:val="9"/>
  </w:num>
  <w:num w:numId="59" w16cid:durableId="2131511378">
    <w:abstractNumId w:val="12"/>
  </w:num>
  <w:num w:numId="60" w16cid:durableId="2083404811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3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DCD"/>
    <w:rsid w:val="000626C9"/>
    <w:rsid w:val="000739E9"/>
    <w:rsid w:val="0007745F"/>
    <w:rsid w:val="000A3A8F"/>
    <w:rsid w:val="000B41B9"/>
    <w:rsid w:val="00102833"/>
    <w:rsid w:val="00120013"/>
    <w:rsid w:val="0017460A"/>
    <w:rsid w:val="002E055C"/>
    <w:rsid w:val="00323992"/>
    <w:rsid w:val="003A12C2"/>
    <w:rsid w:val="003C333F"/>
    <w:rsid w:val="003F13C6"/>
    <w:rsid w:val="00432028"/>
    <w:rsid w:val="0045309E"/>
    <w:rsid w:val="00485792"/>
    <w:rsid w:val="004A103B"/>
    <w:rsid w:val="005259B3"/>
    <w:rsid w:val="005729D7"/>
    <w:rsid w:val="00592D8A"/>
    <w:rsid w:val="005D3880"/>
    <w:rsid w:val="006319FD"/>
    <w:rsid w:val="00673519"/>
    <w:rsid w:val="006B10C4"/>
    <w:rsid w:val="006C5586"/>
    <w:rsid w:val="006E64E7"/>
    <w:rsid w:val="006F0104"/>
    <w:rsid w:val="007232D8"/>
    <w:rsid w:val="007C45A8"/>
    <w:rsid w:val="00807C30"/>
    <w:rsid w:val="00816BC3"/>
    <w:rsid w:val="00823DCD"/>
    <w:rsid w:val="008308B3"/>
    <w:rsid w:val="00912168"/>
    <w:rsid w:val="0092217A"/>
    <w:rsid w:val="00941A0B"/>
    <w:rsid w:val="00972A2C"/>
    <w:rsid w:val="0099688A"/>
    <w:rsid w:val="00A604BF"/>
    <w:rsid w:val="00A75BD4"/>
    <w:rsid w:val="00B50EFA"/>
    <w:rsid w:val="00B95EEC"/>
    <w:rsid w:val="00C45FE1"/>
    <w:rsid w:val="00C569E4"/>
    <w:rsid w:val="00C6626E"/>
    <w:rsid w:val="00CC3BBE"/>
    <w:rsid w:val="00D16C07"/>
    <w:rsid w:val="00D22A1F"/>
    <w:rsid w:val="00D25FDC"/>
    <w:rsid w:val="00D40654"/>
    <w:rsid w:val="00D408ED"/>
    <w:rsid w:val="00D5332C"/>
    <w:rsid w:val="00D536F0"/>
    <w:rsid w:val="00D86640"/>
    <w:rsid w:val="00DB5946"/>
    <w:rsid w:val="00E2697C"/>
    <w:rsid w:val="00E671DD"/>
    <w:rsid w:val="00E72CC0"/>
    <w:rsid w:val="00EE2635"/>
    <w:rsid w:val="00F345DD"/>
    <w:rsid w:val="00F62554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184B112"/>
  <w14:defaultImageDpi w14:val="0"/>
  <w15:docId w15:val="{28DB1CF5-D2CF-6046-A652-85DB166B6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6C9"/>
    <w:pPr>
      <w:spacing w:after="0" w:line="240" w:lineRule="auto"/>
    </w:pPr>
    <w:rPr>
      <w:rFonts w:ascii="Helvetica" w:eastAsiaTheme="minorHAnsi" w:hAnsi="Helvetica"/>
      <w:kern w:val="0"/>
      <w:lang w:eastAsia="en-US"/>
      <w14:ligatures w14:val="none"/>
    </w:rPr>
  </w:style>
  <w:style w:type="paragraph" w:styleId="Heading1">
    <w:name w:val="heading 1"/>
    <w:basedOn w:val="BodyText"/>
    <w:next w:val="Normal"/>
    <w:link w:val="Heading1Char"/>
    <w:uiPriority w:val="9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9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9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widowControl w:val="0"/>
      <w:kinsoku w:val="0"/>
      <w:overflowPunct w:val="0"/>
      <w:autoSpaceDE w:val="0"/>
      <w:autoSpaceDN w:val="0"/>
      <w:adjustRightInd w:val="0"/>
      <w:spacing w:after="160" w:line="264" w:lineRule="auto"/>
    </w:pPr>
    <w:rPr>
      <w:rFonts w:ascii="Inter" w:eastAsiaTheme="minorEastAsia" w:hAnsi="Inter" w:cs="Inter"/>
      <w:color w:val="231F20"/>
      <w:sz w:val="20"/>
      <w:szCs w:val="20"/>
      <w:lang w:eastAsia="zh-TW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9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widowControl w:val="0"/>
      <w:autoSpaceDE w:val="0"/>
      <w:autoSpaceDN w:val="0"/>
      <w:adjustRightInd w:val="0"/>
      <w:spacing w:before="505"/>
      <w:ind w:left="440" w:right="1567"/>
    </w:pPr>
    <w:rPr>
      <w:rFonts w:ascii="Inter" w:eastAsiaTheme="minorEastAsia" w:hAnsi="Inter" w:cs="Inter"/>
      <w:sz w:val="60"/>
      <w:szCs w:val="60"/>
      <w:lang w:eastAsia="zh-TW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34"/>
    <w:qFormat/>
    <w:pPr>
      <w:widowControl w:val="0"/>
      <w:autoSpaceDE w:val="0"/>
      <w:autoSpaceDN w:val="0"/>
      <w:adjustRightInd w:val="0"/>
      <w:spacing w:before="108"/>
      <w:ind w:left="799" w:hanging="269"/>
    </w:pPr>
    <w:rPr>
      <w:rFonts w:ascii="Inter" w:eastAsiaTheme="minorEastAsia" w:hAnsi="Inter" w:cs="Inter"/>
      <w:lang w:eastAsia="zh-TW"/>
      <w14:ligatures w14:val="standardContextual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adjustRightInd w:val="0"/>
    </w:pPr>
    <w:rPr>
      <w:rFonts w:ascii="Inter" w:eastAsiaTheme="minorEastAsia" w:hAnsi="Inter" w:cs="Inter"/>
      <w:lang w:eastAsia="zh-TW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widowControl w:val="0"/>
      <w:tabs>
        <w:tab w:val="center" w:pos="4680"/>
        <w:tab w:val="right" w:pos="9360"/>
      </w:tabs>
      <w:autoSpaceDE w:val="0"/>
      <w:autoSpaceDN w:val="0"/>
      <w:adjustRightInd w:val="0"/>
    </w:pPr>
    <w:rPr>
      <w:rFonts w:ascii="Inter" w:eastAsiaTheme="minorEastAsia" w:hAnsi="Inter" w:cs="Inter"/>
      <w:sz w:val="22"/>
      <w:szCs w:val="22"/>
      <w:lang w:eastAsia="zh-TW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widowControl w:val="0"/>
      <w:tabs>
        <w:tab w:val="center" w:pos="4680"/>
        <w:tab w:val="right" w:pos="9360"/>
      </w:tabs>
      <w:autoSpaceDE w:val="0"/>
      <w:autoSpaceDN w:val="0"/>
      <w:adjustRightInd w:val="0"/>
    </w:pPr>
    <w:rPr>
      <w:rFonts w:ascii="Inter" w:eastAsiaTheme="minorEastAsia" w:hAnsi="Inter" w:cs="Inter"/>
      <w:sz w:val="22"/>
      <w:szCs w:val="22"/>
      <w:lang w:eastAsia="zh-TW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suppressAutoHyphens/>
      <w:autoSpaceDE w:val="0"/>
      <w:autoSpaceDN w:val="0"/>
      <w:adjustRightInd w:val="0"/>
      <w:spacing w:before="180" w:line="240" w:lineRule="atLeast"/>
      <w:textAlignment w:val="center"/>
    </w:pPr>
    <w:rPr>
      <w:rFonts w:ascii="Inter" w:eastAsiaTheme="minorEastAsia" w:hAnsi="Inter" w:cs="Inter"/>
      <w:color w:val="662B30"/>
      <w:sz w:val="20"/>
      <w:szCs w:val="20"/>
      <w:lang w:eastAsia="zh-TW"/>
      <w14:ligatures w14:val="standardContextual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paragraph" w:styleId="IntenseQuote">
    <w:name w:val="Intense Quote"/>
    <w:basedOn w:val="Normal"/>
    <w:next w:val="Normal"/>
    <w:link w:val="IntenseQuoteChar"/>
    <w:uiPriority w:val="30"/>
    <w:qFormat/>
    <w:rsid w:val="00120013"/>
    <w:pPr>
      <w:widowControl w:val="0"/>
      <w:pBdr>
        <w:top w:val="single" w:sz="4" w:space="10" w:color="156082" w:themeColor="accent1"/>
        <w:bottom w:val="single" w:sz="4" w:space="10" w:color="156082" w:themeColor="accent1"/>
      </w:pBdr>
      <w:autoSpaceDE w:val="0"/>
      <w:autoSpaceDN w:val="0"/>
      <w:adjustRightInd w:val="0"/>
      <w:spacing w:before="360" w:after="360"/>
      <w:ind w:left="864" w:right="864"/>
      <w:jc w:val="center"/>
    </w:pPr>
    <w:rPr>
      <w:rFonts w:ascii="Inter" w:eastAsiaTheme="minorEastAsia" w:hAnsi="Inter" w:cs="Inter"/>
      <w:i/>
      <w:iCs/>
      <w:color w:val="156082" w:themeColor="accent1"/>
      <w:sz w:val="22"/>
      <w:szCs w:val="22"/>
      <w:lang w:eastAsia="zh-TW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013"/>
    <w:rPr>
      <w:rFonts w:ascii="Inter" w:hAnsi="Inter" w:cs="Inter"/>
      <w:i/>
      <w:iCs/>
      <w:color w:val="156082" w:themeColor="accent1"/>
      <w:kern w:val="0"/>
      <w:sz w:val="22"/>
      <w:szCs w:val="22"/>
    </w:rPr>
  </w:style>
  <w:style w:type="paragraph" w:customStyle="1" w:styleId="TRECparagraph">
    <w:name w:val="TREC paragraph"/>
    <w:basedOn w:val="Normal"/>
    <w:qFormat/>
    <w:rsid w:val="002E055C"/>
    <w:rPr>
      <w:rFonts w:ascii="Inter" w:hAnsi="Inter"/>
      <w:color w:val="000000" w:themeColor="text1"/>
      <w:sz w:val="22"/>
    </w:rPr>
  </w:style>
  <w:style w:type="character" w:styleId="SubtleEmphasis">
    <w:name w:val="Subtle Emphasis"/>
    <w:basedOn w:val="DefaultParagraphFont"/>
    <w:uiPriority w:val="19"/>
    <w:qFormat/>
    <w:rsid w:val="006319FD"/>
    <w:rPr>
      <w:i/>
      <w:iCs/>
      <w:color w:val="404040" w:themeColor="text1" w:themeTint="BF"/>
    </w:rPr>
  </w:style>
  <w:style w:type="table" w:styleId="GridTable5Dark-Accent1">
    <w:name w:val="Grid Table 5 Dark Accent 1"/>
    <w:basedOn w:val="TableNormal"/>
    <w:uiPriority w:val="50"/>
    <w:rsid w:val="000626C9"/>
    <w:pPr>
      <w:spacing w:after="0" w:line="240" w:lineRule="auto"/>
    </w:pPr>
    <w:rPr>
      <w:rFonts w:eastAsiaTheme="minorHAnsi"/>
      <w:kern w:val="0"/>
      <w:lang w:eastAsia="en-US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1E4F5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5608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56082" w:themeFill="accent1"/>
      </w:tcPr>
    </w:tblStylePr>
    <w:tblStylePr w:type="band1Vert">
      <w:tblPr/>
      <w:tcPr>
        <w:shd w:val="clear" w:color="auto" w:fill="83CAEB" w:themeFill="accent1" w:themeFillTint="66"/>
      </w:tcPr>
    </w:tblStylePr>
    <w:tblStylePr w:type="band1Horz">
      <w:tblPr/>
      <w:tcPr>
        <w:shd w:val="clear" w:color="auto" w:fill="83CAEB" w:themeFill="accent1" w:themeFillTint="66"/>
      </w:tcPr>
    </w:tblStylePr>
  </w:style>
  <w:style w:type="paragraph" w:customStyle="1" w:styleId="TRECHeading2">
    <w:name w:val="TREC Heading 2"/>
    <w:basedOn w:val="TOC2"/>
    <w:next w:val="Heading2"/>
    <w:qFormat/>
    <w:rsid w:val="002E055C"/>
    <w:pPr>
      <w:spacing w:after="0"/>
      <w:ind w:left="0"/>
    </w:pPr>
    <w:rPr>
      <w:rFonts w:ascii="Avenir Heavy" w:hAnsi="Avenir Heavy"/>
      <w:b/>
      <w:bCs/>
      <w:color w:val="01457B"/>
      <w:sz w:val="32"/>
      <w:szCs w:val="22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2E055C"/>
    <w:pPr>
      <w:spacing w:after="100"/>
      <w:ind w:left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_1/Library/Group%20Containers/UBF8T346G9.Office/User%20Content.localized/Templates.localized/Together%20Rising%20RL%20Template.dotx" TargetMode="External"/></Relationships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3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Template.dotx</Template>
  <TotalTime>3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4</cp:revision>
  <cp:lastPrinted>2025-10-27T21:01:00Z</cp:lastPrinted>
  <dcterms:created xsi:type="dcterms:W3CDTF">2025-11-13T21:29:00Z</dcterms:created>
  <dcterms:modified xsi:type="dcterms:W3CDTF">2025-11-13T21:31:00Z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