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679B" w14:textId="7FF31A8E" w:rsidR="005729D7" w:rsidRPr="000A3A8F" w:rsidRDefault="00C06E4B" w:rsidP="00C06E4B">
      <w:pPr>
        <w:pStyle w:val="Heading1"/>
        <w:ind w:left="-180"/>
      </w:pPr>
      <w:r>
        <w:t>Sample Annual Campaign Major Gift Pledge Form</w:t>
      </w:r>
    </w:p>
    <w:p w14:paraId="593C0DFF" w14:textId="77777777" w:rsidR="00C06E4B" w:rsidRPr="00C06E4B" w:rsidRDefault="00C06E4B" w:rsidP="00C06E4B">
      <w:pPr>
        <w:pStyle w:val="Heading2"/>
      </w:pPr>
      <w:r w:rsidRPr="00C06E4B">
        <w:t>20XX Annual Campaign</w:t>
      </w:r>
    </w:p>
    <w:p w14:paraId="6FF1E01A" w14:textId="77777777" w:rsidR="00C06E4B" w:rsidRPr="00C06E4B" w:rsidRDefault="00C06E4B" w:rsidP="00C06E4B">
      <w:pPr>
        <w:pStyle w:val="Heading3"/>
      </w:pPr>
      <w:r w:rsidRPr="00C06E4B">
        <w:t>Yes! I support XYZ with a gift in the amount of $_________:</w:t>
      </w:r>
      <w:r w:rsidRPr="00C06E4B">
        <w:br/>
      </w:r>
    </w:p>
    <w:p w14:paraId="2D2F37F0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  <w:r w:rsidRPr="00C06E4B">
        <w:sym w:font="Wingdings" w:char="F0A8"/>
      </w:r>
      <w:r w:rsidRPr="00C06E4B">
        <w:t xml:space="preserve"> My check in the amount of $_______ made payable to (XYZ’s Name) is enclosed. </w:t>
      </w:r>
      <w:r w:rsidRPr="00C06E4B">
        <w:br/>
      </w:r>
      <w:r w:rsidRPr="00C06E4B">
        <w:br/>
        <w:t>Please invoice me in the amount of $_______ as follows: (check one)</w:t>
      </w:r>
    </w:p>
    <w:p w14:paraId="0781BAA6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</w:rPr>
      </w:pPr>
      <w:r w:rsidRPr="00C06E4B">
        <w:rPr>
          <w:b/>
          <w:bCs/>
        </w:rPr>
        <w:sym w:font="Wingdings" w:char="F0A8"/>
      </w:r>
      <w:r w:rsidRPr="00C06E4B">
        <w:rPr>
          <w:b/>
          <w:bCs/>
        </w:rPr>
        <w:t xml:space="preserve"> Full amount</w:t>
      </w:r>
      <w:r w:rsidRPr="00C06E4B">
        <w:rPr>
          <w:rFonts w:ascii="MS Mincho" w:eastAsia="MS Mincho" w:hAnsi="MS Mincho" w:cs="MS Mincho" w:hint="eastAsia"/>
          <w:b/>
          <w:bCs/>
        </w:rPr>
        <w:t> </w:t>
      </w:r>
    </w:p>
    <w:p w14:paraId="16E21839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</w:rPr>
      </w:pPr>
      <w:r w:rsidRPr="00C06E4B">
        <w:rPr>
          <w:b/>
          <w:bCs/>
        </w:rPr>
        <w:sym w:font="Wingdings" w:char="F0A8"/>
      </w:r>
      <w:r w:rsidRPr="00C06E4B">
        <w:rPr>
          <w:b/>
          <w:bCs/>
        </w:rPr>
        <w:t xml:space="preserve"> Four quarterly payments beginning on ________</w:t>
      </w:r>
      <w:r w:rsidRPr="00C06E4B">
        <w:rPr>
          <w:rFonts w:ascii="MS Mincho" w:eastAsia="MS Mincho" w:hAnsi="MS Mincho" w:cs="MS Mincho" w:hint="eastAsia"/>
          <w:b/>
          <w:bCs/>
        </w:rPr>
        <w:t> </w:t>
      </w:r>
    </w:p>
    <w:p w14:paraId="7AC7F2BC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</w:rPr>
      </w:pPr>
      <w:r w:rsidRPr="00C06E4B">
        <w:rPr>
          <w:b/>
          <w:bCs/>
        </w:rPr>
        <w:sym w:font="Wingdings" w:char="F0A8"/>
      </w:r>
      <w:r w:rsidRPr="00C06E4B">
        <w:rPr>
          <w:b/>
          <w:bCs/>
        </w:rPr>
        <w:t xml:space="preserve"> 12 monthly payments beginning on ________</w:t>
      </w:r>
    </w:p>
    <w:p w14:paraId="63B800B1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  <w:r w:rsidRPr="00C06E4B">
        <w:br/>
        <w:t>Please send acknowledgements and updates to me at the address below:</w:t>
      </w:r>
    </w:p>
    <w:p w14:paraId="24FF83CF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</w:rPr>
      </w:pPr>
    </w:p>
    <w:p w14:paraId="79705930" w14:textId="57E243CE" w:rsidR="00C06E4B" w:rsidRPr="00C06E4B" w:rsidRDefault="00C06E4B" w:rsidP="00C06E4B">
      <w:pPr>
        <w:pStyle w:val="BulletsBodyText"/>
        <w:numPr>
          <w:ilvl w:val="0"/>
          <w:numId w:val="0"/>
        </w:numPr>
        <w:spacing w:line="360" w:lineRule="auto"/>
        <w:ind w:left="-180"/>
        <w:rPr>
          <w:b/>
          <w:bCs/>
          <w:color w:val="035C63"/>
        </w:rPr>
      </w:pPr>
      <w:r w:rsidRPr="00C06E4B">
        <w:rPr>
          <w:b/>
          <w:bCs/>
          <w:color w:val="035C63"/>
        </w:rPr>
        <w:t xml:space="preserve">Name: </w:t>
      </w:r>
    </w:p>
    <w:p w14:paraId="661A8118" w14:textId="303B8263" w:rsidR="00C06E4B" w:rsidRPr="00C06E4B" w:rsidRDefault="00C06E4B" w:rsidP="00C06E4B">
      <w:pPr>
        <w:pStyle w:val="BulletsBodyText"/>
        <w:numPr>
          <w:ilvl w:val="0"/>
          <w:numId w:val="0"/>
        </w:numPr>
        <w:spacing w:line="360" w:lineRule="auto"/>
        <w:ind w:left="-180"/>
        <w:rPr>
          <w:b/>
          <w:bCs/>
          <w:color w:val="035C63"/>
        </w:rPr>
      </w:pPr>
      <w:r w:rsidRPr="00C06E4B">
        <w:rPr>
          <w:b/>
          <w:bCs/>
          <w:color w:val="035C63"/>
        </w:rPr>
        <w:t xml:space="preserve">Address: </w:t>
      </w:r>
    </w:p>
    <w:p w14:paraId="21D75CE6" w14:textId="6068D18A" w:rsidR="00C06E4B" w:rsidRPr="00C06E4B" w:rsidRDefault="00C06E4B" w:rsidP="00C06E4B">
      <w:pPr>
        <w:pStyle w:val="BulletsBodyText"/>
        <w:numPr>
          <w:ilvl w:val="0"/>
          <w:numId w:val="0"/>
        </w:numPr>
        <w:spacing w:line="360" w:lineRule="auto"/>
        <w:ind w:left="-180"/>
        <w:rPr>
          <w:b/>
          <w:bCs/>
          <w:color w:val="035C63"/>
        </w:rPr>
      </w:pPr>
      <w:r w:rsidRPr="00C06E4B">
        <w:rPr>
          <w:b/>
          <w:bCs/>
          <w:color w:val="035C63"/>
        </w:rPr>
        <w:t>City/State/Zip:</w:t>
      </w:r>
    </w:p>
    <w:p w14:paraId="5E139B99" w14:textId="125BA22A" w:rsidR="00C06E4B" w:rsidRPr="00C06E4B" w:rsidRDefault="00C06E4B" w:rsidP="00C06E4B">
      <w:pPr>
        <w:pStyle w:val="BulletsBodyText"/>
        <w:numPr>
          <w:ilvl w:val="0"/>
          <w:numId w:val="0"/>
        </w:numPr>
        <w:spacing w:line="360" w:lineRule="auto"/>
        <w:ind w:left="-180"/>
        <w:rPr>
          <w:b/>
          <w:bCs/>
          <w:color w:val="035C63"/>
        </w:rPr>
      </w:pPr>
      <w:r w:rsidRPr="00C06E4B">
        <w:rPr>
          <w:b/>
          <w:bCs/>
          <w:color w:val="035C63"/>
        </w:rPr>
        <w:t xml:space="preserve">I prefer email: </w:t>
      </w:r>
    </w:p>
    <w:p w14:paraId="314537B1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</w:p>
    <w:p w14:paraId="4776457C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</w:p>
    <w:p w14:paraId="1F548B21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</w:rPr>
      </w:pPr>
    </w:p>
    <w:p w14:paraId="096A25BE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  <w:u w:val="single"/>
        </w:rPr>
      </w:pPr>
      <w:r w:rsidRPr="00C06E4B">
        <w:rPr>
          <w:b/>
          <w:bCs/>
        </w:rPr>
        <w:t xml:space="preserve"> Signature:</w:t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</w:rPr>
        <w:t>Date:</w:t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  <w:r w:rsidRPr="00C06E4B">
        <w:rPr>
          <w:b/>
          <w:bCs/>
          <w:u w:val="single"/>
        </w:rPr>
        <w:tab/>
      </w:r>
    </w:p>
    <w:p w14:paraId="483698B4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</w:p>
    <w:p w14:paraId="718D1172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  <w:r w:rsidRPr="00C06E4B">
        <w:t>Please return to: XYZ and mailing address. Place web address and any local or state government solicitation requirements.</w:t>
      </w:r>
    </w:p>
    <w:p w14:paraId="4BE33D5F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</w:pPr>
    </w:p>
    <w:p w14:paraId="67B64232" w14:textId="77777777" w:rsidR="00C06E4B" w:rsidRPr="00C06E4B" w:rsidRDefault="00C06E4B" w:rsidP="00C06E4B">
      <w:pPr>
        <w:pStyle w:val="BulletsBodyText"/>
        <w:numPr>
          <w:ilvl w:val="0"/>
          <w:numId w:val="0"/>
        </w:numPr>
        <w:ind w:left="-180"/>
        <w:rPr>
          <w:b/>
          <w:bCs/>
        </w:rPr>
      </w:pPr>
      <w:r w:rsidRPr="00C06E4B">
        <w:rPr>
          <w:b/>
          <w:bCs/>
        </w:rPr>
        <w:t>Thank you!</w:t>
      </w:r>
    </w:p>
    <w:p w14:paraId="2D98FD3B" w14:textId="36610286" w:rsidR="00D536F0" w:rsidRDefault="00D536F0" w:rsidP="00C06E4B">
      <w:pPr>
        <w:pStyle w:val="BulletsBodyText"/>
        <w:numPr>
          <w:ilvl w:val="0"/>
          <w:numId w:val="0"/>
        </w:numPr>
        <w:ind w:left="-180"/>
      </w:pPr>
    </w:p>
    <w:sectPr w:rsidR="00D536F0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71A44" w14:textId="77777777" w:rsidR="00EE0D56" w:rsidRDefault="00EE0D56">
      <w:r>
        <w:separator/>
      </w:r>
    </w:p>
  </w:endnote>
  <w:endnote w:type="continuationSeparator" w:id="0">
    <w:p w14:paraId="25E255CF" w14:textId="77777777" w:rsidR="00EE0D56" w:rsidRDefault="00EE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12EC746E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3B52FD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5FEC4477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060B7B93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9A727" w14:textId="77777777" w:rsidR="00EE0D56" w:rsidRDefault="00EE0D56">
      <w:r>
        <w:separator/>
      </w:r>
    </w:p>
  </w:footnote>
  <w:footnote w:type="continuationSeparator" w:id="0">
    <w:p w14:paraId="7949AA4C" w14:textId="77777777" w:rsidR="00EE0D56" w:rsidRDefault="00EE0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C376" w14:textId="77777777" w:rsidR="00816BC3" w:rsidRDefault="00D16C07" w:rsidP="0099688A">
    <w:pPr>
      <w:pStyle w:val="Header"/>
      <w:ind w:left="-171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1CAD43" wp14:editId="372F938F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C3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73C9739" wp14:editId="2A8245C4">
              <wp:simplePos x="0" y="0"/>
              <wp:positionH relativeFrom="page">
                <wp:posOffset>482600</wp:posOffset>
              </wp:positionH>
              <wp:positionV relativeFrom="page">
                <wp:posOffset>2451100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B44CC" w14:textId="40B50769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C06E4B">
                            <w:t>FUND DEVELOPMENT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C97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" o:allowincell="f" filled="f" stroked="f">
              <v:path arrowok="t"/>
              <v:textbox style="layout-flow:vertical;mso-layout-flow-alt:bottom-to-top" inset="0,0,0,0">
                <w:txbxContent>
                  <w:p w14:paraId="62BB44CC" w14:textId="40B50769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C06E4B">
                      <w:t>FUND DEVELOPMENT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7436D4"/>
    <w:multiLevelType w:val="hybridMultilevel"/>
    <w:tmpl w:val="4D3EA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0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3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2"/>
  </w:num>
  <w:num w:numId="9" w16cid:durableId="1548950927">
    <w:abstractNumId w:val="9"/>
  </w:num>
  <w:num w:numId="10" w16cid:durableId="370423568">
    <w:abstractNumId w:val="14"/>
  </w:num>
  <w:num w:numId="11" w16cid:durableId="26416269">
    <w:abstractNumId w:val="11"/>
  </w:num>
  <w:num w:numId="12" w16cid:durableId="1099521191">
    <w:abstractNumId w:val="7"/>
  </w:num>
  <w:num w:numId="13" w16cid:durableId="1297293109">
    <w:abstractNumId w:val="13"/>
  </w:num>
  <w:num w:numId="14" w16cid:durableId="28377354">
    <w:abstractNumId w:val="10"/>
  </w:num>
  <w:num w:numId="15" w16cid:durableId="12731994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14"/>
    <w:rsid w:val="000739E9"/>
    <w:rsid w:val="000A3A8F"/>
    <w:rsid w:val="000B41B9"/>
    <w:rsid w:val="003A12C2"/>
    <w:rsid w:val="003C333F"/>
    <w:rsid w:val="003F13C6"/>
    <w:rsid w:val="0045309E"/>
    <w:rsid w:val="00460E14"/>
    <w:rsid w:val="00485792"/>
    <w:rsid w:val="004A103B"/>
    <w:rsid w:val="005729D7"/>
    <w:rsid w:val="006F0104"/>
    <w:rsid w:val="007232D8"/>
    <w:rsid w:val="00807C30"/>
    <w:rsid w:val="00816BC3"/>
    <w:rsid w:val="008308B3"/>
    <w:rsid w:val="00912168"/>
    <w:rsid w:val="00941A0B"/>
    <w:rsid w:val="00972A2C"/>
    <w:rsid w:val="0099688A"/>
    <w:rsid w:val="00A5228C"/>
    <w:rsid w:val="00A604BF"/>
    <w:rsid w:val="00A75BD4"/>
    <w:rsid w:val="00B95EEC"/>
    <w:rsid w:val="00C06E4B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E2697C"/>
    <w:rsid w:val="00E671DD"/>
    <w:rsid w:val="00E72CC0"/>
    <w:rsid w:val="00EE0D56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EB4ADA"/>
  <w14:defaultImageDpi w14:val="0"/>
  <w15:docId w15:val="{7A44D3EA-B606-4249-AFDF-C1C54FA5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dcterms:created xsi:type="dcterms:W3CDTF">2025-08-08T16:34:00Z</dcterms:created>
  <dcterms:modified xsi:type="dcterms:W3CDTF">2025-08-08T16:37:00Z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